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28B8FC18" w14:textId="77777777" w:rsidR="00FD5E8D" w:rsidRPr="0079042F" w:rsidRDefault="00F6335C" w:rsidP="002A6D5D">
      <w:r>
        <w:rPr>
          <w:noProof/>
          <w:lang w:eastAsia="fr-FR"/>
        </w:rPr>
        <w:drawing>
          <wp:inline distT="0" distB="0" distL="0" distR="0" wp14:anchorId="5718873D" wp14:editId="63090806">
            <wp:extent cx="1198245" cy="157670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8245" cy="1576705"/>
                    </a:xfrm>
                    <a:prstGeom prst="rect">
                      <a:avLst/>
                    </a:prstGeom>
                    <a:solidFill>
                      <a:srgbClr val="FFFFFF"/>
                    </a:solidFill>
                    <a:ln>
                      <a:noFill/>
                    </a:ln>
                  </pic:spPr>
                </pic:pic>
              </a:graphicData>
            </a:graphic>
          </wp:inline>
        </w:drawing>
      </w:r>
    </w:p>
    <w:p w14:paraId="5BABDDD0" w14:textId="77777777" w:rsidR="005F6951" w:rsidRPr="0079042F" w:rsidRDefault="005F6951" w:rsidP="002A6D5D">
      <w:r w:rsidRPr="0079042F">
        <w:t xml:space="preserve">Agrément FFTA : </w:t>
      </w:r>
    </w:p>
    <w:p w14:paraId="6B695E22" w14:textId="77777777" w:rsidR="007402D7" w:rsidRPr="0079042F" w:rsidRDefault="007402D7" w:rsidP="002A6D5D">
      <w:r w:rsidRPr="0079042F">
        <w:t>New :0878121.</w:t>
      </w:r>
    </w:p>
    <w:p w14:paraId="444D3BEE" w14:textId="77777777" w:rsidR="007402D7" w:rsidRPr="0079042F" w:rsidRDefault="007402D7" w:rsidP="002A6D5D">
      <w:pPr>
        <w:pStyle w:val="Adresseexpditeur"/>
      </w:pPr>
    </w:p>
    <w:p w14:paraId="620103C8" w14:textId="77777777" w:rsidR="00FD5E8D" w:rsidRPr="0079042F" w:rsidRDefault="00FD5E8D" w:rsidP="002A6D5D">
      <w:pPr>
        <w:pStyle w:val="Adresseexpditeur"/>
      </w:pPr>
      <w:r w:rsidRPr="0079042F">
        <w:t>APS78 877</w:t>
      </w:r>
    </w:p>
    <w:p w14:paraId="5BFB0631" w14:textId="77777777" w:rsidR="00FD5E8D" w:rsidRPr="0079042F" w:rsidRDefault="00FD5E8D" w:rsidP="002A6D5D">
      <w:pPr>
        <w:pStyle w:val="Adresseexpditeur"/>
      </w:pPr>
    </w:p>
    <w:p w14:paraId="48296D47" w14:textId="77777777" w:rsidR="00FD5E8D" w:rsidRPr="0079042F" w:rsidRDefault="00FD5E8D" w:rsidP="002A6D5D">
      <w:pPr>
        <w:pStyle w:val="Adresseexpditeur"/>
      </w:pPr>
      <w:r w:rsidRPr="0079042F">
        <w:t>RNA : W781002221</w:t>
      </w:r>
    </w:p>
    <w:p w14:paraId="785210B6" w14:textId="77777777" w:rsidR="00FD5E8D" w:rsidRPr="0079042F" w:rsidRDefault="00FD5E8D" w:rsidP="002A6D5D"/>
    <w:p w14:paraId="7F5800BD" w14:textId="77777777" w:rsidR="00FD5E8D" w:rsidRPr="0079042F" w:rsidRDefault="00FD5E8D" w:rsidP="002A6D5D">
      <w:r w:rsidRPr="0079042F">
        <w:rPr>
          <w:u w:val="single"/>
        </w:rPr>
        <w:t>Mail</w:t>
      </w:r>
      <w:r w:rsidR="00783810">
        <w:t> :</w:t>
      </w:r>
      <w:r w:rsidRPr="0079042F">
        <w:t>archers-houdanais@hotmail.fr</w:t>
      </w:r>
    </w:p>
    <w:p w14:paraId="6E213EC7" w14:textId="77777777" w:rsidR="00FD5E8D" w:rsidRPr="0079042F" w:rsidRDefault="00FD5E8D" w:rsidP="002A6D5D"/>
    <w:p w14:paraId="0C725CB2" w14:textId="77777777" w:rsidR="00FD5E8D" w:rsidRPr="0079042F" w:rsidRDefault="00FD5E8D" w:rsidP="002A6D5D">
      <w:r w:rsidRPr="0079042F">
        <w:t>Site internet :</w:t>
      </w:r>
    </w:p>
    <w:p w14:paraId="1A5ACAA5" w14:textId="77777777" w:rsidR="00FD5E8D" w:rsidRPr="0079042F" w:rsidRDefault="007573D4" w:rsidP="002A6D5D">
      <w:hyperlink r:id="rId10" w:history="1">
        <w:r w:rsidR="00FD5E8D" w:rsidRPr="0079042F">
          <w:rPr>
            <w:rStyle w:val="Lienhypertexte"/>
            <w:sz w:val="18"/>
          </w:rPr>
          <w:t>http://club.quomodo.com/archersdupayshoudanais/accueil.html</w:t>
        </w:r>
      </w:hyperlink>
    </w:p>
    <w:p w14:paraId="281CD557" w14:textId="77777777" w:rsidR="00FD5E8D" w:rsidRPr="0079042F" w:rsidRDefault="00FD5E8D" w:rsidP="002A6D5D"/>
    <w:p w14:paraId="75312353" w14:textId="77777777" w:rsidR="00FD5E8D" w:rsidRPr="0079042F" w:rsidRDefault="00FD5E8D" w:rsidP="002A6D5D">
      <w:r w:rsidRPr="0079042F">
        <w:t xml:space="preserve">Président </w:t>
      </w:r>
    </w:p>
    <w:p w14:paraId="7925143F" w14:textId="77777777" w:rsidR="006D7310" w:rsidRPr="0079042F" w:rsidRDefault="005513DF" w:rsidP="002A6D5D">
      <w:r>
        <w:t>A.</w:t>
      </w:r>
      <w:r w:rsidR="00FD5E8D" w:rsidRPr="0079042F">
        <w:t xml:space="preserve">SIMON </w:t>
      </w:r>
    </w:p>
    <w:p w14:paraId="1E86A0B6" w14:textId="77777777" w:rsidR="00FD5E8D" w:rsidRPr="0079042F" w:rsidRDefault="00FD5E8D" w:rsidP="002A6D5D">
      <w:r w:rsidRPr="0079042F">
        <w:t>0782280104</w:t>
      </w:r>
    </w:p>
    <w:p w14:paraId="2DD02848" w14:textId="77777777" w:rsidR="00F1537F" w:rsidRPr="0079042F" w:rsidRDefault="00F1537F" w:rsidP="002A6D5D">
      <w:r w:rsidRPr="0079042F">
        <w:t>Secrétaire</w:t>
      </w:r>
    </w:p>
    <w:p w14:paraId="25A6148B" w14:textId="77777777" w:rsidR="00FC3DE2" w:rsidRDefault="00FC3DE2" w:rsidP="002A6D5D">
      <w:r>
        <w:t>F</w:t>
      </w:r>
      <w:r w:rsidR="00F1537F" w:rsidRPr="0079042F">
        <w:t>.</w:t>
      </w:r>
      <w:r>
        <w:t>DUBOIS</w:t>
      </w:r>
    </w:p>
    <w:p w14:paraId="6F6EEFC9" w14:textId="77777777" w:rsidR="00F1537F" w:rsidRPr="0079042F" w:rsidRDefault="00F1537F" w:rsidP="002A6D5D">
      <w:r w:rsidRPr="0079042F">
        <w:t>06</w:t>
      </w:r>
      <w:r w:rsidR="00FC3DE2">
        <w:t>78379680</w:t>
      </w:r>
    </w:p>
    <w:p w14:paraId="0DF1E351" w14:textId="77777777" w:rsidR="00FD5E8D" w:rsidRPr="0079042F" w:rsidRDefault="00FD5E8D" w:rsidP="002A6D5D">
      <w:r w:rsidRPr="0079042F">
        <w:t xml:space="preserve">Trésorier </w:t>
      </w:r>
    </w:p>
    <w:p w14:paraId="13AA401E" w14:textId="77777777" w:rsidR="00D70E96" w:rsidRDefault="00FD5E8D" w:rsidP="002A6D5D">
      <w:r w:rsidRPr="0079042F">
        <w:t xml:space="preserve">M.JOURNEL </w:t>
      </w:r>
    </w:p>
    <w:p w14:paraId="056A8064" w14:textId="77777777" w:rsidR="00FD5E8D" w:rsidRPr="0079042F" w:rsidRDefault="00FD5E8D" w:rsidP="002A6D5D">
      <w:r w:rsidRPr="0079042F">
        <w:t>0612522881</w:t>
      </w:r>
    </w:p>
    <w:p w14:paraId="61CC265C" w14:textId="77777777" w:rsidR="00FD5E8D" w:rsidRPr="0079042F" w:rsidRDefault="00FD5E8D" w:rsidP="002A6D5D"/>
    <w:p w14:paraId="6FE893CD" w14:textId="77777777" w:rsidR="00FD5E8D" w:rsidRPr="0079042F" w:rsidRDefault="00FD5E8D" w:rsidP="002A6D5D">
      <w:r w:rsidRPr="0079042F">
        <w:t>Adresse :</w:t>
      </w:r>
    </w:p>
    <w:p w14:paraId="487B0D64" w14:textId="77777777" w:rsidR="00FD5E8D" w:rsidRPr="0079042F" w:rsidRDefault="00FD5E8D" w:rsidP="002A6D5D">
      <w:r w:rsidRPr="0079042F">
        <w:t>Mairie</w:t>
      </w:r>
    </w:p>
    <w:p w14:paraId="33BDA127" w14:textId="77777777" w:rsidR="00FD5E8D" w:rsidRPr="0079042F" w:rsidRDefault="00FD5E8D" w:rsidP="002A6D5D">
      <w:r w:rsidRPr="0079042F">
        <w:t>25 Grand’Rue</w:t>
      </w:r>
    </w:p>
    <w:p w14:paraId="0CDC1742" w14:textId="77777777" w:rsidR="00FD5E8D" w:rsidRPr="0079042F" w:rsidRDefault="00FD5E8D" w:rsidP="002A6D5D">
      <w:r w:rsidRPr="0079042F">
        <w:t>78550 BAZAINVILLE</w:t>
      </w:r>
    </w:p>
    <w:p w14:paraId="7274FA64" w14:textId="77777777" w:rsidR="00FD5E8D" w:rsidRPr="0079042F" w:rsidRDefault="00FD5E8D" w:rsidP="002A6D5D"/>
    <w:p w14:paraId="0CB6D01B" w14:textId="77777777" w:rsidR="00FD5E8D" w:rsidRDefault="00FD5E8D" w:rsidP="002A6D5D">
      <w:pPr>
        <w:pStyle w:val="Adresseexpditeur"/>
      </w:pPr>
    </w:p>
    <w:p w14:paraId="5C5A665C" w14:textId="77777777" w:rsidR="005513DF" w:rsidRPr="0079042F" w:rsidRDefault="005513DF" w:rsidP="002A6D5D">
      <w:pPr>
        <w:pStyle w:val="Adresseexpditeur"/>
      </w:pPr>
    </w:p>
    <w:p w14:paraId="1315CD5D" w14:textId="77777777" w:rsidR="005F6951" w:rsidRPr="0079042F" w:rsidRDefault="005F6951" w:rsidP="002A6D5D">
      <w:pPr>
        <w:pStyle w:val="Adresseexpditeur"/>
      </w:pPr>
    </w:p>
    <w:p w14:paraId="46741884" w14:textId="77777777" w:rsidR="005F6951" w:rsidRPr="0079042F" w:rsidRDefault="005F6951" w:rsidP="002A6D5D">
      <w:pPr>
        <w:pStyle w:val="Adresseexpditeur"/>
      </w:pPr>
    </w:p>
    <w:p w14:paraId="6EDD4E7A" w14:textId="77777777" w:rsidR="00FD5E8D" w:rsidRPr="0079042F" w:rsidRDefault="00FD5E8D" w:rsidP="002A6D5D">
      <w:pPr>
        <w:pStyle w:val="Adresseexpditeur"/>
      </w:pPr>
    </w:p>
    <w:p w14:paraId="3B1885F2" w14:textId="77777777" w:rsidR="00FD5E8D" w:rsidRDefault="00FD5E8D" w:rsidP="002A6D5D">
      <w:pPr>
        <w:pStyle w:val="Adresseexpditeur"/>
      </w:pPr>
    </w:p>
    <w:p w14:paraId="36D776D9" w14:textId="77777777" w:rsidR="001E65F2" w:rsidRDefault="001E65F2" w:rsidP="002A6D5D">
      <w:pPr>
        <w:pStyle w:val="Adresseexpditeur"/>
      </w:pPr>
    </w:p>
    <w:p w14:paraId="02F725D2" w14:textId="77777777" w:rsidR="001E65F2" w:rsidRDefault="001E65F2" w:rsidP="002A6D5D">
      <w:pPr>
        <w:pStyle w:val="Adresseexpditeur"/>
      </w:pPr>
    </w:p>
    <w:p w14:paraId="5E72AB99" w14:textId="77777777" w:rsidR="001E65F2" w:rsidRDefault="001E65F2" w:rsidP="002A6D5D">
      <w:pPr>
        <w:pStyle w:val="Adresseexpditeur"/>
      </w:pPr>
    </w:p>
    <w:p w14:paraId="702E0345" w14:textId="77777777" w:rsidR="001E65F2" w:rsidRDefault="001E65F2" w:rsidP="002A6D5D">
      <w:pPr>
        <w:pStyle w:val="Adresseexpditeur"/>
      </w:pPr>
    </w:p>
    <w:p w14:paraId="3040541F" w14:textId="77777777" w:rsidR="001E65F2" w:rsidRPr="0079042F" w:rsidRDefault="001E65F2" w:rsidP="002A6D5D">
      <w:pPr>
        <w:pStyle w:val="Adresseexpditeur"/>
      </w:pPr>
    </w:p>
    <w:p w14:paraId="2EE7EC06" w14:textId="77777777" w:rsidR="00FD5E8D" w:rsidRPr="0079042F" w:rsidRDefault="00FD5E8D" w:rsidP="002A6D5D">
      <w:pPr>
        <w:pStyle w:val="Adresseexpditeur"/>
      </w:pPr>
    </w:p>
    <w:p w14:paraId="125675F4" w14:textId="77777777" w:rsidR="00FD5E8D" w:rsidRPr="0079042F" w:rsidRDefault="00FD5E8D" w:rsidP="002A6D5D">
      <w:pPr>
        <w:pStyle w:val="Adresseexpditeur"/>
      </w:pPr>
    </w:p>
    <w:p w14:paraId="19F7C7F7" w14:textId="77777777" w:rsidR="00FD5E8D" w:rsidRPr="0079042F" w:rsidRDefault="00FD5E8D" w:rsidP="002A6D5D">
      <w:pPr>
        <w:pStyle w:val="Adresseexpditeur"/>
      </w:pPr>
    </w:p>
    <w:p w14:paraId="51BF1CA8" w14:textId="77777777" w:rsidR="00FD5E8D" w:rsidRPr="0079042F" w:rsidRDefault="00FD5E8D" w:rsidP="002A6D5D">
      <w:pPr>
        <w:pStyle w:val="Adresseexpditeur"/>
      </w:pPr>
    </w:p>
    <w:p w14:paraId="2BBB2F46" w14:textId="77777777" w:rsidR="005F6951" w:rsidRPr="0079042F" w:rsidRDefault="005F6951" w:rsidP="002A6D5D">
      <w:pPr>
        <w:pStyle w:val="Adresseexpditeur"/>
      </w:pPr>
    </w:p>
    <w:p w14:paraId="47116CE4" w14:textId="77777777" w:rsidR="005F6951" w:rsidRPr="0079042F" w:rsidRDefault="007573D4" w:rsidP="002A6D5D">
      <w:pPr>
        <w:pStyle w:val="Adresseexpditeur"/>
      </w:pPr>
      <w:r>
        <w:lastRenderedPageBreak/>
        <w:pict w14:anchorId="6C85B8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0" type="#_x0000_t136" style="position:absolute;left:0;text-align:left;margin-left:-6.4pt;margin-top:10.3pt;width:364.25pt;height:41.35pt;z-index:251634688;v-text-anchor:middle" adj="10564" fillcolor="#039" stroked="f">
            <v:fill color2="#fc6"/>
            <v:shadow on="t" color="silver" offset="1.06mm,.62mm"/>
            <v:textpath style="font-family:&quot;Times New Roman&quot;;v-text-kern:t" fitpath="t" string="COMPAGNIE D'ARCHERS DU PAYS HOUDANAIS"/>
          </v:shape>
        </w:pict>
      </w:r>
    </w:p>
    <w:p w14:paraId="028B4637" w14:textId="77777777" w:rsidR="005F6951" w:rsidRPr="0079042F" w:rsidRDefault="005F6951" w:rsidP="002A6D5D">
      <w:pPr>
        <w:pStyle w:val="Adresseexpditeur"/>
      </w:pPr>
    </w:p>
    <w:p w14:paraId="34116839" w14:textId="77777777" w:rsidR="00FD5E8D" w:rsidRPr="0079042F" w:rsidRDefault="00FD5E8D" w:rsidP="002A6D5D">
      <w:pPr>
        <w:pStyle w:val="Adresseexpditeur"/>
      </w:pPr>
    </w:p>
    <w:p w14:paraId="1AD82E0D" w14:textId="77777777" w:rsidR="00FD5E8D" w:rsidRPr="0079042F" w:rsidRDefault="00FD5E8D" w:rsidP="002A6D5D">
      <w:pPr>
        <w:pStyle w:val="Adresseexpditeur"/>
      </w:pPr>
    </w:p>
    <w:p w14:paraId="726B5CF2" w14:textId="77777777" w:rsidR="00FD5E8D" w:rsidRPr="0079042F" w:rsidRDefault="00FD5E8D" w:rsidP="002A6D5D">
      <w:pPr>
        <w:pStyle w:val="Adresseexpditeur"/>
      </w:pPr>
    </w:p>
    <w:p w14:paraId="1BD9A0E9" w14:textId="77777777" w:rsidR="00FD5E8D" w:rsidRDefault="00F6335C" w:rsidP="005513DF">
      <w:pPr>
        <w:pStyle w:val="Adresseexpditeur"/>
        <w:jc w:val="center"/>
      </w:pPr>
      <w:r>
        <w:rPr>
          <w:noProof/>
          <w:lang w:eastAsia="fr-FR"/>
        </w:rPr>
        <w:drawing>
          <wp:inline distT="0" distB="0" distL="0" distR="0" wp14:anchorId="60FE3D4B" wp14:editId="148255F8">
            <wp:extent cx="2396490" cy="819785"/>
            <wp:effectExtent l="0" t="0" r="0" b="0"/>
            <wp:docPr id="9" name="Image 9" descr="Label BRONZE FFTA 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bel BRONZE FFTA 2019-20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6490" cy="819785"/>
                    </a:xfrm>
                    <a:prstGeom prst="rect">
                      <a:avLst/>
                    </a:prstGeom>
                    <a:noFill/>
                    <a:ln>
                      <a:noFill/>
                    </a:ln>
                  </pic:spPr>
                </pic:pic>
              </a:graphicData>
            </a:graphic>
          </wp:inline>
        </w:drawing>
      </w:r>
    </w:p>
    <w:p w14:paraId="06FEBAD4" w14:textId="77777777" w:rsidR="00C61103" w:rsidRPr="0079042F" w:rsidRDefault="00C61103" w:rsidP="002A6D5D">
      <w:pPr>
        <w:pStyle w:val="Adresseexpditeur"/>
      </w:pPr>
    </w:p>
    <w:p w14:paraId="7552029F" w14:textId="77777777" w:rsidR="00FD5E8D" w:rsidRPr="0079042F" w:rsidRDefault="00FD5E8D" w:rsidP="002A6D5D">
      <w:pPr>
        <w:pStyle w:val="Adresseexpditeur"/>
      </w:pPr>
    </w:p>
    <w:p w14:paraId="663B8306" w14:textId="77777777" w:rsidR="00FD5E8D" w:rsidRPr="0079042F" w:rsidRDefault="00783810" w:rsidP="001E65F2">
      <w:pPr>
        <w:pStyle w:val="Adresseexpditeur"/>
        <w:jc w:val="right"/>
      </w:pPr>
      <w:r>
        <w:t>Bazainville</w:t>
      </w:r>
      <w:r w:rsidR="00FD5E8D" w:rsidRPr="0079042F">
        <w:t xml:space="preserve">, le </w:t>
      </w:r>
      <w:r w:rsidR="00DD0F1D">
        <w:t>13</w:t>
      </w:r>
      <w:r w:rsidR="00FD5E8D" w:rsidRPr="0079042F">
        <w:t xml:space="preserve"> </w:t>
      </w:r>
      <w:r w:rsidR="00DD0F1D">
        <w:t>Octobre</w:t>
      </w:r>
      <w:r w:rsidR="00FD5E8D" w:rsidRPr="0079042F">
        <w:t xml:space="preserve"> 20</w:t>
      </w:r>
      <w:r w:rsidR="00DD0F1D">
        <w:t>20</w:t>
      </w:r>
    </w:p>
    <w:p w14:paraId="141E615D" w14:textId="77777777" w:rsidR="00FD5E8D" w:rsidRPr="0079042F" w:rsidRDefault="00FD5E8D" w:rsidP="002A6D5D">
      <w:pPr>
        <w:pStyle w:val="Adresseexpditeur"/>
      </w:pPr>
    </w:p>
    <w:p w14:paraId="6C89DAA4" w14:textId="77777777" w:rsidR="00FD5E8D" w:rsidRPr="0079042F" w:rsidRDefault="00FD5E8D" w:rsidP="002A6D5D">
      <w:pPr>
        <w:pStyle w:val="Corpsdetexte21"/>
        <w:rPr>
          <w:sz w:val="22"/>
        </w:rPr>
      </w:pPr>
      <w:r w:rsidRPr="0079042F">
        <w:t>Objet</w:t>
      </w:r>
      <w:r w:rsidRPr="0079042F">
        <w:tab/>
        <w:t xml:space="preserve">: </w:t>
      </w:r>
    </w:p>
    <w:p w14:paraId="7F95A5B5" w14:textId="77777777" w:rsidR="005F6951" w:rsidRPr="0079042F" w:rsidRDefault="005F6951" w:rsidP="002A6D5D">
      <w:r w:rsidRPr="0079042F">
        <w:t>COMPTE RENDU</w:t>
      </w:r>
    </w:p>
    <w:p w14:paraId="2B0312C2" w14:textId="77777777" w:rsidR="005F6951" w:rsidRPr="0079042F" w:rsidRDefault="005F6951" w:rsidP="002A6D5D">
      <w:r w:rsidRPr="0079042F">
        <w:t>DE L’ASSEMBLEE GENERALE</w:t>
      </w:r>
    </w:p>
    <w:p w14:paraId="2FF355A6" w14:textId="77777777" w:rsidR="005F6951" w:rsidRPr="0079042F" w:rsidRDefault="005F6951" w:rsidP="002A6D5D">
      <w:r w:rsidRPr="0079042F">
        <w:t xml:space="preserve">DU </w:t>
      </w:r>
      <w:r w:rsidR="001E2723">
        <w:t>MARDI</w:t>
      </w:r>
      <w:r w:rsidRPr="0079042F">
        <w:t xml:space="preserve"> </w:t>
      </w:r>
      <w:r w:rsidR="00DD0F1D">
        <w:t>13</w:t>
      </w:r>
      <w:r w:rsidR="00FC3DE2">
        <w:t xml:space="preserve"> </w:t>
      </w:r>
      <w:r w:rsidR="00DD0F1D">
        <w:t>OCTOBRE</w:t>
      </w:r>
      <w:r w:rsidR="00FC3DE2">
        <w:t xml:space="preserve"> 20</w:t>
      </w:r>
      <w:r w:rsidR="00DD0F1D">
        <w:t>20</w:t>
      </w:r>
    </w:p>
    <w:p w14:paraId="25298B7C" w14:textId="77777777" w:rsidR="00FD5E8D" w:rsidRDefault="00FD5E8D" w:rsidP="002A6D5D"/>
    <w:p w14:paraId="45D8E724" w14:textId="77777777" w:rsidR="001E65F2" w:rsidRDefault="001E65F2" w:rsidP="002A6D5D"/>
    <w:p w14:paraId="2D283AC7" w14:textId="77777777" w:rsidR="001E65F2" w:rsidRDefault="001E65F2" w:rsidP="002A6D5D"/>
    <w:p w14:paraId="7B63B0F1" w14:textId="77777777" w:rsidR="001E65F2" w:rsidRPr="0079042F" w:rsidRDefault="001E65F2" w:rsidP="002A6D5D"/>
    <w:p w14:paraId="3A8806C9" w14:textId="77777777" w:rsidR="00FD5E8D" w:rsidRPr="0079042F" w:rsidRDefault="00FD5E8D" w:rsidP="002A6D5D"/>
    <w:p w14:paraId="0F7922F7" w14:textId="77777777" w:rsidR="00FD5E8D" w:rsidRPr="0079042F" w:rsidRDefault="00FD5E8D" w:rsidP="002A6D5D"/>
    <w:p w14:paraId="353F1E52" w14:textId="4BC61066" w:rsidR="005F6951" w:rsidRPr="0079042F" w:rsidRDefault="005F6951" w:rsidP="002A6D5D">
      <w:r w:rsidRPr="0079042F">
        <w:t>Présents</w:t>
      </w:r>
      <w:r w:rsidRPr="0079042F">
        <w:tab/>
      </w:r>
      <w:r w:rsidR="002A0D33" w:rsidRPr="0079042F">
        <w:tab/>
      </w:r>
      <w:r w:rsidR="002A0D33" w:rsidRPr="0079042F">
        <w:tab/>
      </w:r>
      <w:r w:rsidRPr="0079042F">
        <w:t>:</w:t>
      </w:r>
      <w:r w:rsidR="0001753D" w:rsidRPr="0079042F">
        <w:t xml:space="preserve"> </w:t>
      </w:r>
      <w:r w:rsidR="00DD0F1D">
        <w:t xml:space="preserve">   </w:t>
      </w:r>
      <w:r w:rsidR="00DF7721">
        <w:t>0</w:t>
      </w:r>
      <w:r w:rsidR="00BD4FB0">
        <w:t>9</w:t>
      </w:r>
      <w:r w:rsidR="00DD0F1D">
        <w:t xml:space="preserve">  </w:t>
      </w:r>
      <w:r w:rsidR="002C3CDF" w:rsidRPr="0079042F">
        <w:t xml:space="preserve"> </w:t>
      </w:r>
      <w:r w:rsidR="00DD0F1D">
        <w:t xml:space="preserve"> </w:t>
      </w:r>
      <w:r w:rsidR="002C3CDF" w:rsidRPr="0079042F">
        <w:t>adhérents</w:t>
      </w:r>
    </w:p>
    <w:p w14:paraId="517AF94B" w14:textId="77777777" w:rsidR="005F6951" w:rsidRPr="0079042F" w:rsidRDefault="00DD0F1D" w:rsidP="002A6D5D">
      <w:r>
        <w:t>Présents à distance</w:t>
      </w:r>
      <w:r>
        <w:tab/>
      </w:r>
      <w:r w:rsidRPr="0079042F">
        <w:t xml:space="preserve">: </w:t>
      </w:r>
      <w:r>
        <w:t xml:space="preserve">   </w:t>
      </w:r>
      <w:r w:rsidR="00DF7721">
        <w:t>05</w:t>
      </w:r>
      <w:r>
        <w:t xml:space="preserve">   </w:t>
      </w:r>
      <w:r w:rsidRPr="0079042F">
        <w:t xml:space="preserve"> adhérents</w:t>
      </w:r>
      <w:r>
        <w:t xml:space="preserve"> </w:t>
      </w:r>
    </w:p>
    <w:p w14:paraId="75BA935A" w14:textId="77777777" w:rsidR="00721964" w:rsidRPr="0079042F" w:rsidRDefault="005F6951" w:rsidP="002A6D5D">
      <w:r w:rsidRPr="0079042F">
        <w:t>Pouvoirs </w:t>
      </w:r>
      <w:r w:rsidR="002A0D33" w:rsidRPr="0079042F">
        <w:tab/>
      </w:r>
      <w:r w:rsidR="002A0D33" w:rsidRPr="0079042F">
        <w:tab/>
      </w:r>
      <w:r w:rsidRPr="0079042F">
        <w:t>:</w:t>
      </w:r>
      <w:r w:rsidR="00064C21" w:rsidRPr="0079042F">
        <w:t xml:space="preserve"> </w:t>
      </w:r>
      <w:r w:rsidR="00DD0F1D">
        <w:t xml:space="preserve">   </w:t>
      </w:r>
      <w:r w:rsidR="00DF7721">
        <w:t>23</w:t>
      </w:r>
      <w:r w:rsidR="00DD0F1D">
        <w:t xml:space="preserve">   </w:t>
      </w:r>
      <w:r w:rsidR="00887C55">
        <w:t xml:space="preserve"> pouvoirs</w:t>
      </w:r>
    </w:p>
    <w:p w14:paraId="11B3CD1F" w14:textId="77777777" w:rsidR="005F6951" w:rsidRPr="0079042F" w:rsidRDefault="005F6951" w:rsidP="002A6D5D"/>
    <w:p w14:paraId="39D0E79E" w14:textId="77777777" w:rsidR="005F6951" w:rsidRPr="0079042F" w:rsidRDefault="005F6951" w:rsidP="002A6D5D"/>
    <w:p w14:paraId="1E526B92" w14:textId="4A4D26C9" w:rsidR="005F6951" w:rsidRPr="0079042F" w:rsidRDefault="005F6951" w:rsidP="002A6D5D">
      <w:r w:rsidRPr="0079042F">
        <w:t>Adhérents </w:t>
      </w:r>
      <w:r w:rsidR="002A0D33" w:rsidRPr="0079042F">
        <w:tab/>
      </w:r>
      <w:r w:rsidR="002A0D33" w:rsidRPr="0079042F">
        <w:tab/>
      </w:r>
      <w:r w:rsidRPr="0079042F">
        <w:t>:</w:t>
      </w:r>
      <w:r w:rsidR="002A0D33" w:rsidRPr="0079042F">
        <w:t xml:space="preserve"> </w:t>
      </w:r>
      <w:r w:rsidR="00DF7721">
        <w:t>9</w:t>
      </w:r>
      <w:r w:rsidR="00BD4FB0">
        <w:t>2</w:t>
      </w:r>
    </w:p>
    <w:p w14:paraId="5AF58B57" w14:textId="77777777" w:rsidR="005F6951" w:rsidRPr="0079042F" w:rsidRDefault="005F6951" w:rsidP="002A6D5D"/>
    <w:p w14:paraId="18EF7781" w14:textId="77777777" w:rsidR="005F6951" w:rsidRPr="0079042F" w:rsidRDefault="005F6951" w:rsidP="002A6D5D">
      <w:r w:rsidRPr="0079042F">
        <w:t>Président</w:t>
      </w:r>
      <w:r w:rsidRPr="0079042F">
        <w:tab/>
      </w:r>
      <w:r w:rsidRPr="0079042F">
        <w:tab/>
        <w:t>: Alain SIMON</w:t>
      </w:r>
    </w:p>
    <w:p w14:paraId="35C83CBF" w14:textId="77777777" w:rsidR="005F6951" w:rsidRPr="0079042F" w:rsidRDefault="005F6951" w:rsidP="002A6D5D"/>
    <w:p w14:paraId="5DCF3DA8" w14:textId="77777777" w:rsidR="005F6951" w:rsidRPr="0079042F" w:rsidRDefault="005F6951" w:rsidP="002A6D5D">
      <w:r w:rsidRPr="0079042F">
        <w:t>Président de séance</w:t>
      </w:r>
      <w:r w:rsidRPr="0079042F">
        <w:tab/>
        <w:t xml:space="preserve">: </w:t>
      </w:r>
      <w:r w:rsidR="001E65F2" w:rsidRPr="007B39FA">
        <w:t>Mathieu JOURNEL</w:t>
      </w:r>
    </w:p>
    <w:p w14:paraId="727D40CD" w14:textId="77777777" w:rsidR="005F6951" w:rsidRPr="0079042F" w:rsidRDefault="005F6951" w:rsidP="002A6D5D"/>
    <w:p w14:paraId="4A2BF275" w14:textId="77777777" w:rsidR="005F6951" w:rsidRPr="0079042F" w:rsidRDefault="005F6951" w:rsidP="002A6D5D">
      <w:r w:rsidRPr="0079042F">
        <w:t>Secrétaire de séance</w:t>
      </w:r>
      <w:r w:rsidRPr="0079042F">
        <w:tab/>
        <w:t xml:space="preserve">: </w:t>
      </w:r>
      <w:r w:rsidR="001E65F2" w:rsidRPr="007B39FA">
        <w:t>Florence DUBOIS</w:t>
      </w:r>
    </w:p>
    <w:p w14:paraId="13014142" w14:textId="77777777" w:rsidR="005F6951" w:rsidRPr="0079042F" w:rsidRDefault="005F6951" w:rsidP="002A6D5D"/>
    <w:p w14:paraId="323130C8" w14:textId="77777777" w:rsidR="005F6951" w:rsidRPr="0079042F" w:rsidRDefault="005F6951" w:rsidP="002A6D5D"/>
    <w:p w14:paraId="24293E27" w14:textId="77777777" w:rsidR="005F6951" w:rsidRPr="0079042F" w:rsidRDefault="005F6951" w:rsidP="002A6D5D"/>
    <w:p w14:paraId="5D421B4F" w14:textId="77777777" w:rsidR="00F1537F" w:rsidRPr="007B39FA" w:rsidRDefault="005F6951" w:rsidP="002A6D5D">
      <w:r w:rsidRPr="007B39FA">
        <w:t xml:space="preserve">Compte tenu des dispositions inscrites dans les statuts de l’association (minimum requis : 1/4 des adhérents), </w:t>
      </w:r>
      <w:r w:rsidR="00F1537F" w:rsidRPr="007B39FA">
        <w:t>ou</w:t>
      </w:r>
    </w:p>
    <w:p w14:paraId="4C1E87EE" w14:textId="77777777" w:rsidR="00F1537F" w:rsidRPr="0094296D" w:rsidRDefault="005F6951" w:rsidP="002942D6">
      <w:pPr>
        <w:numPr>
          <w:ilvl w:val="0"/>
          <w:numId w:val="10"/>
        </w:numPr>
      </w:pPr>
      <w:r w:rsidRPr="0094296D">
        <w:t>le quorum est atteint.</w:t>
      </w:r>
      <w:r w:rsidR="00F1537F" w:rsidRPr="0094296D">
        <w:t xml:space="preserve"> La séance peut être ouverte</w:t>
      </w:r>
    </w:p>
    <w:p w14:paraId="4A519452" w14:textId="77777777" w:rsidR="005F6951" w:rsidRPr="0094296D" w:rsidRDefault="00F1537F" w:rsidP="002942D6">
      <w:pPr>
        <w:numPr>
          <w:ilvl w:val="0"/>
          <w:numId w:val="10"/>
        </w:numPr>
        <w:rPr>
          <w:strike/>
        </w:rPr>
      </w:pPr>
      <w:r w:rsidRPr="0094296D">
        <w:rPr>
          <w:strike/>
        </w:rPr>
        <w:t>le quorum n’est pas atteint et la séance est reporté</w:t>
      </w:r>
      <w:r w:rsidR="001E2723" w:rsidRPr="0094296D">
        <w:rPr>
          <w:strike/>
        </w:rPr>
        <w:t>e</w:t>
      </w:r>
      <w:r w:rsidRPr="0094296D">
        <w:rPr>
          <w:strike/>
        </w:rPr>
        <w:t xml:space="preserve"> d</w:t>
      </w:r>
      <w:r w:rsidR="006D7310" w:rsidRPr="0094296D">
        <w:rPr>
          <w:strike/>
        </w:rPr>
        <w:t>’</w:t>
      </w:r>
      <w:r w:rsidRPr="0094296D">
        <w:rPr>
          <w:strike/>
        </w:rPr>
        <w:t>une semaine sans obligation de quorum</w:t>
      </w:r>
      <w:r w:rsidR="001E65F2" w:rsidRPr="0094296D">
        <w:rPr>
          <w:strike/>
        </w:rPr>
        <w:t xml:space="preserve"> pour être concluante</w:t>
      </w:r>
    </w:p>
    <w:p w14:paraId="36B3E5FB" w14:textId="77777777" w:rsidR="005F6951" w:rsidRPr="0079042F" w:rsidRDefault="005F6951" w:rsidP="002A6D5D"/>
    <w:p w14:paraId="2E8AA002" w14:textId="77777777" w:rsidR="00EB7014" w:rsidRPr="0079042F" w:rsidRDefault="00EB7014" w:rsidP="002A6D5D">
      <w:pPr>
        <w:sectPr w:rsidR="00EB7014" w:rsidRPr="0079042F" w:rsidSect="003023B8">
          <w:footerReference w:type="default" r:id="rId12"/>
          <w:footnotePr>
            <w:pos w:val="beneathText"/>
          </w:footnotePr>
          <w:pgSz w:w="11905" w:h="16837"/>
          <w:pgMar w:top="709" w:right="709" w:bottom="1134" w:left="567" w:header="720" w:footer="868" w:gutter="0"/>
          <w:cols w:num="2" w:space="426" w:equalWidth="0">
            <w:col w:w="2268" w:space="426"/>
            <w:col w:w="7936"/>
          </w:cols>
          <w:docGrid w:linePitch="360"/>
        </w:sectPr>
      </w:pPr>
      <w:r w:rsidRPr="0079042F">
        <w:t xml:space="preserve">La séance est ouverte </w:t>
      </w:r>
      <w:r w:rsidRPr="007B39FA">
        <w:t>à :</w:t>
      </w:r>
      <w:r w:rsidR="00FC3DE2" w:rsidRPr="007B39FA">
        <w:t xml:space="preserve"> </w:t>
      </w:r>
      <w:r w:rsidR="00DF7721">
        <w:t>20</w:t>
      </w:r>
      <w:r w:rsidR="00FC3DE2" w:rsidRPr="007B39FA">
        <w:t> </w:t>
      </w:r>
      <w:r w:rsidR="007B39FA" w:rsidRPr="007B39FA">
        <w:t>h</w:t>
      </w:r>
      <w:r w:rsidR="00FC3DE2" w:rsidRPr="007B39FA">
        <w:t xml:space="preserve"> </w:t>
      </w:r>
      <w:r w:rsidR="00DF7721">
        <w:t>10</w:t>
      </w:r>
    </w:p>
    <w:p w14:paraId="17292DB1" w14:textId="77777777" w:rsidR="008D6339" w:rsidRPr="0079042F" w:rsidRDefault="008D6339" w:rsidP="00971C18">
      <w:pPr>
        <w:pStyle w:val="En-ttedetabledesmatires"/>
      </w:pPr>
      <w:bookmarkStart w:id="0" w:name="_Toc500238363"/>
      <w:r w:rsidRPr="0079042F">
        <w:lastRenderedPageBreak/>
        <w:t>Contenu</w:t>
      </w:r>
    </w:p>
    <w:p w14:paraId="21CAA549" w14:textId="77777777" w:rsidR="00971C18" w:rsidRDefault="008D633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r w:rsidRPr="0079042F">
        <w:rPr>
          <w:rFonts w:ascii="Calibri" w:hAnsi="Calibri"/>
          <w:sz w:val="18"/>
        </w:rPr>
        <w:fldChar w:fldCharType="begin"/>
      </w:r>
      <w:r w:rsidRPr="0079042F">
        <w:rPr>
          <w:rFonts w:ascii="Calibri" w:hAnsi="Calibri"/>
          <w:sz w:val="18"/>
        </w:rPr>
        <w:instrText xml:space="preserve"> TOC \o "1-4" \h \z \u </w:instrText>
      </w:r>
      <w:r w:rsidRPr="0079042F">
        <w:rPr>
          <w:rFonts w:ascii="Calibri" w:hAnsi="Calibri"/>
          <w:sz w:val="18"/>
        </w:rPr>
        <w:fldChar w:fldCharType="separate"/>
      </w:r>
      <w:hyperlink w:anchor="_Toc53345772" w:history="1">
        <w:r w:rsidR="00971C18" w:rsidRPr="003775C6">
          <w:rPr>
            <w:rStyle w:val="Lienhypertexte"/>
            <w:noProof/>
          </w:rPr>
          <w:t>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rFonts w:eastAsia="Arial Unicode MS"/>
            <w:noProof/>
          </w:rPr>
          <w:t>Rapport moral 2020:</w:t>
        </w:r>
        <w:r w:rsidR="00971C18">
          <w:rPr>
            <w:noProof/>
            <w:webHidden/>
          </w:rPr>
          <w:tab/>
        </w:r>
        <w:r w:rsidR="00971C18">
          <w:rPr>
            <w:noProof/>
            <w:webHidden/>
          </w:rPr>
          <w:fldChar w:fldCharType="begin"/>
        </w:r>
        <w:r w:rsidR="00971C18">
          <w:rPr>
            <w:noProof/>
            <w:webHidden/>
          </w:rPr>
          <w:instrText xml:space="preserve"> PAGEREF _Toc53345772 \h </w:instrText>
        </w:r>
        <w:r w:rsidR="00971C18">
          <w:rPr>
            <w:noProof/>
            <w:webHidden/>
          </w:rPr>
        </w:r>
        <w:r w:rsidR="00971C18">
          <w:rPr>
            <w:noProof/>
            <w:webHidden/>
          </w:rPr>
          <w:fldChar w:fldCharType="separate"/>
        </w:r>
        <w:r w:rsidR="002407F0">
          <w:rPr>
            <w:noProof/>
            <w:webHidden/>
          </w:rPr>
          <w:t>4</w:t>
        </w:r>
        <w:r w:rsidR="00971C18">
          <w:rPr>
            <w:noProof/>
            <w:webHidden/>
          </w:rPr>
          <w:fldChar w:fldCharType="end"/>
        </w:r>
      </w:hyperlink>
    </w:p>
    <w:p w14:paraId="7633AE05"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773" w:history="1">
        <w:r w:rsidR="00971C18" w:rsidRPr="003775C6">
          <w:rPr>
            <w:rStyle w:val="Lienhypertexte"/>
            <w:rFonts w:eastAsia="Arial Unicode MS"/>
            <w:noProof/>
          </w:rPr>
          <w:t>II.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rFonts w:eastAsia="Arial Unicode MS"/>
            <w:noProof/>
          </w:rPr>
          <w:t>Décisions à construire ensemble :</w:t>
        </w:r>
        <w:r w:rsidR="00971C18">
          <w:rPr>
            <w:noProof/>
            <w:webHidden/>
          </w:rPr>
          <w:tab/>
        </w:r>
        <w:r w:rsidR="00971C18">
          <w:rPr>
            <w:noProof/>
            <w:webHidden/>
          </w:rPr>
          <w:fldChar w:fldCharType="begin"/>
        </w:r>
        <w:r w:rsidR="00971C18">
          <w:rPr>
            <w:noProof/>
            <w:webHidden/>
          </w:rPr>
          <w:instrText xml:space="preserve"> PAGEREF _Toc53345773 \h </w:instrText>
        </w:r>
        <w:r w:rsidR="00971C18">
          <w:rPr>
            <w:noProof/>
            <w:webHidden/>
          </w:rPr>
        </w:r>
        <w:r w:rsidR="00971C18">
          <w:rPr>
            <w:noProof/>
            <w:webHidden/>
          </w:rPr>
          <w:fldChar w:fldCharType="separate"/>
        </w:r>
        <w:r w:rsidR="002407F0">
          <w:rPr>
            <w:noProof/>
            <w:webHidden/>
          </w:rPr>
          <w:t>19</w:t>
        </w:r>
        <w:r w:rsidR="00971C18">
          <w:rPr>
            <w:noProof/>
            <w:webHidden/>
          </w:rPr>
          <w:fldChar w:fldCharType="end"/>
        </w:r>
      </w:hyperlink>
    </w:p>
    <w:p w14:paraId="37A7E11D"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774" w:history="1">
        <w:r w:rsidR="00971C18" w:rsidRPr="003775C6">
          <w:rPr>
            <w:rStyle w:val="Lienhypertexte"/>
            <w:rFonts w:eastAsia="Arial Unicode MS"/>
            <w:noProof/>
          </w:rPr>
          <w:t>III.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rFonts w:eastAsia="Arial Unicode MS"/>
            <w:noProof/>
          </w:rPr>
          <w:t>Bilan financier 2020 :</w:t>
        </w:r>
        <w:r w:rsidR="00971C18">
          <w:rPr>
            <w:noProof/>
            <w:webHidden/>
          </w:rPr>
          <w:tab/>
        </w:r>
        <w:r w:rsidR="00971C18">
          <w:rPr>
            <w:noProof/>
            <w:webHidden/>
          </w:rPr>
          <w:fldChar w:fldCharType="begin"/>
        </w:r>
        <w:r w:rsidR="00971C18">
          <w:rPr>
            <w:noProof/>
            <w:webHidden/>
          </w:rPr>
          <w:instrText xml:space="preserve"> PAGEREF _Toc53345774 \h </w:instrText>
        </w:r>
        <w:r w:rsidR="00971C18">
          <w:rPr>
            <w:noProof/>
            <w:webHidden/>
          </w:rPr>
        </w:r>
        <w:r w:rsidR="00971C18">
          <w:rPr>
            <w:noProof/>
            <w:webHidden/>
          </w:rPr>
          <w:fldChar w:fldCharType="separate"/>
        </w:r>
        <w:r w:rsidR="002407F0">
          <w:rPr>
            <w:noProof/>
            <w:webHidden/>
          </w:rPr>
          <w:t>9</w:t>
        </w:r>
        <w:r w:rsidR="00971C18">
          <w:rPr>
            <w:noProof/>
            <w:webHidden/>
          </w:rPr>
          <w:fldChar w:fldCharType="end"/>
        </w:r>
      </w:hyperlink>
    </w:p>
    <w:p w14:paraId="3E73F392"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75" w:history="1">
        <w:r w:rsidR="00971C18" w:rsidRPr="003775C6">
          <w:rPr>
            <w:rStyle w:val="Lienhypertexte"/>
            <w:rFonts w:eastAsia="Arial Unicode MS"/>
            <w:noProof/>
          </w:rPr>
          <w:t>A.</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rFonts w:eastAsia="Arial Unicode MS"/>
            <w:noProof/>
          </w:rPr>
          <w:t>Les recettes de 2020 :</w:t>
        </w:r>
        <w:r w:rsidR="00971C18">
          <w:rPr>
            <w:noProof/>
            <w:webHidden/>
          </w:rPr>
          <w:tab/>
        </w:r>
        <w:r w:rsidR="00971C18">
          <w:rPr>
            <w:noProof/>
            <w:webHidden/>
          </w:rPr>
          <w:fldChar w:fldCharType="begin"/>
        </w:r>
        <w:r w:rsidR="00971C18">
          <w:rPr>
            <w:noProof/>
            <w:webHidden/>
          </w:rPr>
          <w:instrText xml:space="preserve"> PAGEREF _Toc53345775 \h </w:instrText>
        </w:r>
        <w:r w:rsidR="00971C18">
          <w:rPr>
            <w:noProof/>
            <w:webHidden/>
          </w:rPr>
        </w:r>
        <w:r w:rsidR="00971C18">
          <w:rPr>
            <w:noProof/>
            <w:webHidden/>
          </w:rPr>
          <w:fldChar w:fldCharType="separate"/>
        </w:r>
        <w:r w:rsidR="002407F0">
          <w:rPr>
            <w:noProof/>
            <w:webHidden/>
          </w:rPr>
          <w:t>9</w:t>
        </w:r>
        <w:r w:rsidR="00971C18">
          <w:rPr>
            <w:noProof/>
            <w:webHidden/>
          </w:rPr>
          <w:fldChar w:fldCharType="end"/>
        </w:r>
      </w:hyperlink>
    </w:p>
    <w:p w14:paraId="0154004F"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76" w:history="1">
        <w:r w:rsidR="00971C18" w:rsidRPr="003775C6">
          <w:rPr>
            <w:rStyle w:val="Lienhypertexte"/>
            <w:rFonts w:eastAsia="Arial Unicode MS"/>
            <w:noProof/>
          </w:rPr>
          <w:t>1.</w:t>
        </w:r>
        <w:r w:rsidR="00971C18">
          <w:rPr>
            <w:rFonts w:asciiTheme="minorHAnsi" w:eastAsiaTheme="minorEastAsia" w:hAnsiTheme="minorHAnsi" w:cstheme="minorBidi"/>
            <w:noProof/>
            <w:sz w:val="22"/>
            <w:szCs w:val="22"/>
            <w:lang w:eastAsia="fr-FR"/>
          </w:rPr>
          <w:tab/>
        </w:r>
        <w:r w:rsidR="00971C18" w:rsidRPr="003775C6">
          <w:rPr>
            <w:rStyle w:val="Lienhypertexte"/>
            <w:rFonts w:eastAsia="Arial Unicode MS"/>
            <w:noProof/>
          </w:rPr>
          <w:t>Les aides de l’Etat et des collectivités :</w:t>
        </w:r>
        <w:r w:rsidR="00971C18">
          <w:rPr>
            <w:noProof/>
            <w:webHidden/>
          </w:rPr>
          <w:tab/>
        </w:r>
        <w:r w:rsidR="00971C18">
          <w:rPr>
            <w:noProof/>
            <w:webHidden/>
          </w:rPr>
          <w:fldChar w:fldCharType="begin"/>
        </w:r>
        <w:r w:rsidR="00971C18">
          <w:rPr>
            <w:noProof/>
            <w:webHidden/>
          </w:rPr>
          <w:instrText xml:space="preserve"> PAGEREF _Toc53345776 \h </w:instrText>
        </w:r>
        <w:r w:rsidR="00971C18">
          <w:rPr>
            <w:noProof/>
            <w:webHidden/>
          </w:rPr>
        </w:r>
        <w:r w:rsidR="00971C18">
          <w:rPr>
            <w:noProof/>
            <w:webHidden/>
          </w:rPr>
          <w:fldChar w:fldCharType="separate"/>
        </w:r>
        <w:r w:rsidR="002407F0">
          <w:rPr>
            <w:noProof/>
            <w:webHidden/>
          </w:rPr>
          <w:t>9</w:t>
        </w:r>
        <w:r w:rsidR="00971C18">
          <w:rPr>
            <w:noProof/>
            <w:webHidden/>
          </w:rPr>
          <w:fldChar w:fldCharType="end"/>
        </w:r>
      </w:hyperlink>
    </w:p>
    <w:p w14:paraId="0E9C8921"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777" w:history="1">
        <w:r w:rsidR="00971C18" w:rsidRPr="003775C6">
          <w:rPr>
            <w:rStyle w:val="Lienhypertexte"/>
            <w:rFonts w:ascii="Wingdings" w:hAnsi="Wingdings"/>
            <w:noProof/>
          </w:rPr>
          <w:t></w:t>
        </w:r>
        <w:r w:rsidR="00971C18">
          <w:rPr>
            <w:rFonts w:asciiTheme="minorHAnsi" w:eastAsiaTheme="minorEastAsia" w:hAnsiTheme="minorHAnsi" w:cstheme="minorBidi"/>
            <w:noProof/>
            <w:sz w:val="22"/>
            <w:szCs w:val="22"/>
            <w:lang w:eastAsia="fr-FR"/>
          </w:rPr>
          <w:tab/>
        </w:r>
        <w:r w:rsidR="00971C18" w:rsidRPr="003775C6">
          <w:rPr>
            <w:rStyle w:val="Lienhypertexte"/>
            <w:noProof/>
          </w:rPr>
          <w:t>La FFTA et l’ANS nous ont accordé 4480 € pour</w:t>
        </w:r>
        <w:r w:rsidR="00971C18">
          <w:rPr>
            <w:noProof/>
            <w:webHidden/>
          </w:rPr>
          <w:tab/>
        </w:r>
        <w:r w:rsidR="00971C18">
          <w:rPr>
            <w:noProof/>
            <w:webHidden/>
          </w:rPr>
          <w:fldChar w:fldCharType="begin"/>
        </w:r>
        <w:r w:rsidR="00971C18">
          <w:rPr>
            <w:noProof/>
            <w:webHidden/>
          </w:rPr>
          <w:instrText xml:space="preserve"> PAGEREF _Toc53345777 \h </w:instrText>
        </w:r>
        <w:r w:rsidR="00971C18">
          <w:rPr>
            <w:noProof/>
            <w:webHidden/>
          </w:rPr>
        </w:r>
        <w:r w:rsidR="00971C18">
          <w:rPr>
            <w:noProof/>
            <w:webHidden/>
          </w:rPr>
          <w:fldChar w:fldCharType="separate"/>
        </w:r>
        <w:r w:rsidR="002407F0">
          <w:rPr>
            <w:noProof/>
            <w:webHidden/>
          </w:rPr>
          <w:t>9</w:t>
        </w:r>
        <w:r w:rsidR="00971C18">
          <w:rPr>
            <w:noProof/>
            <w:webHidden/>
          </w:rPr>
          <w:fldChar w:fldCharType="end"/>
        </w:r>
      </w:hyperlink>
    </w:p>
    <w:p w14:paraId="264573D5"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778" w:history="1">
        <w:r w:rsidR="00971C18" w:rsidRPr="003775C6">
          <w:rPr>
            <w:rStyle w:val="Lienhypertexte"/>
            <w:rFonts w:ascii="Wingdings" w:hAnsi="Wingdings"/>
            <w:noProof/>
          </w:rPr>
          <w:t></w:t>
        </w:r>
        <w:r w:rsidR="00971C18">
          <w:rPr>
            <w:rFonts w:asciiTheme="minorHAnsi" w:eastAsiaTheme="minorEastAsia" w:hAnsiTheme="minorHAnsi" w:cstheme="minorBidi"/>
            <w:noProof/>
            <w:sz w:val="22"/>
            <w:szCs w:val="22"/>
            <w:lang w:eastAsia="fr-FR"/>
          </w:rPr>
          <w:tab/>
        </w:r>
        <w:r w:rsidR="00971C18" w:rsidRPr="003775C6">
          <w:rPr>
            <w:rStyle w:val="Lienhypertexte"/>
            <w:noProof/>
          </w:rPr>
          <w:t>La FFH et l’ANS nous ont accordé 1000€ pour</w:t>
        </w:r>
        <w:r w:rsidR="00971C18">
          <w:rPr>
            <w:noProof/>
            <w:webHidden/>
          </w:rPr>
          <w:tab/>
        </w:r>
        <w:r w:rsidR="00971C18">
          <w:rPr>
            <w:noProof/>
            <w:webHidden/>
          </w:rPr>
          <w:fldChar w:fldCharType="begin"/>
        </w:r>
        <w:r w:rsidR="00971C18">
          <w:rPr>
            <w:noProof/>
            <w:webHidden/>
          </w:rPr>
          <w:instrText xml:space="preserve"> PAGEREF _Toc53345778 \h </w:instrText>
        </w:r>
        <w:r w:rsidR="00971C18">
          <w:rPr>
            <w:noProof/>
            <w:webHidden/>
          </w:rPr>
        </w:r>
        <w:r w:rsidR="00971C18">
          <w:rPr>
            <w:noProof/>
            <w:webHidden/>
          </w:rPr>
          <w:fldChar w:fldCharType="separate"/>
        </w:r>
        <w:r w:rsidR="002407F0">
          <w:rPr>
            <w:noProof/>
            <w:webHidden/>
          </w:rPr>
          <w:t>9</w:t>
        </w:r>
        <w:r w:rsidR="00971C18">
          <w:rPr>
            <w:noProof/>
            <w:webHidden/>
          </w:rPr>
          <w:fldChar w:fldCharType="end"/>
        </w:r>
      </w:hyperlink>
    </w:p>
    <w:p w14:paraId="5179843D"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79" w:history="1">
        <w:r w:rsidR="00971C18" w:rsidRPr="003775C6">
          <w:rPr>
            <w:rStyle w:val="Lienhypertexte"/>
            <w:rFonts w:eastAsia="Arial Unicode MS"/>
            <w:noProof/>
          </w:rPr>
          <w:t>2.</w:t>
        </w:r>
        <w:r w:rsidR="00971C18">
          <w:rPr>
            <w:rFonts w:asciiTheme="minorHAnsi" w:eastAsiaTheme="minorEastAsia" w:hAnsiTheme="minorHAnsi" w:cstheme="minorBidi"/>
            <w:noProof/>
            <w:sz w:val="22"/>
            <w:szCs w:val="22"/>
            <w:lang w:eastAsia="fr-FR"/>
          </w:rPr>
          <w:tab/>
        </w:r>
        <w:r w:rsidR="00971C18" w:rsidRPr="003775C6">
          <w:rPr>
            <w:rStyle w:val="Lienhypertexte"/>
            <w:rFonts w:eastAsia="Arial Unicode MS"/>
            <w:noProof/>
          </w:rPr>
          <w:t>Bilan financier des concours organisés par le club :</w:t>
        </w:r>
        <w:r w:rsidR="00971C18">
          <w:rPr>
            <w:noProof/>
            <w:webHidden/>
          </w:rPr>
          <w:tab/>
        </w:r>
        <w:r w:rsidR="00971C18">
          <w:rPr>
            <w:noProof/>
            <w:webHidden/>
          </w:rPr>
          <w:fldChar w:fldCharType="begin"/>
        </w:r>
        <w:r w:rsidR="00971C18">
          <w:rPr>
            <w:noProof/>
            <w:webHidden/>
          </w:rPr>
          <w:instrText xml:space="preserve"> PAGEREF _Toc53345779 \h </w:instrText>
        </w:r>
        <w:r w:rsidR="00971C18">
          <w:rPr>
            <w:noProof/>
            <w:webHidden/>
          </w:rPr>
        </w:r>
        <w:r w:rsidR="00971C18">
          <w:rPr>
            <w:noProof/>
            <w:webHidden/>
          </w:rPr>
          <w:fldChar w:fldCharType="separate"/>
        </w:r>
        <w:r w:rsidR="002407F0">
          <w:rPr>
            <w:noProof/>
            <w:webHidden/>
          </w:rPr>
          <w:t>10</w:t>
        </w:r>
        <w:r w:rsidR="00971C18">
          <w:rPr>
            <w:noProof/>
            <w:webHidden/>
          </w:rPr>
          <w:fldChar w:fldCharType="end"/>
        </w:r>
      </w:hyperlink>
    </w:p>
    <w:p w14:paraId="3DD2EFCA"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80" w:history="1">
        <w:r w:rsidR="00971C18" w:rsidRPr="003775C6">
          <w:rPr>
            <w:rStyle w:val="Lienhypertexte"/>
            <w:rFonts w:eastAsia="Arial Unicode MS"/>
            <w:noProof/>
            <w:lang w:eastAsia="fr-FR"/>
          </w:rPr>
          <w:t>3.</w:t>
        </w:r>
        <w:r w:rsidR="00971C18">
          <w:rPr>
            <w:rFonts w:asciiTheme="minorHAnsi" w:eastAsiaTheme="minorEastAsia" w:hAnsiTheme="minorHAnsi" w:cstheme="minorBidi"/>
            <w:noProof/>
            <w:sz w:val="22"/>
            <w:szCs w:val="22"/>
            <w:lang w:eastAsia="fr-FR"/>
          </w:rPr>
          <w:tab/>
        </w:r>
        <w:r w:rsidR="00971C18" w:rsidRPr="003775C6">
          <w:rPr>
            <w:rStyle w:val="Lienhypertexte"/>
            <w:rFonts w:eastAsia="Arial Unicode MS"/>
            <w:noProof/>
            <w:lang w:eastAsia="fr-FR"/>
          </w:rPr>
          <w:t>Cotisations :</w:t>
        </w:r>
        <w:r w:rsidR="00971C18">
          <w:rPr>
            <w:noProof/>
            <w:webHidden/>
          </w:rPr>
          <w:tab/>
        </w:r>
        <w:r w:rsidR="00971C18">
          <w:rPr>
            <w:noProof/>
            <w:webHidden/>
          </w:rPr>
          <w:fldChar w:fldCharType="begin"/>
        </w:r>
        <w:r w:rsidR="00971C18">
          <w:rPr>
            <w:noProof/>
            <w:webHidden/>
          </w:rPr>
          <w:instrText xml:space="preserve"> PAGEREF _Toc53345780 \h </w:instrText>
        </w:r>
        <w:r w:rsidR="00971C18">
          <w:rPr>
            <w:noProof/>
            <w:webHidden/>
          </w:rPr>
        </w:r>
        <w:r w:rsidR="00971C18">
          <w:rPr>
            <w:noProof/>
            <w:webHidden/>
          </w:rPr>
          <w:fldChar w:fldCharType="separate"/>
        </w:r>
        <w:r w:rsidR="002407F0">
          <w:rPr>
            <w:noProof/>
            <w:webHidden/>
          </w:rPr>
          <w:t>10</w:t>
        </w:r>
        <w:r w:rsidR="00971C18">
          <w:rPr>
            <w:noProof/>
            <w:webHidden/>
          </w:rPr>
          <w:fldChar w:fldCharType="end"/>
        </w:r>
      </w:hyperlink>
    </w:p>
    <w:p w14:paraId="6045EF73"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81" w:history="1">
        <w:r w:rsidR="00971C18" w:rsidRPr="003775C6">
          <w:rPr>
            <w:rStyle w:val="Lienhypertexte"/>
            <w:rFonts w:eastAsia="Arial Unicode MS"/>
            <w:noProof/>
          </w:rPr>
          <w:t>4.</w:t>
        </w:r>
        <w:r w:rsidR="00971C18">
          <w:rPr>
            <w:rFonts w:asciiTheme="minorHAnsi" w:eastAsiaTheme="minorEastAsia" w:hAnsiTheme="minorHAnsi" w:cstheme="minorBidi"/>
            <w:noProof/>
            <w:sz w:val="22"/>
            <w:szCs w:val="22"/>
            <w:lang w:eastAsia="fr-FR"/>
          </w:rPr>
          <w:tab/>
        </w:r>
        <w:r w:rsidR="00971C18" w:rsidRPr="003775C6">
          <w:rPr>
            <w:rStyle w:val="Lienhypertexte"/>
            <w:rFonts w:eastAsia="Arial Unicode MS"/>
            <w:noProof/>
          </w:rPr>
          <w:t>Produits des ventes et des prestations :</w:t>
        </w:r>
        <w:r w:rsidR="00971C18">
          <w:rPr>
            <w:noProof/>
            <w:webHidden/>
          </w:rPr>
          <w:tab/>
        </w:r>
        <w:r w:rsidR="00971C18">
          <w:rPr>
            <w:noProof/>
            <w:webHidden/>
          </w:rPr>
          <w:fldChar w:fldCharType="begin"/>
        </w:r>
        <w:r w:rsidR="00971C18">
          <w:rPr>
            <w:noProof/>
            <w:webHidden/>
          </w:rPr>
          <w:instrText xml:space="preserve"> PAGEREF _Toc53345781 \h </w:instrText>
        </w:r>
        <w:r w:rsidR="00971C18">
          <w:rPr>
            <w:noProof/>
            <w:webHidden/>
          </w:rPr>
        </w:r>
        <w:r w:rsidR="00971C18">
          <w:rPr>
            <w:noProof/>
            <w:webHidden/>
          </w:rPr>
          <w:fldChar w:fldCharType="separate"/>
        </w:r>
        <w:r w:rsidR="002407F0">
          <w:rPr>
            <w:noProof/>
            <w:webHidden/>
          </w:rPr>
          <w:t>10</w:t>
        </w:r>
        <w:r w:rsidR="00971C18">
          <w:rPr>
            <w:noProof/>
            <w:webHidden/>
          </w:rPr>
          <w:fldChar w:fldCharType="end"/>
        </w:r>
      </w:hyperlink>
    </w:p>
    <w:p w14:paraId="75FFEB29"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82" w:history="1">
        <w:r w:rsidR="00971C18" w:rsidRPr="003775C6">
          <w:rPr>
            <w:rStyle w:val="Lienhypertexte"/>
            <w:noProof/>
          </w:rPr>
          <w:t>B.</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Les dépenses de 2020 :</w:t>
        </w:r>
        <w:r w:rsidR="00971C18">
          <w:rPr>
            <w:noProof/>
            <w:webHidden/>
          </w:rPr>
          <w:tab/>
        </w:r>
        <w:r w:rsidR="00971C18">
          <w:rPr>
            <w:noProof/>
            <w:webHidden/>
          </w:rPr>
          <w:fldChar w:fldCharType="begin"/>
        </w:r>
        <w:r w:rsidR="00971C18">
          <w:rPr>
            <w:noProof/>
            <w:webHidden/>
          </w:rPr>
          <w:instrText xml:space="preserve"> PAGEREF _Toc53345782 \h </w:instrText>
        </w:r>
        <w:r w:rsidR="00971C18">
          <w:rPr>
            <w:noProof/>
            <w:webHidden/>
          </w:rPr>
        </w:r>
        <w:r w:rsidR="00971C18">
          <w:rPr>
            <w:noProof/>
            <w:webHidden/>
          </w:rPr>
          <w:fldChar w:fldCharType="separate"/>
        </w:r>
        <w:r w:rsidR="002407F0">
          <w:rPr>
            <w:noProof/>
            <w:webHidden/>
          </w:rPr>
          <w:t>11</w:t>
        </w:r>
        <w:r w:rsidR="00971C18">
          <w:rPr>
            <w:noProof/>
            <w:webHidden/>
          </w:rPr>
          <w:fldChar w:fldCharType="end"/>
        </w:r>
      </w:hyperlink>
    </w:p>
    <w:p w14:paraId="75ED82AC"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83" w:history="1">
        <w:r w:rsidR="00971C18" w:rsidRPr="003775C6">
          <w:rPr>
            <w:rStyle w:val="Lienhypertexte"/>
            <w:noProof/>
            <w:lang w:eastAsia="fr-FR"/>
          </w:rPr>
          <w:t>1.</w:t>
        </w:r>
        <w:r w:rsidR="00971C18">
          <w:rPr>
            <w:rFonts w:asciiTheme="minorHAnsi" w:eastAsiaTheme="minorEastAsia" w:hAnsiTheme="minorHAnsi" w:cstheme="minorBidi"/>
            <w:noProof/>
            <w:sz w:val="22"/>
            <w:szCs w:val="22"/>
            <w:lang w:eastAsia="fr-FR"/>
          </w:rPr>
          <w:tab/>
        </w:r>
        <w:r w:rsidR="00971C18" w:rsidRPr="003775C6">
          <w:rPr>
            <w:rStyle w:val="Lienhypertexte"/>
            <w:noProof/>
            <w:lang w:eastAsia="fr-FR"/>
          </w:rPr>
          <w:t>Liste des principaux investissements réalisés sur la saison (7832€):</w:t>
        </w:r>
        <w:r w:rsidR="00971C18">
          <w:rPr>
            <w:noProof/>
            <w:webHidden/>
          </w:rPr>
          <w:tab/>
        </w:r>
        <w:r w:rsidR="00971C18">
          <w:rPr>
            <w:noProof/>
            <w:webHidden/>
          </w:rPr>
          <w:fldChar w:fldCharType="begin"/>
        </w:r>
        <w:r w:rsidR="00971C18">
          <w:rPr>
            <w:noProof/>
            <w:webHidden/>
          </w:rPr>
          <w:instrText xml:space="preserve"> PAGEREF _Toc53345783 \h </w:instrText>
        </w:r>
        <w:r w:rsidR="00971C18">
          <w:rPr>
            <w:noProof/>
            <w:webHidden/>
          </w:rPr>
        </w:r>
        <w:r w:rsidR="00971C18">
          <w:rPr>
            <w:noProof/>
            <w:webHidden/>
          </w:rPr>
          <w:fldChar w:fldCharType="separate"/>
        </w:r>
        <w:r w:rsidR="002407F0">
          <w:rPr>
            <w:noProof/>
            <w:webHidden/>
          </w:rPr>
          <w:t>11</w:t>
        </w:r>
        <w:r w:rsidR="00971C18">
          <w:rPr>
            <w:noProof/>
            <w:webHidden/>
          </w:rPr>
          <w:fldChar w:fldCharType="end"/>
        </w:r>
      </w:hyperlink>
    </w:p>
    <w:p w14:paraId="33BAE736"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84" w:history="1">
        <w:r w:rsidR="00971C18" w:rsidRPr="003775C6">
          <w:rPr>
            <w:rStyle w:val="Lienhypertexte"/>
            <w:noProof/>
            <w:lang w:eastAsia="fr-FR"/>
          </w:rPr>
          <w:t>2.</w:t>
        </w:r>
        <w:r w:rsidR="00971C18">
          <w:rPr>
            <w:rFonts w:asciiTheme="minorHAnsi" w:eastAsiaTheme="minorEastAsia" w:hAnsiTheme="minorHAnsi" w:cstheme="minorBidi"/>
            <w:noProof/>
            <w:sz w:val="22"/>
            <w:szCs w:val="22"/>
            <w:lang w:eastAsia="fr-FR"/>
          </w:rPr>
          <w:tab/>
        </w:r>
        <w:r w:rsidR="00971C18" w:rsidRPr="003775C6">
          <w:rPr>
            <w:rStyle w:val="Lienhypertexte"/>
            <w:noProof/>
            <w:lang w:eastAsia="fr-FR"/>
          </w:rPr>
          <w:t>Autre dépenses (3971€):</w:t>
        </w:r>
        <w:r w:rsidR="00971C18">
          <w:rPr>
            <w:noProof/>
            <w:webHidden/>
          </w:rPr>
          <w:tab/>
        </w:r>
        <w:r w:rsidR="00971C18">
          <w:rPr>
            <w:noProof/>
            <w:webHidden/>
          </w:rPr>
          <w:fldChar w:fldCharType="begin"/>
        </w:r>
        <w:r w:rsidR="00971C18">
          <w:rPr>
            <w:noProof/>
            <w:webHidden/>
          </w:rPr>
          <w:instrText xml:space="preserve"> PAGEREF _Toc53345784 \h </w:instrText>
        </w:r>
        <w:r w:rsidR="00971C18">
          <w:rPr>
            <w:noProof/>
            <w:webHidden/>
          </w:rPr>
        </w:r>
        <w:r w:rsidR="00971C18">
          <w:rPr>
            <w:noProof/>
            <w:webHidden/>
          </w:rPr>
          <w:fldChar w:fldCharType="separate"/>
        </w:r>
        <w:r w:rsidR="002407F0">
          <w:rPr>
            <w:noProof/>
            <w:webHidden/>
          </w:rPr>
          <w:t>11</w:t>
        </w:r>
        <w:r w:rsidR="00971C18">
          <w:rPr>
            <w:noProof/>
            <w:webHidden/>
          </w:rPr>
          <w:fldChar w:fldCharType="end"/>
        </w:r>
      </w:hyperlink>
    </w:p>
    <w:p w14:paraId="2444DDA8"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785" w:history="1">
        <w:r w:rsidR="00971C18" w:rsidRPr="003775C6">
          <w:rPr>
            <w:rStyle w:val="Lienhypertexte"/>
            <w:noProof/>
          </w:rPr>
          <w:t>IV.</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rPr>
          <w:t>Action suite aux subventions 2020 non utilisées;</w:t>
        </w:r>
        <w:r w:rsidR="00971C18">
          <w:rPr>
            <w:noProof/>
            <w:webHidden/>
          </w:rPr>
          <w:tab/>
        </w:r>
        <w:r w:rsidR="00971C18">
          <w:rPr>
            <w:noProof/>
            <w:webHidden/>
          </w:rPr>
          <w:fldChar w:fldCharType="begin"/>
        </w:r>
        <w:r w:rsidR="00971C18">
          <w:rPr>
            <w:noProof/>
            <w:webHidden/>
          </w:rPr>
          <w:instrText xml:space="preserve"> PAGEREF _Toc53345785 \h </w:instrText>
        </w:r>
        <w:r w:rsidR="00971C18">
          <w:rPr>
            <w:noProof/>
            <w:webHidden/>
          </w:rPr>
        </w:r>
        <w:r w:rsidR="00971C18">
          <w:rPr>
            <w:noProof/>
            <w:webHidden/>
          </w:rPr>
          <w:fldChar w:fldCharType="separate"/>
        </w:r>
        <w:r w:rsidR="002407F0">
          <w:rPr>
            <w:noProof/>
            <w:webHidden/>
          </w:rPr>
          <w:t>13</w:t>
        </w:r>
        <w:r w:rsidR="00971C18">
          <w:rPr>
            <w:noProof/>
            <w:webHidden/>
          </w:rPr>
          <w:fldChar w:fldCharType="end"/>
        </w:r>
      </w:hyperlink>
    </w:p>
    <w:p w14:paraId="00F8441C"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786" w:history="1">
        <w:r w:rsidR="00971C18" w:rsidRPr="003775C6">
          <w:rPr>
            <w:rStyle w:val="Lienhypertexte"/>
            <w:rFonts w:ascii="Wingdings" w:hAnsi="Wingdings"/>
            <w:noProof/>
          </w:rPr>
          <w:t></w:t>
        </w:r>
        <w:r w:rsidR="00971C18">
          <w:rPr>
            <w:rFonts w:asciiTheme="minorHAnsi" w:eastAsiaTheme="minorEastAsia" w:hAnsiTheme="minorHAnsi" w:cstheme="minorBidi"/>
            <w:noProof/>
            <w:sz w:val="22"/>
            <w:szCs w:val="22"/>
            <w:lang w:eastAsia="fr-FR"/>
          </w:rPr>
          <w:tab/>
        </w:r>
        <w:r w:rsidR="00971C18" w:rsidRPr="003775C6">
          <w:rPr>
            <w:rStyle w:val="Lienhypertexte"/>
            <w:noProof/>
          </w:rPr>
          <w:t>La FFTA et l’ANS nous ont accordé 4480 € pour</w:t>
        </w:r>
        <w:r w:rsidR="00971C18">
          <w:rPr>
            <w:noProof/>
            <w:webHidden/>
          </w:rPr>
          <w:tab/>
        </w:r>
        <w:r w:rsidR="00971C18">
          <w:rPr>
            <w:noProof/>
            <w:webHidden/>
          </w:rPr>
          <w:fldChar w:fldCharType="begin"/>
        </w:r>
        <w:r w:rsidR="00971C18">
          <w:rPr>
            <w:noProof/>
            <w:webHidden/>
          </w:rPr>
          <w:instrText xml:space="preserve"> PAGEREF _Toc53345786 \h </w:instrText>
        </w:r>
        <w:r w:rsidR="00971C18">
          <w:rPr>
            <w:noProof/>
            <w:webHidden/>
          </w:rPr>
        </w:r>
        <w:r w:rsidR="00971C18">
          <w:rPr>
            <w:noProof/>
            <w:webHidden/>
          </w:rPr>
          <w:fldChar w:fldCharType="separate"/>
        </w:r>
        <w:r w:rsidR="002407F0">
          <w:rPr>
            <w:noProof/>
            <w:webHidden/>
          </w:rPr>
          <w:t>13</w:t>
        </w:r>
        <w:r w:rsidR="00971C18">
          <w:rPr>
            <w:noProof/>
            <w:webHidden/>
          </w:rPr>
          <w:fldChar w:fldCharType="end"/>
        </w:r>
      </w:hyperlink>
    </w:p>
    <w:p w14:paraId="4F59A3FD"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787" w:history="1">
        <w:r w:rsidR="00971C18" w:rsidRPr="003775C6">
          <w:rPr>
            <w:rStyle w:val="Lienhypertexte"/>
            <w:rFonts w:ascii="Wingdings" w:hAnsi="Wingdings"/>
            <w:noProof/>
          </w:rPr>
          <w:t></w:t>
        </w:r>
        <w:r w:rsidR="00971C18">
          <w:rPr>
            <w:rFonts w:asciiTheme="minorHAnsi" w:eastAsiaTheme="minorEastAsia" w:hAnsiTheme="minorHAnsi" w:cstheme="minorBidi"/>
            <w:noProof/>
            <w:sz w:val="22"/>
            <w:szCs w:val="22"/>
            <w:lang w:eastAsia="fr-FR"/>
          </w:rPr>
          <w:tab/>
        </w:r>
        <w:r w:rsidR="00971C18" w:rsidRPr="003775C6">
          <w:rPr>
            <w:rStyle w:val="Lienhypertexte"/>
            <w:noProof/>
          </w:rPr>
          <w:t>La FFH et l’ANS nous ont accordé 1000€ pour</w:t>
        </w:r>
        <w:r w:rsidR="00971C18">
          <w:rPr>
            <w:noProof/>
            <w:webHidden/>
          </w:rPr>
          <w:tab/>
        </w:r>
        <w:r w:rsidR="00971C18">
          <w:rPr>
            <w:noProof/>
            <w:webHidden/>
          </w:rPr>
          <w:fldChar w:fldCharType="begin"/>
        </w:r>
        <w:r w:rsidR="00971C18">
          <w:rPr>
            <w:noProof/>
            <w:webHidden/>
          </w:rPr>
          <w:instrText xml:space="preserve"> PAGEREF _Toc53345787 \h </w:instrText>
        </w:r>
        <w:r w:rsidR="00971C18">
          <w:rPr>
            <w:noProof/>
            <w:webHidden/>
          </w:rPr>
        </w:r>
        <w:r w:rsidR="00971C18">
          <w:rPr>
            <w:noProof/>
            <w:webHidden/>
          </w:rPr>
          <w:fldChar w:fldCharType="separate"/>
        </w:r>
        <w:r w:rsidR="002407F0">
          <w:rPr>
            <w:noProof/>
            <w:webHidden/>
          </w:rPr>
          <w:t>13</w:t>
        </w:r>
        <w:r w:rsidR="00971C18">
          <w:rPr>
            <w:noProof/>
            <w:webHidden/>
          </w:rPr>
          <w:fldChar w:fldCharType="end"/>
        </w:r>
      </w:hyperlink>
    </w:p>
    <w:p w14:paraId="3CF4F522"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788" w:history="1">
        <w:r w:rsidR="00971C18" w:rsidRPr="003775C6">
          <w:rPr>
            <w:rStyle w:val="Lienhypertexte"/>
            <w:noProof/>
          </w:rPr>
          <w:t>V.</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rPr>
          <w:t>Bilan d’activité sportive, actions de développement, manifestations, animations et travaux du club</w:t>
        </w:r>
        <w:r w:rsidR="00971C18">
          <w:rPr>
            <w:noProof/>
            <w:webHidden/>
          </w:rPr>
          <w:tab/>
        </w:r>
        <w:r w:rsidR="00971C18">
          <w:rPr>
            <w:noProof/>
            <w:webHidden/>
          </w:rPr>
          <w:fldChar w:fldCharType="begin"/>
        </w:r>
        <w:r w:rsidR="00971C18">
          <w:rPr>
            <w:noProof/>
            <w:webHidden/>
          </w:rPr>
          <w:instrText xml:space="preserve"> PAGEREF _Toc53345788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1C6CDE96"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89" w:history="1">
        <w:r w:rsidR="00971C18" w:rsidRPr="003775C6">
          <w:rPr>
            <w:rStyle w:val="Lienhypertexte"/>
            <w:noProof/>
          </w:rPr>
          <w:t>A.</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Handisport.</w:t>
        </w:r>
        <w:r w:rsidR="00971C18">
          <w:rPr>
            <w:noProof/>
            <w:webHidden/>
          </w:rPr>
          <w:tab/>
        </w:r>
        <w:r w:rsidR="00971C18">
          <w:rPr>
            <w:noProof/>
            <w:webHidden/>
          </w:rPr>
          <w:fldChar w:fldCharType="begin"/>
        </w:r>
        <w:r w:rsidR="00971C18">
          <w:rPr>
            <w:noProof/>
            <w:webHidden/>
          </w:rPr>
          <w:instrText xml:space="preserve"> PAGEREF _Toc53345789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17A3F40A"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90" w:history="1">
        <w:r w:rsidR="00971C18" w:rsidRPr="003775C6">
          <w:rPr>
            <w:rStyle w:val="Lienhypertexte"/>
            <w:noProof/>
          </w:rPr>
          <w:t>B.</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Formation- Stages :</w:t>
        </w:r>
        <w:r w:rsidR="00971C18">
          <w:rPr>
            <w:noProof/>
            <w:webHidden/>
          </w:rPr>
          <w:tab/>
        </w:r>
        <w:r w:rsidR="00971C18">
          <w:rPr>
            <w:noProof/>
            <w:webHidden/>
          </w:rPr>
          <w:fldChar w:fldCharType="begin"/>
        </w:r>
        <w:r w:rsidR="00971C18">
          <w:rPr>
            <w:noProof/>
            <w:webHidden/>
          </w:rPr>
          <w:instrText xml:space="preserve"> PAGEREF _Toc53345790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07D5EB6B"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1" w:history="1">
        <w:r w:rsidR="00971C18" w:rsidRPr="003775C6">
          <w:rPr>
            <w:rStyle w:val="Lienhypertexte"/>
            <w:noProof/>
          </w:rPr>
          <w:t>1.</w:t>
        </w:r>
        <w:r w:rsidR="00971C18">
          <w:rPr>
            <w:rFonts w:asciiTheme="minorHAnsi" w:eastAsiaTheme="minorEastAsia" w:hAnsiTheme="minorHAnsi" w:cstheme="minorBidi"/>
            <w:noProof/>
            <w:sz w:val="22"/>
            <w:szCs w:val="22"/>
            <w:lang w:eastAsia="fr-FR"/>
          </w:rPr>
          <w:tab/>
        </w:r>
        <w:r w:rsidR="00971C18" w:rsidRPr="003775C6">
          <w:rPr>
            <w:rStyle w:val="Lienhypertexte"/>
            <w:noProof/>
          </w:rPr>
          <w:t>Stages sportifs</w:t>
        </w:r>
        <w:r w:rsidR="00971C18">
          <w:rPr>
            <w:noProof/>
            <w:webHidden/>
          </w:rPr>
          <w:tab/>
        </w:r>
        <w:r w:rsidR="00971C18">
          <w:rPr>
            <w:noProof/>
            <w:webHidden/>
          </w:rPr>
          <w:fldChar w:fldCharType="begin"/>
        </w:r>
        <w:r w:rsidR="00971C18">
          <w:rPr>
            <w:noProof/>
            <w:webHidden/>
          </w:rPr>
          <w:instrText xml:space="preserve"> PAGEREF _Toc53345791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34B51BCC"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2" w:history="1">
        <w:r w:rsidR="00971C18" w:rsidRPr="003775C6">
          <w:rPr>
            <w:rStyle w:val="Lienhypertexte"/>
            <w:rFonts w:eastAsia="Courier New"/>
            <w:noProof/>
          </w:rPr>
          <w:t>2.</w:t>
        </w:r>
        <w:r w:rsidR="00971C18">
          <w:rPr>
            <w:rFonts w:asciiTheme="minorHAnsi" w:eastAsiaTheme="minorEastAsia" w:hAnsiTheme="minorHAnsi" w:cstheme="minorBidi"/>
            <w:noProof/>
            <w:sz w:val="22"/>
            <w:szCs w:val="22"/>
            <w:lang w:eastAsia="fr-FR"/>
          </w:rPr>
          <w:tab/>
        </w:r>
        <w:r w:rsidR="00971C18" w:rsidRPr="003775C6">
          <w:rPr>
            <w:rStyle w:val="Lienhypertexte"/>
            <w:rFonts w:eastAsia="Courier New"/>
            <w:noProof/>
          </w:rPr>
          <w:t>Formations</w:t>
        </w:r>
        <w:r w:rsidR="00971C18">
          <w:rPr>
            <w:noProof/>
            <w:webHidden/>
          </w:rPr>
          <w:tab/>
        </w:r>
        <w:r w:rsidR="00971C18">
          <w:rPr>
            <w:noProof/>
            <w:webHidden/>
          </w:rPr>
          <w:fldChar w:fldCharType="begin"/>
        </w:r>
        <w:r w:rsidR="00971C18">
          <w:rPr>
            <w:noProof/>
            <w:webHidden/>
          </w:rPr>
          <w:instrText xml:space="preserve"> PAGEREF _Toc53345792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22F8363B"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93" w:history="1">
        <w:r w:rsidR="00971C18" w:rsidRPr="003775C6">
          <w:rPr>
            <w:rStyle w:val="Lienhypertexte"/>
            <w:noProof/>
          </w:rPr>
          <w:t>C.</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Bilan sportif de la saison 2019-2020</w:t>
        </w:r>
        <w:r w:rsidR="00971C18">
          <w:rPr>
            <w:noProof/>
            <w:webHidden/>
          </w:rPr>
          <w:tab/>
        </w:r>
        <w:r w:rsidR="00971C18">
          <w:rPr>
            <w:noProof/>
            <w:webHidden/>
          </w:rPr>
          <w:fldChar w:fldCharType="begin"/>
        </w:r>
        <w:r w:rsidR="00971C18">
          <w:rPr>
            <w:noProof/>
            <w:webHidden/>
          </w:rPr>
          <w:instrText xml:space="preserve"> PAGEREF _Toc53345793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27453619"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4" w:history="1">
        <w:r w:rsidR="00971C18" w:rsidRPr="003775C6">
          <w:rPr>
            <w:rStyle w:val="Lienhypertexte"/>
            <w:noProof/>
          </w:rPr>
          <w:t>1.</w:t>
        </w:r>
        <w:r w:rsidR="00971C18">
          <w:rPr>
            <w:rFonts w:asciiTheme="minorHAnsi" w:eastAsiaTheme="minorEastAsia" w:hAnsiTheme="minorHAnsi" w:cstheme="minorBidi"/>
            <w:noProof/>
            <w:sz w:val="22"/>
            <w:szCs w:val="22"/>
            <w:lang w:eastAsia="fr-FR"/>
          </w:rPr>
          <w:tab/>
        </w:r>
        <w:r w:rsidR="00971C18" w:rsidRPr="003775C6">
          <w:rPr>
            <w:rStyle w:val="Lienhypertexte"/>
            <w:noProof/>
          </w:rPr>
          <w:t>Bilan sportif pour les disciplines de cibles anglaises :</w:t>
        </w:r>
        <w:r w:rsidR="00971C18">
          <w:rPr>
            <w:noProof/>
            <w:webHidden/>
          </w:rPr>
          <w:tab/>
        </w:r>
        <w:r w:rsidR="00971C18">
          <w:rPr>
            <w:noProof/>
            <w:webHidden/>
          </w:rPr>
          <w:fldChar w:fldCharType="begin"/>
        </w:r>
        <w:r w:rsidR="00971C18">
          <w:rPr>
            <w:noProof/>
            <w:webHidden/>
          </w:rPr>
          <w:instrText xml:space="preserve"> PAGEREF _Toc53345794 \h </w:instrText>
        </w:r>
        <w:r w:rsidR="00971C18">
          <w:rPr>
            <w:noProof/>
            <w:webHidden/>
          </w:rPr>
        </w:r>
        <w:r w:rsidR="00971C18">
          <w:rPr>
            <w:noProof/>
            <w:webHidden/>
          </w:rPr>
          <w:fldChar w:fldCharType="separate"/>
        </w:r>
        <w:r w:rsidR="002407F0">
          <w:rPr>
            <w:noProof/>
            <w:webHidden/>
          </w:rPr>
          <w:t>14</w:t>
        </w:r>
        <w:r w:rsidR="00971C18">
          <w:rPr>
            <w:noProof/>
            <w:webHidden/>
          </w:rPr>
          <w:fldChar w:fldCharType="end"/>
        </w:r>
      </w:hyperlink>
    </w:p>
    <w:p w14:paraId="25392D8F"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5" w:history="1">
        <w:r w:rsidR="00971C18" w:rsidRPr="003775C6">
          <w:rPr>
            <w:rStyle w:val="Lienhypertexte"/>
            <w:noProof/>
          </w:rPr>
          <w:t>2.</w:t>
        </w:r>
        <w:r w:rsidR="00971C18">
          <w:rPr>
            <w:rFonts w:asciiTheme="minorHAnsi" w:eastAsiaTheme="minorEastAsia" w:hAnsiTheme="minorHAnsi" w:cstheme="minorBidi"/>
            <w:noProof/>
            <w:sz w:val="22"/>
            <w:szCs w:val="22"/>
            <w:lang w:eastAsia="fr-FR"/>
          </w:rPr>
          <w:tab/>
        </w:r>
        <w:r w:rsidR="00971C18" w:rsidRPr="003775C6">
          <w:rPr>
            <w:rStyle w:val="Lienhypertexte"/>
            <w:noProof/>
          </w:rPr>
          <w:t>Bilan sportif pour les disciplines autres :</w:t>
        </w:r>
        <w:r w:rsidR="00971C18">
          <w:rPr>
            <w:noProof/>
            <w:webHidden/>
          </w:rPr>
          <w:tab/>
        </w:r>
        <w:r w:rsidR="00971C18">
          <w:rPr>
            <w:noProof/>
            <w:webHidden/>
          </w:rPr>
          <w:fldChar w:fldCharType="begin"/>
        </w:r>
        <w:r w:rsidR="00971C18">
          <w:rPr>
            <w:noProof/>
            <w:webHidden/>
          </w:rPr>
          <w:instrText xml:space="preserve"> PAGEREF _Toc53345795 \h </w:instrText>
        </w:r>
        <w:r w:rsidR="00971C18">
          <w:rPr>
            <w:noProof/>
            <w:webHidden/>
          </w:rPr>
        </w:r>
        <w:r w:rsidR="00971C18">
          <w:rPr>
            <w:noProof/>
            <w:webHidden/>
          </w:rPr>
          <w:fldChar w:fldCharType="separate"/>
        </w:r>
        <w:r w:rsidR="002407F0">
          <w:rPr>
            <w:noProof/>
            <w:webHidden/>
          </w:rPr>
          <w:t>15</w:t>
        </w:r>
        <w:r w:rsidR="00971C18">
          <w:rPr>
            <w:noProof/>
            <w:webHidden/>
          </w:rPr>
          <w:fldChar w:fldCharType="end"/>
        </w:r>
      </w:hyperlink>
    </w:p>
    <w:p w14:paraId="1D957D93"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6" w:history="1">
        <w:r w:rsidR="00971C18" w:rsidRPr="003775C6">
          <w:rPr>
            <w:rStyle w:val="Lienhypertexte"/>
            <w:noProof/>
          </w:rPr>
          <w:t>3.</w:t>
        </w:r>
        <w:r w:rsidR="00971C18">
          <w:rPr>
            <w:rFonts w:asciiTheme="minorHAnsi" w:eastAsiaTheme="minorEastAsia" w:hAnsiTheme="minorHAnsi" w:cstheme="minorBidi"/>
            <w:noProof/>
            <w:sz w:val="22"/>
            <w:szCs w:val="22"/>
            <w:lang w:eastAsia="fr-FR"/>
          </w:rPr>
          <w:tab/>
        </w:r>
        <w:r w:rsidR="00971C18" w:rsidRPr="003775C6">
          <w:rPr>
            <w:rStyle w:val="Lienhypertexte"/>
            <w:noProof/>
          </w:rPr>
          <w:t>Concours par équipes</w:t>
        </w:r>
        <w:r w:rsidR="00971C18">
          <w:rPr>
            <w:noProof/>
            <w:webHidden/>
          </w:rPr>
          <w:tab/>
        </w:r>
        <w:r w:rsidR="00971C18">
          <w:rPr>
            <w:noProof/>
            <w:webHidden/>
          </w:rPr>
          <w:fldChar w:fldCharType="begin"/>
        </w:r>
        <w:r w:rsidR="00971C18">
          <w:rPr>
            <w:noProof/>
            <w:webHidden/>
          </w:rPr>
          <w:instrText xml:space="preserve"> PAGEREF _Toc53345796 \h </w:instrText>
        </w:r>
        <w:r w:rsidR="00971C18">
          <w:rPr>
            <w:noProof/>
            <w:webHidden/>
          </w:rPr>
        </w:r>
        <w:r w:rsidR="00971C18">
          <w:rPr>
            <w:noProof/>
            <w:webHidden/>
          </w:rPr>
          <w:fldChar w:fldCharType="separate"/>
        </w:r>
        <w:r w:rsidR="002407F0">
          <w:rPr>
            <w:noProof/>
            <w:webHidden/>
          </w:rPr>
          <w:t>15</w:t>
        </w:r>
        <w:r w:rsidR="00971C18">
          <w:rPr>
            <w:noProof/>
            <w:webHidden/>
          </w:rPr>
          <w:fldChar w:fldCharType="end"/>
        </w:r>
      </w:hyperlink>
    </w:p>
    <w:p w14:paraId="0AFF33D7"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797" w:history="1">
        <w:r w:rsidR="00971C18" w:rsidRPr="003775C6">
          <w:rPr>
            <w:rStyle w:val="Lienhypertexte"/>
            <w:noProof/>
          </w:rPr>
          <w:t>D.</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Point sur les cours donnés par les entraineurs bénévoles</w:t>
        </w:r>
        <w:r w:rsidR="00971C18">
          <w:rPr>
            <w:noProof/>
            <w:webHidden/>
          </w:rPr>
          <w:tab/>
        </w:r>
        <w:r w:rsidR="00971C18">
          <w:rPr>
            <w:noProof/>
            <w:webHidden/>
          </w:rPr>
          <w:fldChar w:fldCharType="begin"/>
        </w:r>
        <w:r w:rsidR="00971C18">
          <w:rPr>
            <w:noProof/>
            <w:webHidden/>
          </w:rPr>
          <w:instrText xml:space="preserve"> PAGEREF _Toc53345797 \h </w:instrText>
        </w:r>
        <w:r w:rsidR="00971C18">
          <w:rPr>
            <w:noProof/>
            <w:webHidden/>
          </w:rPr>
        </w:r>
        <w:r w:rsidR="00971C18">
          <w:rPr>
            <w:noProof/>
            <w:webHidden/>
          </w:rPr>
          <w:fldChar w:fldCharType="separate"/>
        </w:r>
        <w:r w:rsidR="002407F0">
          <w:rPr>
            <w:noProof/>
            <w:webHidden/>
          </w:rPr>
          <w:t>16</w:t>
        </w:r>
        <w:r w:rsidR="00971C18">
          <w:rPr>
            <w:noProof/>
            <w:webHidden/>
          </w:rPr>
          <w:fldChar w:fldCharType="end"/>
        </w:r>
      </w:hyperlink>
    </w:p>
    <w:p w14:paraId="7B7484DC"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8" w:history="1">
        <w:r w:rsidR="00971C18" w:rsidRPr="003775C6">
          <w:rPr>
            <w:rStyle w:val="Lienhypertexte"/>
            <w:noProof/>
          </w:rPr>
          <w:t>1.</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la séance de tir libre Lundi de 18h30 à 20h30</w:t>
        </w:r>
        <w:r w:rsidR="00971C18">
          <w:rPr>
            <w:noProof/>
            <w:webHidden/>
          </w:rPr>
          <w:tab/>
        </w:r>
        <w:r w:rsidR="00971C18">
          <w:rPr>
            <w:noProof/>
            <w:webHidden/>
          </w:rPr>
          <w:fldChar w:fldCharType="begin"/>
        </w:r>
        <w:r w:rsidR="00971C18">
          <w:rPr>
            <w:noProof/>
            <w:webHidden/>
          </w:rPr>
          <w:instrText xml:space="preserve"> PAGEREF _Toc53345798 \h </w:instrText>
        </w:r>
        <w:r w:rsidR="00971C18">
          <w:rPr>
            <w:noProof/>
            <w:webHidden/>
          </w:rPr>
        </w:r>
        <w:r w:rsidR="00971C18">
          <w:rPr>
            <w:noProof/>
            <w:webHidden/>
          </w:rPr>
          <w:fldChar w:fldCharType="separate"/>
        </w:r>
        <w:r w:rsidR="002407F0">
          <w:rPr>
            <w:noProof/>
            <w:webHidden/>
          </w:rPr>
          <w:t>16</w:t>
        </w:r>
        <w:r w:rsidR="00971C18">
          <w:rPr>
            <w:noProof/>
            <w:webHidden/>
          </w:rPr>
          <w:fldChar w:fldCharType="end"/>
        </w:r>
      </w:hyperlink>
    </w:p>
    <w:p w14:paraId="4019F03F"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799" w:history="1">
        <w:r w:rsidR="00971C18" w:rsidRPr="003775C6">
          <w:rPr>
            <w:rStyle w:val="Lienhypertexte"/>
            <w:noProof/>
          </w:rPr>
          <w:t>2.</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les séances des adultes assurées par Eric : (lundi de 20h30 à 22h30)</w:t>
        </w:r>
        <w:r w:rsidR="00971C18">
          <w:rPr>
            <w:noProof/>
            <w:webHidden/>
          </w:rPr>
          <w:tab/>
        </w:r>
        <w:r w:rsidR="00971C18">
          <w:rPr>
            <w:noProof/>
            <w:webHidden/>
          </w:rPr>
          <w:fldChar w:fldCharType="begin"/>
        </w:r>
        <w:r w:rsidR="00971C18">
          <w:rPr>
            <w:noProof/>
            <w:webHidden/>
          </w:rPr>
          <w:instrText xml:space="preserve"> PAGEREF _Toc53345799 \h </w:instrText>
        </w:r>
        <w:r w:rsidR="00971C18">
          <w:rPr>
            <w:noProof/>
            <w:webHidden/>
          </w:rPr>
        </w:r>
        <w:r w:rsidR="00971C18">
          <w:rPr>
            <w:noProof/>
            <w:webHidden/>
          </w:rPr>
          <w:fldChar w:fldCharType="separate"/>
        </w:r>
        <w:r w:rsidR="002407F0">
          <w:rPr>
            <w:noProof/>
            <w:webHidden/>
          </w:rPr>
          <w:t>16</w:t>
        </w:r>
        <w:r w:rsidR="00971C18">
          <w:rPr>
            <w:noProof/>
            <w:webHidden/>
          </w:rPr>
          <w:fldChar w:fldCharType="end"/>
        </w:r>
      </w:hyperlink>
    </w:p>
    <w:p w14:paraId="3E227256"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00" w:history="1">
        <w:r w:rsidR="00971C18" w:rsidRPr="003775C6">
          <w:rPr>
            <w:rStyle w:val="Lienhypertexte"/>
            <w:noProof/>
          </w:rPr>
          <w:t>3.</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les entraînements assurée par Isabelle : (Mercredi de 16h30 à 18h30)</w:t>
        </w:r>
        <w:r w:rsidR="00971C18">
          <w:rPr>
            <w:noProof/>
            <w:webHidden/>
          </w:rPr>
          <w:tab/>
        </w:r>
        <w:r w:rsidR="00971C18">
          <w:rPr>
            <w:noProof/>
            <w:webHidden/>
          </w:rPr>
          <w:fldChar w:fldCharType="begin"/>
        </w:r>
        <w:r w:rsidR="00971C18">
          <w:rPr>
            <w:noProof/>
            <w:webHidden/>
          </w:rPr>
          <w:instrText xml:space="preserve"> PAGEREF _Toc53345800 \h </w:instrText>
        </w:r>
        <w:r w:rsidR="00971C18">
          <w:rPr>
            <w:noProof/>
            <w:webHidden/>
          </w:rPr>
        </w:r>
        <w:r w:rsidR="00971C18">
          <w:rPr>
            <w:noProof/>
            <w:webHidden/>
          </w:rPr>
          <w:fldChar w:fldCharType="separate"/>
        </w:r>
        <w:r w:rsidR="002407F0">
          <w:rPr>
            <w:noProof/>
            <w:webHidden/>
          </w:rPr>
          <w:t>16</w:t>
        </w:r>
        <w:r w:rsidR="00971C18">
          <w:rPr>
            <w:noProof/>
            <w:webHidden/>
          </w:rPr>
          <w:fldChar w:fldCharType="end"/>
        </w:r>
      </w:hyperlink>
    </w:p>
    <w:p w14:paraId="4A8911BA"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801" w:history="1">
        <w:r w:rsidR="00971C18" w:rsidRPr="003775C6">
          <w:rPr>
            <w:rStyle w:val="Lienhypertexte"/>
            <w:noProof/>
          </w:rPr>
          <w:t>a)</w:t>
        </w:r>
        <w:r w:rsidR="00971C18">
          <w:rPr>
            <w:rFonts w:asciiTheme="minorHAnsi" w:eastAsiaTheme="minorEastAsia" w:hAnsiTheme="minorHAnsi" w:cstheme="minorBidi"/>
            <w:noProof/>
            <w:sz w:val="22"/>
            <w:szCs w:val="22"/>
            <w:lang w:eastAsia="fr-FR"/>
          </w:rPr>
          <w:tab/>
        </w:r>
        <w:r w:rsidR="00971C18" w:rsidRPr="003775C6">
          <w:rPr>
            <w:rStyle w:val="Lienhypertexte"/>
            <w:noProof/>
          </w:rPr>
          <w:t>Bilan année 2019/2020 :</w:t>
        </w:r>
        <w:r w:rsidR="00971C18">
          <w:rPr>
            <w:noProof/>
            <w:webHidden/>
          </w:rPr>
          <w:tab/>
        </w:r>
        <w:r w:rsidR="00971C18">
          <w:rPr>
            <w:noProof/>
            <w:webHidden/>
          </w:rPr>
          <w:fldChar w:fldCharType="begin"/>
        </w:r>
        <w:r w:rsidR="00971C18">
          <w:rPr>
            <w:noProof/>
            <w:webHidden/>
          </w:rPr>
          <w:instrText xml:space="preserve"> PAGEREF _Toc53345801 \h </w:instrText>
        </w:r>
        <w:r w:rsidR="00971C18">
          <w:rPr>
            <w:noProof/>
            <w:webHidden/>
          </w:rPr>
        </w:r>
        <w:r w:rsidR="00971C18">
          <w:rPr>
            <w:noProof/>
            <w:webHidden/>
          </w:rPr>
          <w:fldChar w:fldCharType="separate"/>
        </w:r>
        <w:r w:rsidR="002407F0">
          <w:rPr>
            <w:noProof/>
            <w:webHidden/>
          </w:rPr>
          <w:t>16</w:t>
        </w:r>
        <w:r w:rsidR="00971C18">
          <w:rPr>
            <w:noProof/>
            <w:webHidden/>
          </w:rPr>
          <w:fldChar w:fldCharType="end"/>
        </w:r>
      </w:hyperlink>
    </w:p>
    <w:p w14:paraId="0779E72A" w14:textId="77777777" w:rsidR="00971C18" w:rsidRDefault="007573D4">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53345802" w:history="1">
        <w:r w:rsidR="00971C18" w:rsidRPr="003775C6">
          <w:rPr>
            <w:rStyle w:val="Lienhypertexte"/>
            <w:noProof/>
          </w:rPr>
          <w:t>b)</w:t>
        </w:r>
        <w:r w:rsidR="00971C18">
          <w:rPr>
            <w:rFonts w:asciiTheme="minorHAnsi" w:eastAsiaTheme="minorEastAsia" w:hAnsiTheme="minorHAnsi" w:cstheme="minorBidi"/>
            <w:noProof/>
            <w:sz w:val="22"/>
            <w:szCs w:val="22"/>
            <w:lang w:eastAsia="fr-FR"/>
          </w:rPr>
          <w:tab/>
        </w:r>
        <w:r w:rsidR="00971C18" w:rsidRPr="003775C6">
          <w:rPr>
            <w:rStyle w:val="Lienhypertexte"/>
            <w:noProof/>
          </w:rPr>
          <w:t>Bilan début de saison 2019/2020 :</w:t>
        </w:r>
        <w:r w:rsidR="00971C18">
          <w:rPr>
            <w:noProof/>
            <w:webHidden/>
          </w:rPr>
          <w:tab/>
        </w:r>
        <w:r w:rsidR="00971C18">
          <w:rPr>
            <w:noProof/>
            <w:webHidden/>
          </w:rPr>
          <w:fldChar w:fldCharType="begin"/>
        </w:r>
        <w:r w:rsidR="00971C18">
          <w:rPr>
            <w:noProof/>
            <w:webHidden/>
          </w:rPr>
          <w:instrText xml:space="preserve"> PAGEREF _Toc53345802 \h </w:instrText>
        </w:r>
        <w:r w:rsidR="00971C18">
          <w:rPr>
            <w:noProof/>
            <w:webHidden/>
          </w:rPr>
        </w:r>
        <w:r w:rsidR="00971C18">
          <w:rPr>
            <w:noProof/>
            <w:webHidden/>
          </w:rPr>
          <w:fldChar w:fldCharType="separate"/>
        </w:r>
        <w:r w:rsidR="002407F0">
          <w:rPr>
            <w:noProof/>
            <w:webHidden/>
          </w:rPr>
          <w:t>17</w:t>
        </w:r>
        <w:r w:rsidR="00971C18">
          <w:rPr>
            <w:noProof/>
            <w:webHidden/>
          </w:rPr>
          <w:fldChar w:fldCharType="end"/>
        </w:r>
      </w:hyperlink>
    </w:p>
    <w:p w14:paraId="6AA5DA85"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03" w:history="1">
        <w:r w:rsidR="00971C18" w:rsidRPr="003775C6">
          <w:rPr>
            <w:rStyle w:val="Lienhypertexte"/>
            <w:noProof/>
          </w:rPr>
          <w:t>4.</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les entraînements du groupe de jeunes et adultes compétiteurs assurés par Thierry A. : (Mercredi de 18h30 à 20h30)</w:t>
        </w:r>
        <w:r w:rsidR="00971C18">
          <w:rPr>
            <w:noProof/>
            <w:webHidden/>
          </w:rPr>
          <w:tab/>
        </w:r>
        <w:r w:rsidR="00971C18">
          <w:rPr>
            <w:noProof/>
            <w:webHidden/>
          </w:rPr>
          <w:fldChar w:fldCharType="begin"/>
        </w:r>
        <w:r w:rsidR="00971C18">
          <w:rPr>
            <w:noProof/>
            <w:webHidden/>
          </w:rPr>
          <w:instrText xml:space="preserve"> PAGEREF _Toc53345803 \h </w:instrText>
        </w:r>
        <w:r w:rsidR="00971C18">
          <w:rPr>
            <w:noProof/>
            <w:webHidden/>
          </w:rPr>
        </w:r>
        <w:r w:rsidR="00971C18">
          <w:rPr>
            <w:noProof/>
            <w:webHidden/>
          </w:rPr>
          <w:fldChar w:fldCharType="separate"/>
        </w:r>
        <w:r w:rsidR="002407F0">
          <w:rPr>
            <w:noProof/>
            <w:webHidden/>
          </w:rPr>
          <w:t>17</w:t>
        </w:r>
        <w:r w:rsidR="00971C18">
          <w:rPr>
            <w:noProof/>
            <w:webHidden/>
          </w:rPr>
          <w:fldChar w:fldCharType="end"/>
        </w:r>
      </w:hyperlink>
    </w:p>
    <w:p w14:paraId="77BD1D38"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04" w:history="1">
        <w:r w:rsidR="00971C18" w:rsidRPr="003775C6">
          <w:rPr>
            <w:rStyle w:val="Lienhypertexte"/>
            <w:noProof/>
          </w:rPr>
          <w:t>5.</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la CATEGORIE TIR DE PARCOURS 2018/2019</w:t>
        </w:r>
        <w:r w:rsidR="00971C18">
          <w:rPr>
            <w:noProof/>
            <w:webHidden/>
          </w:rPr>
          <w:tab/>
        </w:r>
        <w:r w:rsidR="00971C18">
          <w:rPr>
            <w:noProof/>
            <w:webHidden/>
          </w:rPr>
          <w:fldChar w:fldCharType="begin"/>
        </w:r>
        <w:r w:rsidR="00971C18">
          <w:rPr>
            <w:noProof/>
            <w:webHidden/>
          </w:rPr>
          <w:instrText xml:space="preserve"> PAGEREF _Toc53345804 \h </w:instrText>
        </w:r>
        <w:r w:rsidR="00971C18">
          <w:rPr>
            <w:noProof/>
            <w:webHidden/>
          </w:rPr>
        </w:r>
        <w:r w:rsidR="00971C18">
          <w:rPr>
            <w:noProof/>
            <w:webHidden/>
          </w:rPr>
          <w:fldChar w:fldCharType="separate"/>
        </w:r>
        <w:r w:rsidR="002407F0">
          <w:rPr>
            <w:noProof/>
            <w:webHidden/>
          </w:rPr>
          <w:t>17</w:t>
        </w:r>
        <w:r w:rsidR="00971C18">
          <w:rPr>
            <w:noProof/>
            <w:webHidden/>
          </w:rPr>
          <w:fldChar w:fldCharType="end"/>
        </w:r>
      </w:hyperlink>
    </w:p>
    <w:p w14:paraId="2D16E5AE"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05" w:history="1">
        <w:r w:rsidR="00971C18" w:rsidRPr="003775C6">
          <w:rPr>
            <w:rStyle w:val="Lienhypertexte"/>
            <w:noProof/>
          </w:rPr>
          <w:t>6.</w:t>
        </w:r>
        <w:r w:rsidR="00971C18">
          <w:rPr>
            <w:rFonts w:asciiTheme="minorHAnsi" w:eastAsiaTheme="minorEastAsia" w:hAnsiTheme="minorHAnsi" w:cstheme="minorBidi"/>
            <w:noProof/>
            <w:sz w:val="22"/>
            <w:szCs w:val="22"/>
            <w:lang w:eastAsia="fr-FR"/>
          </w:rPr>
          <w:tab/>
        </w:r>
        <w:r w:rsidR="00971C18" w:rsidRPr="003775C6">
          <w:rPr>
            <w:rStyle w:val="Lienhypertexte"/>
            <w:noProof/>
          </w:rPr>
          <w:t>Point sur les entraînements du groupe des débutants jeunes assuré par Daniel : (Vendredi de 18h30 à 20h30)</w:t>
        </w:r>
        <w:r w:rsidR="00971C18">
          <w:rPr>
            <w:noProof/>
            <w:webHidden/>
          </w:rPr>
          <w:tab/>
        </w:r>
        <w:r w:rsidR="00971C18">
          <w:rPr>
            <w:noProof/>
            <w:webHidden/>
          </w:rPr>
          <w:fldChar w:fldCharType="begin"/>
        </w:r>
        <w:r w:rsidR="00971C18">
          <w:rPr>
            <w:noProof/>
            <w:webHidden/>
          </w:rPr>
          <w:instrText xml:space="preserve"> PAGEREF _Toc53345805 \h </w:instrText>
        </w:r>
        <w:r w:rsidR="00971C18">
          <w:rPr>
            <w:noProof/>
            <w:webHidden/>
          </w:rPr>
        </w:r>
        <w:r w:rsidR="00971C18">
          <w:rPr>
            <w:noProof/>
            <w:webHidden/>
          </w:rPr>
          <w:fldChar w:fldCharType="separate"/>
        </w:r>
        <w:r w:rsidR="002407F0">
          <w:rPr>
            <w:noProof/>
            <w:webHidden/>
          </w:rPr>
          <w:t>18</w:t>
        </w:r>
        <w:r w:rsidR="00971C18">
          <w:rPr>
            <w:noProof/>
            <w:webHidden/>
          </w:rPr>
          <w:fldChar w:fldCharType="end"/>
        </w:r>
      </w:hyperlink>
    </w:p>
    <w:p w14:paraId="62761342"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806" w:history="1">
        <w:r w:rsidR="00971C18" w:rsidRPr="003775C6">
          <w:rPr>
            <w:rStyle w:val="Lienhypertexte"/>
            <w:noProof/>
          </w:rPr>
          <w:t>E.</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Manifestations sportives organisées par le club sur la saison 2019-2020</w:t>
        </w:r>
        <w:r w:rsidR="00971C18">
          <w:rPr>
            <w:noProof/>
            <w:webHidden/>
          </w:rPr>
          <w:tab/>
        </w:r>
        <w:r w:rsidR="00971C18">
          <w:rPr>
            <w:noProof/>
            <w:webHidden/>
          </w:rPr>
          <w:fldChar w:fldCharType="begin"/>
        </w:r>
        <w:r w:rsidR="00971C18">
          <w:rPr>
            <w:noProof/>
            <w:webHidden/>
          </w:rPr>
          <w:instrText xml:space="preserve"> PAGEREF _Toc53345806 \h </w:instrText>
        </w:r>
        <w:r w:rsidR="00971C18">
          <w:rPr>
            <w:noProof/>
            <w:webHidden/>
          </w:rPr>
        </w:r>
        <w:r w:rsidR="00971C18">
          <w:rPr>
            <w:noProof/>
            <w:webHidden/>
          </w:rPr>
          <w:fldChar w:fldCharType="separate"/>
        </w:r>
        <w:r w:rsidR="002407F0">
          <w:rPr>
            <w:noProof/>
            <w:webHidden/>
          </w:rPr>
          <w:t>18</w:t>
        </w:r>
        <w:r w:rsidR="00971C18">
          <w:rPr>
            <w:noProof/>
            <w:webHidden/>
          </w:rPr>
          <w:fldChar w:fldCharType="end"/>
        </w:r>
      </w:hyperlink>
    </w:p>
    <w:p w14:paraId="66CDBD04"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807" w:history="1">
        <w:r w:rsidR="00971C18" w:rsidRPr="003775C6">
          <w:rPr>
            <w:rStyle w:val="Lienhypertexte"/>
            <w:noProof/>
          </w:rPr>
          <w:t>VI.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rFonts w:eastAsia="Courier New"/>
            <w:noProof/>
          </w:rPr>
          <w:t>Prévisions de manifestations pour la saison 2020-2021 :</w:t>
        </w:r>
        <w:r w:rsidR="00971C18">
          <w:rPr>
            <w:noProof/>
            <w:webHidden/>
          </w:rPr>
          <w:tab/>
        </w:r>
        <w:r w:rsidR="00971C18">
          <w:rPr>
            <w:noProof/>
            <w:webHidden/>
          </w:rPr>
          <w:fldChar w:fldCharType="begin"/>
        </w:r>
        <w:r w:rsidR="00971C18">
          <w:rPr>
            <w:noProof/>
            <w:webHidden/>
          </w:rPr>
          <w:instrText xml:space="preserve"> PAGEREF _Toc53345807 \h </w:instrText>
        </w:r>
        <w:r w:rsidR="00971C18">
          <w:rPr>
            <w:noProof/>
            <w:webHidden/>
          </w:rPr>
        </w:r>
        <w:r w:rsidR="00971C18">
          <w:rPr>
            <w:noProof/>
            <w:webHidden/>
          </w:rPr>
          <w:fldChar w:fldCharType="separate"/>
        </w:r>
        <w:r w:rsidR="002407F0">
          <w:rPr>
            <w:noProof/>
            <w:webHidden/>
          </w:rPr>
          <w:t>19</w:t>
        </w:r>
        <w:r w:rsidR="00971C18">
          <w:rPr>
            <w:noProof/>
            <w:webHidden/>
          </w:rPr>
          <w:fldChar w:fldCharType="end"/>
        </w:r>
      </w:hyperlink>
    </w:p>
    <w:p w14:paraId="7DD92DD2" w14:textId="77777777" w:rsidR="00971C18" w:rsidRDefault="007573D4">
      <w:pPr>
        <w:pStyle w:val="TM1"/>
        <w:tabs>
          <w:tab w:val="left" w:pos="720"/>
          <w:tab w:val="right" w:leader="dot" w:pos="10648"/>
        </w:tabs>
        <w:rPr>
          <w:rFonts w:asciiTheme="minorHAnsi" w:eastAsiaTheme="minorEastAsia" w:hAnsiTheme="minorHAnsi" w:cstheme="minorBidi"/>
          <w:b w:val="0"/>
          <w:bCs w:val="0"/>
          <w:caps w:val="0"/>
          <w:noProof/>
          <w:sz w:val="22"/>
          <w:szCs w:val="22"/>
          <w:lang w:eastAsia="fr-FR"/>
        </w:rPr>
      </w:pPr>
      <w:hyperlink w:anchor="_Toc53345808" w:history="1">
        <w:r w:rsidR="00971C18" w:rsidRPr="003775C6">
          <w:rPr>
            <w:rStyle w:val="Lienhypertexte"/>
            <w:noProof/>
            <w:lang w:eastAsia="fr-FR"/>
          </w:rPr>
          <w:t>VII.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lang w:eastAsia="fr-FR"/>
          </w:rPr>
          <w:t>Prévisions budgétaires 2021 :</w:t>
        </w:r>
        <w:r w:rsidR="00971C18">
          <w:rPr>
            <w:noProof/>
            <w:webHidden/>
          </w:rPr>
          <w:tab/>
        </w:r>
        <w:r w:rsidR="00971C18">
          <w:rPr>
            <w:noProof/>
            <w:webHidden/>
          </w:rPr>
          <w:fldChar w:fldCharType="begin"/>
        </w:r>
        <w:r w:rsidR="00971C18">
          <w:rPr>
            <w:noProof/>
            <w:webHidden/>
          </w:rPr>
          <w:instrText xml:space="preserve"> PAGEREF _Toc53345808 \h </w:instrText>
        </w:r>
        <w:r w:rsidR="00971C18">
          <w:rPr>
            <w:noProof/>
            <w:webHidden/>
          </w:rPr>
        </w:r>
        <w:r w:rsidR="00971C18">
          <w:rPr>
            <w:noProof/>
            <w:webHidden/>
          </w:rPr>
          <w:fldChar w:fldCharType="separate"/>
        </w:r>
        <w:r w:rsidR="002407F0">
          <w:rPr>
            <w:noProof/>
            <w:webHidden/>
          </w:rPr>
          <w:t>23</w:t>
        </w:r>
        <w:r w:rsidR="00971C18">
          <w:rPr>
            <w:noProof/>
            <w:webHidden/>
          </w:rPr>
          <w:fldChar w:fldCharType="end"/>
        </w:r>
      </w:hyperlink>
    </w:p>
    <w:p w14:paraId="0FBFDCA9"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809" w:history="1">
        <w:r w:rsidR="00971C18" w:rsidRPr="003775C6">
          <w:rPr>
            <w:rStyle w:val="Lienhypertexte"/>
            <w:noProof/>
          </w:rPr>
          <w:t>A.</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Recettes prévues en 2021 : (16900€)</w:t>
        </w:r>
        <w:r w:rsidR="00971C18">
          <w:rPr>
            <w:noProof/>
            <w:webHidden/>
          </w:rPr>
          <w:tab/>
        </w:r>
        <w:r w:rsidR="00971C18">
          <w:rPr>
            <w:noProof/>
            <w:webHidden/>
          </w:rPr>
          <w:fldChar w:fldCharType="begin"/>
        </w:r>
        <w:r w:rsidR="00971C18">
          <w:rPr>
            <w:noProof/>
            <w:webHidden/>
          </w:rPr>
          <w:instrText xml:space="preserve"> PAGEREF _Toc53345809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4E80ED2D"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810" w:history="1">
        <w:r w:rsidR="00971C18" w:rsidRPr="003775C6">
          <w:rPr>
            <w:rStyle w:val="Lienhypertexte"/>
            <w:noProof/>
          </w:rPr>
          <w:t>B.</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Dépenses prévues en 2021 (17400€)</w:t>
        </w:r>
        <w:r w:rsidR="00971C18">
          <w:rPr>
            <w:noProof/>
            <w:webHidden/>
          </w:rPr>
          <w:tab/>
        </w:r>
        <w:r w:rsidR="00971C18">
          <w:rPr>
            <w:noProof/>
            <w:webHidden/>
          </w:rPr>
          <w:fldChar w:fldCharType="begin"/>
        </w:r>
        <w:r w:rsidR="00971C18">
          <w:rPr>
            <w:noProof/>
            <w:webHidden/>
          </w:rPr>
          <w:instrText xml:space="preserve"> PAGEREF _Toc53345810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4317B083"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1" w:history="1">
        <w:r w:rsidR="00971C18" w:rsidRPr="003775C6">
          <w:rPr>
            <w:rStyle w:val="Lienhypertexte"/>
            <w:noProof/>
            <w:lang w:eastAsia="fr-FR"/>
          </w:rPr>
          <w:t>1.</w:t>
        </w:r>
        <w:r w:rsidR="00971C18">
          <w:rPr>
            <w:rFonts w:asciiTheme="minorHAnsi" w:eastAsiaTheme="minorEastAsia" w:hAnsiTheme="minorHAnsi" w:cstheme="minorBidi"/>
            <w:noProof/>
            <w:sz w:val="22"/>
            <w:szCs w:val="22"/>
            <w:lang w:eastAsia="fr-FR"/>
          </w:rPr>
          <w:tab/>
        </w:r>
        <w:r w:rsidR="00971C18" w:rsidRPr="003775C6">
          <w:rPr>
            <w:rStyle w:val="Lienhypertexte"/>
            <w:noProof/>
            <w:lang w:eastAsia="fr-FR"/>
          </w:rPr>
          <w:t>Dépenses courantes (9500€)</w:t>
        </w:r>
        <w:r w:rsidR="00971C18">
          <w:rPr>
            <w:noProof/>
            <w:webHidden/>
          </w:rPr>
          <w:tab/>
        </w:r>
        <w:r w:rsidR="00971C18">
          <w:rPr>
            <w:noProof/>
            <w:webHidden/>
          </w:rPr>
          <w:fldChar w:fldCharType="begin"/>
        </w:r>
        <w:r w:rsidR="00971C18">
          <w:rPr>
            <w:noProof/>
            <w:webHidden/>
          </w:rPr>
          <w:instrText xml:space="preserve"> PAGEREF _Toc53345811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7EDB7145"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2" w:history="1">
        <w:r w:rsidR="00971C18" w:rsidRPr="003775C6">
          <w:rPr>
            <w:rStyle w:val="Lienhypertexte"/>
            <w:noProof/>
            <w:lang w:eastAsia="fr-FR"/>
          </w:rPr>
          <w:t>2.</w:t>
        </w:r>
        <w:r w:rsidR="00971C18">
          <w:rPr>
            <w:rFonts w:asciiTheme="minorHAnsi" w:eastAsiaTheme="minorEastAsia" w:hAnsiTheme="minorHAnsi" w:cstheme="minorBidi"/>
            <w:noProof/>
            <w:sz w:val="22"/>
            <w:szCs w:val="22"/>
            <w:lang w:eastAsia="fr-FR"/>
          </w:rPr>
          <w:tab/>
        </w:r>
        <w:r w:rsidR="00971C18" w:rsidRPr="003775C6">
          <w:rPr>
            <w:rStyle w:val="Lienhypertexte"/>
            <w:noProof/>
            <w:lang w:eastAsia="fr-FR"/>
          </w:rPr>
          <w:t>Entretien ciblerie salle : (1800€)</w:t>
        </w:r>
        <w:r w:rsidR="00971C18">
          <w:rPr>
            <w:noProof/>
            <w:webHidden/>
          </w:rPr>
          <w:tab/>
        </w:r>
        <w:r w:rsidR="00971C18">
          <w:rPr>
            <w:noProof/>
            <w:webHidden/>
          </w:rPr>
          <w:fldChar w:fldCharType="begin"/>
        </w:r>
        <w:r w:rsidR="00971C18">
          <w:rPr>
            <w:noProof/>
            <w:webHidden/>
          </w:rPr>
          <w:instrText xml:space="preserve"> PAGEREF _Toc53345812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4395628C"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3" w:history="1">
        <w:r w:rsidR="00971C18" w:rsidRPr="003775C6">
          <w:rPr>
            <w:rStyle w:val="Lienhypertexte"/>
            <w:noProof/>
            <w:lang w:eastAsia="fr-FR"/>
          </w:rPr>
          <w:t>3.</w:t>
        </w:r>
        <w:r w:rsidR="00971C18">
          <w:rPr>
            <w:rFonts w:asciiTheme="minorHAnsi" w:eastAsiaTheme="minorEastAsia" w:hAnsiTheme="minorHAnsi" w:cstheme="minorBidi"/>
            <w:noProof/>
            <w:sz w:val="22"/>
            <w:szCs w:val="22"/>
            <w:lang w:eastAsia="fr-FR"/>
          </w:rPr>
          <w:tab/>
        </w:r>
        <w:r w:rsidR="00971C18" w:rsidRPr="003775C6">
          <w:rPr>
            <w:rStyle w:val="Lienhypertexte"/>
            <w:noProof/>
            <w:lang w:eastAsia="fr-FR"/>
          </w:rPr>
          <w:t>Projets d’achats et d’investissements : (5500€)</w:t>
        </w:r>
        <w:r w:rsidR="00971C18">
          <w:rPr>
            <w:noProof/>
            <w:webHidden/>
          </w:rPr>
          <w:tab/>
        </w:r>
        <w:r w:rsidR="00971C18">
          <w:rPr>
            <w:noProof/>
            <w:webHidden/>
          </w:rPr>
          <w:fldChar w:fldCharType="begin"/>
        </w:r>
        <w:r w:rsidR="00971C18">
          <w:rPr>
            <w:noProof/>
            <w:webHidden/>
          </w:rPr>
          <w:instrText xml:space="preserve"> PAGEREF _Toc53345813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54F25FB6"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4" w:history="1">
        <w:r w:rsidR="00971C18" w:rsidRPr="003775C6">
          <w:rPr>
            <w:rStyle w:val="Lienhypertexte"/>
            <w:noProof/>
          </w:rPr>
          <w:t>4.</w:t>
        </w:r>
        <w:r w:rsidR="00971C18">
          <w:rPr>
            <w:rFonts w:asciiTheme="minorHAnsi" w:eastAsiaTheme="minorEastAsia" w:hAnsiTheme="minorHAnsi" w:cstheme="minorBidi"/>
            <w:noProof/>
            <w:sz w:val="22"/>
            <w:szCs w:val="22"/>
            <w:lang w:eastAsia="fr-FR"/>
          </w:rPr>
          <w:tab/>
        </w:r>
        <w:r w:rsidR="00971C18" w:rsidRPr="003775C6">
          <w:rPr>
            <w:rStyle w:val="Lienhypertexte"/>
            <w:noProof/>
          </w:rPr>
          <w:t>Ciblerie extérieure : (300€)</w:t>
        </w:r>
        <w:r w:rsidR="00971C18">
          <w:rPr>
            <w:noProof/>
            <w:webHidden/>
          </w:rPr>
          <w:tab/>
        </w:r>
        <w:r w:rsidR="00971C18">
          <w:rPr>
            <w:noProof/>
            <w:webHidden/>
          </w:rPr>
          <w:fldChar w:fldCharType="begin"/>
        </w:r>
        <w:r w:rsidR="00971C18">
          <w:rPr>
            <w:noProof/>
            <w:webHidden/>
          </w:rPr>
          <w:instrText xml:space="preserve"> PAGEREF _Toc53345814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714EB490"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5" w:history="1">
        <w:r w:rsidR="00971C18" w:rsidRPr="003775C6">
          <w:rPr>
            <w:rStyle w:val="Lienhypertexte"/>
            <w:noProof/>
          </w:rPr>
          <w:t>5.</w:t>
        </w:r>
        <w:r w:rsidR="00971C18">
          <w:rPr>
            <w:rFonts w:asciiTheme="minorHAnsi" w:eastAsiaTheme="minorEastAsia" w:hAnsiTheme="minorHAnsi" w:cstheme="minorBidi"/>
            <w:noProof/>
            <w:sz w:val="22"/>
            <w:szCs w:val="22"/>
            <w:lang w:eastAsia="fr-FR"/>
          </w:rPr>
          <w:tab/>
        </w:r>
        <w:r w:rsidR="00971C18" w:rsidRPr="003775C6">
          <w:rPr>
            <w:rStyle w:val="Lienhypertexte"/>
            <w:noProof/>
          </w:rPr>
          <w:t>Ciblerie 3D : (300€)</w:t>
        </w:r>
        <w:r w:rsidR="00971C18">
          <w:rPr>
            <w:noProof/>
            <w:webHidden/>
          </w:rPr>
          <w:tab/>
        </w:r>
        <w:r w:rsidR="00971C18">
          <w:rPr>
            <w:noProof/>
            <w:webHidden/>
          </w:rPr>
          <w:fldChar w:fldCharType="begin"/>
        </w:r>
        <w:r w:rsidR="00971C18">
          <w:rPr>
            <w:noProof/>
            <w:webHidden/>
          </w:rPr>
          <w:instrText xml:space="preserve"> PAGEREF _Toc53345815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7371E448" w14:textId="77777777" w:rsidR="00971C18" w:rsidRDefault="007573D4">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53345816" w:history="1">
        <w:r w:rsidR="00971C18" w:rsidRPr="003775C6">
          <w:rPr>
            <w:rStyle w:val="Lienhypertexte"/>
            <w:noProof/>
          </w:rPr>
          <w:t>6.</w:t>
        </w:r>
        <w:r w:rsidR="00971C18">
          <w:rPr>
            <w:rFonts w:asciiTheme="minorHAnsi" w:eastAsiaTheme="minorEastAsia" w:hAnsiTheme="minorHAnsi" w:cstheme="minorBidi"/>
            <w:noProof/>
            <w:sz w:val="22"/>
            <w:szCs w:val="22"/>
            <w:lang w:eastAsia="fr-FR"/>
          </w:rPr>
          <w:tab/>
        </w:r>
        <w:r w:rsidR="00971C18" w:rsidRPr="003775C6">
          <w:rPr>
            <w:rStyle w:val="Lienhypertexte"/>
            <w:noProof/>
          </w:rPr>
          <w:t>Réparations :</w:t>
        </w:r>
        <w:r w:rsidR="00971C18">
          <w:rPr>
            <w:noProof/>
            <w:webHidden/>
          </w:rPr>
          <w:tab/>
        </w:r>
        <w:r w:rsidR="00971C18">
          <w:rPr>
            <w:noProof/>
            <w:webHidden/>
          </w:rPr>
          <w:fldChar w:fldCharType="begin"/>
        </w:r>
        <w:r w:rsidR="00971C18">
          <w:rPr>
            <w:noProof/>
            <w:webHidden/>
          </w:rPr>
          <w:instrText xml:space="preserve"> PAGEREF _Toc53345816 \h </w:instrText>
        </w:r>
        <w:r w:rsidR="00971C18">
          <w:rPr>
            <w:noProof/>
            <w:webHidden/>
          </w:rPr>
        </w:r>
        <w:r w:rsidR="00971C18">
          <w:rPr>
            <w:noProof/>
            <w:webHidden/>
          </w:rPr>
          <w:fldChar w:fldCharType="separate"/>
        </w:r>
        <w:r w:rsidR="002407F0">
          <w:rPr>
            <w:noProof/>
            <w:webHidden/>
          </w:rPr>
          <w:t>24</w:t>
        </w:r>
        <w:r w:rsidR="00971C18">
          <w:rPr>
            <w:noProof/>
            <w:webHidden/>
          </w:rPr>
          <w:fldChar w:fldCharType="end"/>
        </w:r>
      </w:hyperlink>
    </w:p>
    <w:p w14:paraId="734F949D" w14:textId="77777777" w:rsidR="00971C18" w:rsidRDefault="007573D4">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53345817" w:history="1">
        <w:r w:rsidR="00971C18" w:rsidRPr="003775C6">
          <w:rPr>
            <w:rStyle w:val="Lienhypertexte"/>
            <w:noProof/>
          </w:rPr>
          <w:t>C.</w:t>
        </w:r>
        <w:r w:rsidR="00971C18">
          <w:rPr>
            <w:rFonts w:asciiTheme="minorHAnsi" w:eastAsiaTheme="minorEastAsia" w:hAnsiTheme="minorHAnsi" w:cstheme="minorBidi"/>
            <w:b w:val="0"/>
            <w:bCs w:val="0"/>
            <w:noProof/>
            <w:sz w:val="22"/>
            <w:szCs w:val="22"/>
            <w:lang w:eastAsia="fr-FR"/>
          </w:rPr>
          <w:tab/>
        </w:r>
        <w:r w:rsidR="00971C18" w:rsidRPr="003775C6">
          <w:rPr>
            <w:rStyle w:val="Lienhypertexte"/>
            <w:noProof/>
          </w:rPr>
          <w:t>Synthèse du bilan financier prévu pour 2021 :</w:t>
        </w:r>
        <w:r w:rsidR="00971C18">
          <w:rPr>
            <w:noProof/>
            <w:webHidden/>
          </w:rPr>
          <w:tab/>
        </w:r>
        <w:r w:rsidR="00971C18">
          <w:rPr>
            <w:noProof/>
            <w:webHidden/>
          </w:rPr>
          <w:fldChar w:fldCharType="begin"/>
        </w:r>
        <w:r w:rsidR="00971C18">
          <w:rPr>
            <w:noProof/>
            <w:webHidden/>
          </w:rPr>
          <w:instrText xml:space="preserve"> PAGEREF _Toc53345817 \h </w:instrText>
        </w:r>
        <w:r w:rsidR="00971C18">
          <w:rPr>
            <w:noProof/>
            <w:webHidden/>
          </w:rPr>
        </w:r>
        <w:r w:rsidR="00971C18">
          <w:rPr>
            <w:noProof/>
            <w:webHidden/>
          </w:rPr>
          <w:fldChar w:fldCharType="separate"/>
        </w:r>
        <w:r w:rsidR="002407F0">
          <w:rPr>
            <w:noProof/>
            <w:webHidden/>
          </w:rPr>
          <w:t>25</w:t>
        </w:r>
        <w:r w:rsidR="00971C18">
          <w:rPr>
            <w:noProof/>
            <w:webHidden/>
          </w:rPr>
          <w:fldChar w:fldCharType="end"/>
        </w:r>
      </w:hyperlink>
    </w:p>
    <w:p w14:paraId="4F0551FB" w14:textId="77777777" w:rsidR="00971C18" w:rsidRDefault="007573D4">
      <w:pPr>
        <w:pStyle w:val="TM1"/>
        <w:tabs>
          <w:tab w:val="left" w:pos="720"/>
          <w:tab w:val="right" w:leader="dot" w:pos="10648"/>
        </w:tabs>
        <w:rPr>
          <w:rFonts w:asciiTheme="minorHAnsi" w:eastAsiaTheme="minorEastAsia" w:hAnsiTheme="minorHAnsi" w:cstheme="minorBidi"/>
          <w:b w:val="0"/>
          <w:bCs w:val="0"/>
          <w:caps w:val="0"/>
          <w:noProof/>
          <w:sz w:val="22"/>
          <w:szCs w:val="22"/>
          <w:lang w:eastAsia="fr-FR"/>
        </w:rPr>
      </w:pPr>
      <w:hyperlink w:anchor="_Toc53345818" w:history="1">
        <w:r w:rsidR="00971C18" w:rsidRPr="003775C6">
          <w:rPr>
            <w:rStyle w:val="Lienhypertexte"/>
            <w:noProof/>
          </w:rPr>
          <w:t>VIII.</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rPr>
          <w:t>Renouvellement du Conseil d’administration et de son bureau</w:t>
        </w:r>
        <w:r w:rsidR="00971C18">
          <w:rPr>
            <w:noProof/>
            <w:webHidden/>
          </w:rPr>
          <w:tab/>
        </w:r>
        <w:r w:rsidR="00971C18">
          <w:rPr>
            <w:noProof/>
            <w:webHidden/>
          </w:rPr>
          <w:fldChar w:fldCharType="begin"/>
        </w:r>
        <w:r w:rsidR="00971C18">
          <w:rPr>
            <w:noProof/>
            <w:webHidden/>
          </w:rPr>
          <w:instrText xml:space="preserve"> PAGEREF _Toc53345818 \h </w:instrText>
        </w:r>
        <w:r w:rsidR="00971C18">
          <w:rPr>
            <w:noProof/>
            <w:webHidden/>
          </w:rPr>
        </w:r>
        <w:r w:rsidR="00971C18">
          <w:rPr>
            <w:noProof/>
            <w:webHidden/>
          </w:rPr>
          <w:fldChar w:fldCharType="separate"/>
        </w:r>
        <w:r w:rsidR="002407F0">
          <w:rPr>
            <w:noProof/>
            <w:webHidden/>
          </w:rPr>
          <w:t>26</w:t>
        </w:r>
        <w:r w:rsidR="00971C18">
          <w:rPr>
            <w:noProof/>
            <w:webHidden/>
          </w:rPr>
          <w:fldChar w:fldCharType="end"/>
        </w:r>
      </w:hyperlink>
    </w:p>
    <w:p w14:paraId="1A26E945"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819" w:history="1">
        <w:r w:rsidR="00971C18" w:rsidRPr="003775C6">
          <w:rPr>
            <w:rStyle w:val="Lienhypertexte"/>
            <w:noProof/>
          </w:rPr>
          <w:t>IX.</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rPr>
          <w:t>Points divers :</w:t>
        </w:r>
        <w:r w:rsidR="00971C18">
          <w:rPr>
            <w:noProof/>
            <w:webHidden/>
          </w:rPr>
          <w:tab/>
        </w:r>
        <w:r w:rsidR="00971C18">
          <w:rPr>
            <w:noProof/>
            <w:webHidden/>
          </w:rPr>
          <w:fldChar w:fldCharType="begin"/>
        </w:r>
        <w:r w:rsidR="00971C18">
          <w:rPr>
            <w:noProof/>
            <w:webHidden/>
          </w:rPr>
          <w:instrText xml:space="preserve"> PAGEREF _Toc53345819 \h </w:instrText>
        </w:r>
        <w:r w:rsidR="00971C18">
          <w:rPr>
            <w:noProof/>
            <w:webHidden/>
          </w:rPr>
        </w:r>
        <w:r w:rsidR="00971C18">
          <w:rPr>
            <w:noProof/>
            <w:webHidden/>
          </w:rPr>
          <w:fldChar w:fldCharType="separate"/>
        </w:r>
        <w:r w:rsidR="002407F0">
          <w:rPr>
            <w:noProof/>
            <w:webHidden/>
          </w:rPr>
          <w:t>28</w:t>
        </w:r>
        <w:r w:rsidR="00971C18">
          <w:rPr>
            <w:noProof/>
            <w:webHidden/>
          </w:rPr>
          <w:fldChar w:fldCharType="end"/>
        </w:r>
      </w:hyperlink>
    </w:p>
    <w:p w14:paraId="61CFC2CC" w14:textId="77777777" w:rsidR="00971C18" w:rsidRDefault="007573D4">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53345820" w:history="1">
        <w:r w:rsidR="00971C18" w:rsidRPr="003775C6">
          <w:rPr>
            <w:rStyle w:val="Lienhypertexte"/>
            <w:noProof/>
          </w:rPr>
          <w:t>X.</w:t>
        </w:r>
        <w:r w:rsidR="00971C18">
          <w:rPr>
            <w:rFonts w:asciiTheme="minorHAnsi" w:eastAsiaTheme="minorEastAsia" w:hAnsiTheme="minorHAnsi" w:cstheme="minorBidi"/>
            <w:b w:val="0"/>
            <w:bCs w:val="0"/>
            <w:caps w:val="0"/>
            <w:noProof/>
            <w:sz w:val="22"/>
            <w:szCs w:val="22"/>
            <w:lang w:eastAsia="fr-FR"/>
          </w:rPr>
          <w:tab/>
        </w:r>
        <w:r w:rsidR="00971C18" w:rsidRPr="003775C6">
          <w:rPr>
            <w:rStyle w:val="Lienhypertexte"/>
            <w:noProof/>
          </w:rPr>
          <w:t>Signature du compte rendu :</w:t>
        </w:r>
        <w:r w:rsidR="00971C18">
          <w:rPr>
            <w:noProof/>
            <w:webHidden/>
          </w:rPr>
          <w:tab/>
        </w:r>
        <w:r w:rsidR="00971C18">
          <w:rPr>
            <w:noProof/>
            <w:webHidden/>
          </w:rPr>
          <w:fldChar w:fldCharType="begin"/>
        </w:r>
        <w:r w:rsidR="00971C18">
          <w:rPr>
            <w:noProof/>
            <w:webHidden/>
          </w:rPr>
          <w:instrText xml:space="preserve"> PAGEREF _Toc53345820 \h </w:instrText>
        </w:r>
        <w:r w:rsidR="00971C18">
          <w:rPr>
            <w:noProof/>
            <w:webHidden/>
          </w:rPr>
        </w:r>
        <w:r w:rsidR="00971C18">
          <w:rPr>
            <w:noProof/>
            <w:webHidden/>
          </w:rPr>
          <w:fldChar w:fldCharType="separate"/>
        </w:r>
        <w:r w:rsidR="002407F0">
          <w:rPr>
            <w:noProof/>
            <w:webHidden/>
          </w:rPr>
          <w:t>29</w:t>
        </w:r>
        <w:r w:rsidR="00971C18">
          <w:rPr>
            <w:noProof/>
            <w:webHidden/>
          </w:rPr>
          <w:fldChar w:fldCharType="end"/>
        </w:r>
      </w:hyperlink>
    </w:p>
    <w:p w14:paraId="7A70F7EE" w14:textId="77777777" w:rsidR="008D6339" w:rsidRPr="0079042F" w:rsidRDefault="008D6339" w:rsidP="008D6339">
      <w:r w:rsidRPr="0079042F">
        <w:fldChar w:fldCharType="end"/>
      </w:r>
    </w:p>
    <w:p w14:paraId="5AE44DE9" w14:textId="77777777" w:rsidR="008D6339" w:rsidRPr="0079042F" w:rsidRDefault="008D6339" w:rsidP="008D6339"/>
    <w:p w14:paraId="038DC594" w14:textId="77777777" w:rsidR="007B39FA" w:rsidRDefault="007B39FA" w:rsidP="002A6D5D"/>
    <w:p w14:paraId="70E181C0" w14:textId="77777777" w:rsidR="003A1CC0" w:rsidRDefault="003A1CC0" w:rsidP="002A6D5D"/>
    <w:p w14:paraId="163B8B6D" w14:textId="77777777" w:rsidR="003A1CC0" w:rsidRDefault="003A1CC0" w:rsidP="002A6D5D"/>
    <w:p w14:paraId="0560A500" w14:textId="77777777" w:rsidR="003A1CC0" w:rsidRDefault="003A1CC0" w:rsidP="002A6D5D"/>
    <w:p w14:paraId="67A6A0A7" w14:textId="77777777" w:rsidR="003A1CC0" w:rsidRDefault="003A1CC0" w:rsidP="002A6D5D"/>
    <w:p w14:paraId="7E6E1496" w14:textId="77777777" w:rsidR="003A1CC0" w:rsidRPr="0079042F" w:rsidRDefault="003A1CC0" w:rsidP="002A6D5D">
      <w:r>
        <w:rPr>
          <w:noProof/>
          <w:lang w:eastAsia="fr-FR"/>
        </w:rPr>
        <w:drawing>
          <wp:inline distT="0" distB="0" distL="0" distR="0" wp14:anchorId="6728B7E6" wp14:editId="2023E439">
            <wp:extent cx="6767830" cy="3811378"/>
            <wp:effectExtent l="0" t="0" r="0" b="0"/>
            <wp:docPr id="27" name="Image 27" descr="C:\Users\7711466D\AppData\Local\Microsoft\Windows\INetCache\Content.Word\20200918_19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11466D\AppData\Local\Microsoft\Windows\INetCache\Content.Word\20200918_19325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67830" cy="3811378"/>
                    </a:xfrm>
                    <a:prstGeom prst="rect">
                      <a:avLst/>
                    </a:prstGeom>
                    <a:noFill/>
                    <a:ln>
                      <a:noFill/>
                    </a:ln>
                  </pic:spPr>
                </pic:pic>
              </a:graphicData>
            </a:graphic>
          </wp:inline>
        </w:drawing>
      </w:r>
    </w:p>
    <w:p w14:paraId="6018AA3D" w14:textId="77777777" w:rsidR="00EB7014" w:rsidRPr="0079042F" w:rsidRDefault="00EB7014" w:rsidP="002A6D5D">
      <w:pPr>
        <w:rPr>
          <w:rFonts w:eastAsia="Arial Unicode MS"/>
        </w:rPr>
      </w:pPr>
    </w:p>
    <w:p w14:paraId="2D47C7CB" w14:textId="77777777" w:rsidR="00B4519F" w:rsidRDefault="00B4519F">
      <w:pPr>
        <w:jc w:val="left"/>
        <w:rPr>
          <w:rStyle w:val="Titre1Car"/>
          <w:rFonts w:ascii="Calibri" w:hAnsi="Calibri" w:cs="Calibri"/>
          <w:b/>
          <w:sz w:val="32"/>
          <w:szCs w:val="32"/>
        </w:rPr>
      </w:pPr>
      <w:r>
        <w:rPr>
          <w:rStyle w:val="Titre1Car"/>
          <w:rFonts w:ascii="Calibri" w:hAnsi="Calibri" w:cs="Calibri"/>
          <w:sz w:val="32"/>
          <w:szCs w:val="32"/>
        </w:rPr>
        <w:br w:type="page"/>
      </w:r>
    </w:p>
    <w:p w14:paraId="35C88439" w14:textId="77777777" w:rsidR="001C02A0" w:rsidRPr="0079042F" w:rsidRDefault="001C02A0" w:rsidP="00971C18">
      <w:pPr>
        <w:pStyle w:val="Titre1"/>
      </w:pPr>
      <w:bookmarkStart w:id="1" w:name="_Toc53345772"/>
      <w:r w:rsidRPr="0079042F">
        <w:rPr>
          <w:rStyle w:val="Titre1Car"/>
          <w:rFonts w:ascii="Calibri" w:hAnsi="Calibri" w:cs="Calibri"/>
          <w:sz w:val="32"/>
          <w:szCs w:val="32"/>
        </w:rPr>
        <w:lastRenderedPageBreak/>
        <w:t xml:space="preserve">Rapport moral </w:t>
      </w:r>
      <w:r w:rsidR="00A740AB">
        <w:rPr>
          <w:rStyle w:val="Titre1Car"/>
          <w:rFonts w:ascii="Calibri" w:hAnsi="Calibri" w:cs="Calibri"/>
          <w:sz w:val="32"/>
          <w:szCs w:val="32"/>
        </w:rPr>
        <w:t>20</w:t>
      </w:r>
      <w:r w:rsidR="00DD0F1D">
        <w:rPr>
          <w:rStyle w:val="Titre1Car"/>
          <w:rFonts w:ascii="Calibri" w:hAnsi="Calibri" w:cs="Calibri"/>
          <w:sz w:val="32"/>
          <w:szCs w:val="32"/>
        </w:rPr>
        <w:t>20</w:t>
      </w:r>
      <w:r w:rsidRPr="0079042F">
        <w:rPr>
          <w:rStyle w:val="Titre1Car"/>
          <w:rFonts w:ascii="Calibri" w:hAnsi="Calibri" w:cs="Calibri"/>
          <w:sz w:val="32"/>
          <w:szCs w:val="32"/>
        </w:rPr>
        <w:t>:</w:t>
      </w:r>
      <w:bookmarkEnd w:id="0"/>
      <w:bookmarkEnd w:id="1"/>
    </w:p>
    <w:p w14:paraId="68855180" w14:textId="77777777" w:rsidR="00D34404" w:rsidRPr="0079042F" w:rsidRDefault="00D34404" w:rsidP="002A6D5D"/>
    <w:p w14:paraId="5D9490B0" w14:textId="77777777" w:rsidR="000534FB" w:rsidRDefault="000534FB" w:rsidP="002A6D5D"/>
    <w:p w14:paraId="277F8D13" w14:textId="77777777" w:rsidR="00773DEE" w:rsidRDefault="00773DEE" w:rsidP="002A6D5D"/>
    <w:p w14:paraId="6353E346" w14:textId="77777777" w:rsidR="005C54AC" w:rsidRPr="00B32FA3" w:rsidRDefault="00A740AB" w:rsidP="002A6D5D">
      <w:r w:rsidRPr="00B32FA3">
        <w:t>Au sein de la compagnie, n</w:t>
      </w:r>
      <w:r w:rsidR="005C54AC" w:rsidRPr="00B32FA3">
        <w:t xml:space="preserve">ous étions </w:t>
      </w:r>
      <w:r w:rsidR="00B32FA3" w:rsidRPr="00B32FA3">
        <w:t xml:space="preserve">très </w:t>
      </w:r>
      <w:r w:rsidR="005C54AC" w:rsidRPr="00B32FA3">
        <w:t xml:space="preserve">nombreux, nous sommes aujourd’hui nombreux </w:t>
      </w:r>
    </w:p>
    <w:p w14:paraId="2442D850" w14:textId="77777777" w:rsidR="001C02A0" w:rsidRPr="00B32FA3" w:rsidRDefault="00284801" w:rsidP="002A6D5D">
      <w:r w:rsidRPr="00B32FA3">
        <w:t xml:space="preserve">Notre association a </w:t>
      </w:r>
      <w:r w:rsidRPr="004F33B4">
        <w:t xml:space="preserve">accueilli </w:t>
      </w:r>
      <w:r w:rsidR="00B32FA3" w:rsidRPr="004F33B4">
        <w:t>11</w:t>
      </w:r>
      <w:r w:rsidR="004F33B4" w:rsidRPr="004F33B4">
        <w:t>1</w:t>
      </w:r>
      <w:r w:rsidR="001C02A0" w:rsidRPr="004F33B4">
        <w:t xml:space="preserve"> archers la saison passée, nous en accueillons </w:t>
      </w:r>
      <w:r w:rsidR="004F33B4" w:rsidRPr="004F33B4">
        <w:t>90</w:t>
      </w:r>
      <w:r w:rsidR="00AE2590" w:rsidRPr="004F33B4">
        <w:t xml:space="preserve"> </w:t>
      </w:r>
      <w:r w:rsidR="00B32FA3" w:rsidRPr="00B32FA3">
        <w:t>en ce début de saison</w:t>
      </w:r>
      <w:r w:rsidR="001C02A0" w:rsidRPr="00B32FA3">
        <w:t xml:space="preserve"> avec un taux de renouvellement des licences </w:t>
      </w:r>
      <w:r w:rsidR="004F33B4">
        <w:t xml:space="preserve">de </w:t>
      </w:r>
      <w:r w:rsidR="001C02A0" w:rsidRPr="00B32FA3">
        <w:t xml:space="preserve">près </w:t>
      </w:r>
      <w:r w:rsidR="001C02A0" w:rsidRPr="000249FA">
        <w:t xml:space="preserve">de </w:t>
      </w:r>
      <w:r w:rsidR="000249FA" w:rsidRPr="000249FA">
        <w:t>70</w:t>
      </w:r>
      <w:r w:rsidR="001C02A0" w:rsidRPr="000249FA">
        <w:t>%.</w:t>
      </w:r>
      <w:r w:rsidR="00AE2590" w:rsidRPr="000249FA">
        <w:t xml:space="preserve"> </w:t>
      </w:r>
      <w:r w:rsidR="00AE2590" w:rsidRPr="00B32FA3">
        <w:t>(</w:t>
      </w:r>
      <w:r w:rsidR="00B32FA3" w:rsidRPr="00B32FA3">
        <w:t>68</w:t>
      </w:r>
      <w:r w:rsidR="00AE2590" w:rsidRPr="00B32FA3">
        <w:t>% en 20</w:t>
      </w:r>
      <w:r w:rsidR="00B32FA3">
        <w:t>19</w:t>
      </w:r>
      <w:r w:rsidR="00AE2590" w:rsidRPr="00B32FA3">
        <w:t>)</w:t>
      </w:r>
      <w:r w:rsidR="003B791F">
        <w:t xml:space="preserve"> Tels sont les effets du COVID.</w:t>
      </w:r>
    </w:p>
    <w:p w14:paraId="33712D69" w14:textId="77777777" w:rsidR="00111AC4" w:rsidRPr="00DD0F1D" w:rsidRDefault="004F33B4" w:rsidP="002A6D5D">
      <w:pPr>
        <w:rPr>
          <w:highlight w:val="magenta"/>
        </w:rPr>
      </w:pPr>
      <w:r w:rsidRPr="004F33B4">
        <w:t>8</w:t>
      </w:r>
      <w:r w:rsidR="00523665" w:rsidRPr="004F33B4">
        <w:t>0</w:t>
      </w:r>
      <w:r w:rsidR="001C02A0" w:rsidRPr="004F33B4">
        <w:t>% des</w:t>
      </w:r>
      <w:r w:rsidR="001C02A0" w:rsidRPr="00B32FA3">
        <w:t xml:space="preserve"> licenciés sont de la CCPH (dont </w:t>
      </w:r>
      <w:r w:rsidR="000249FA" w:rsidRPr="000249FA">
        <w:t>19</w:t>
      </w:r>
      <w:r w:rsidR="00B22000" w:rsidRPr="000249FA">
        <w:t>%</w:t>
      </w:r>
      <w:r w:rsidR="001C02A0" w:rsidRPr="000249FA">
        <w:t xml:space="preserve"> de</w:t>
      </w:r>
      <w:r w:rsidR="001C02A0" w:rsidRPr="00B32FA3">
        <w:t xml:space="preserve"> Bazainville) </w:t>
      </w:r>
      <w:r w:rsidR="001C02A0" w:rsidRPr="004F33B4">
        <w:t xml:space="preserve">et </w:t>
      </w:r>
      <w:r w:rsidR="00523665" w:rsidRPr="004F33B4">
        <w:t>4</w:t>
      </w:r>
      <w:r w:rsidRPr="004F33B4">
        <w:t>2</w:t>
      </w:r>
      <w:r w:rsidR="001C02A0" w:rsidRPr="004F33B4">
        <w:t>% de</w:t>
      </w:r>
      <w:r w:rsidR="001C02A0" w:rsidRPr="00B32FA3">
        <w:t xml:space="preserve"> nos licenci</w:t>
      </w:r>
      <w:r w:rsidR="00881C50" w:rsidRPr="00B32FA3">
        <w:t>é</w:t>
      </w:r>
      <w:r w:rsidR="001C02A0" w:rsidRPr="00B32FA3">
        <w:t xml:space="preserve">s sont des jeunes contre </w:t>
      </w:r>
      <w:r w:rsidR="00B32FA3" w:rsidRPr="00B32FA3">
        <w:t>4</w:t>
      </w:r>
      <w:r w:rsidR="00523665" w:rsidRPr="00B32FA3">
        <w:t>0</w:t>
      </w:r>
      <w:r w:rsidR="001C02A0" w:rsidRPr="00B32FA3">
        <w:t>% en 201</w:t>
      </w:r>
      <w:r w:rsidR="00B32FA3" w:rsidRPr="00B32FA3">
        <w:t>9</w:t>
      </w:r>
      <w:r w:rsidR="001C02A0" w:rsidRPr="00B32FA3">
        <w:t xml:space="preserve">. </w:t>
      </w:r>
    </w:p>
    <w:p w14:paraId="17E7DF67" w14:textId="77777777" w:rsidR="00D34404" w:rsidRPr="00DD0F1D" w:rsidRDefault="00D34404" w:rsidP="002A6D5D">
      <w:pPr>
        <w:rPr>
          <w:highlight w:val="magenta"/>
        </w:rPr>
      </w:pPr>
    </w:p>
    <w:p w14:paraId="3572261F" w14:textId="77777777" w:rsidR="001C02A0" w:rsidRPr="00B32FA3" w:rsidRDefault="001C02A0" w:rsidP="002A6D5D">
      <w:r w:rsidRPr="00B32FA3">
        <w:t xml:space="preserve">Notre </w:t>
      </w:r>
      <w:r w:rsidR="003E77A9" w:rsidRPr="00B32FA3">
        <w:t>structure</w:t>
      </w:r>
      <w:r w:rsidRPr="00B32FA3">
        <w:t xml:space="preserve"> est un</w:t>
      </w:r>
      <w:r w:rsidR="003E77A9" w:rsidRPr="00B32FA3">
        <w:t>e</w:t>
      </w:r>
      <w:r w:rsidRPr="00B32FA3">
        <w:t xml:space="preserve"> des plus important</w:t>
      </w:r>
      <w:r w:rsidR="003E77A9" w:rsidRPr="00B32FA3">
        <w:t>e</w:t>
      </w:r>
      <w:r w:rsidR="003B791F">
        <w:t xml:space="preserve">s </w:t>
      </w:r>
      <w:r w:rsidRPr="00B32FA3">
        <w:t>des Yvelines en termes d’effectifs. Ce succès de participation est possibl</w:t>
      </w:r>
      <w:r w:rsidR="008F028C" w:rsidRPr="00B32FA3">
        <w:t xml:space="preserve">e grâce à l’engagement </w:t>
      </w:r>
      <w:r w:rsidR="00B32FA3">
        <w:t xml:space="preserve">des </w:t>
      </w:r>
      <w:r w:rsidR="008F028C" w:rsidRPr="00B32FA3">
        <w:t>bénévole</w:t>
      </w:r>
      <w:r w:rsidR="00B32FA3">
        <w:t xml:space="preserve">s, et </w:t>
      </w:r>
      <w:r w:rsidR="004F33B4">
        <w:t>particulièrement</w:t>
      </w:r>
      <w:r w:rsidRPr="00B32FA3">
        <w:t xml:space="preserve"> des </w:t>
      </w:r>
      <w:r w:rsidR="00B32FA3" w:rsidRPr="00B32FA3">
        <w:t>7</w:t>
      </w:r>
      <w:r w:rsidRPr="00B32FA3">
        <w:t xml:space="preserve"> entraineurs</w:t>
      </w:r>
      <w:r w:rsidR="00783810" w:rsidRPr="00B32FA3">
        <w:t xml:space="preserve"> </w:t>
      </w:r>
      <w:r w:rsidRPr="00B32FA3">
        <w:t xml:space="preserve">et de </w:t>
      </w:r>
      <w:r w:rsidR="00B32FA3" w:rsidRPr="00B32FA3">
        <w:t>11</w:t>
      </w:r>
      <w:r w:rsidRPr="00B32FA3">
        <w:t xml:space="preserve"> aides entraineurs</w:t>
      </w:r>
      <w:r w:rsidR="001E65F2" w:rsidRPr="00B32FA3">
        <w:t xml:space="preserve"> </w:t>
      </w:r>
      <w:r w:rsidR="005A2406" w:rsidRPr="00B32FA3">
        <w:t xml:space="preserve">de la FFTA, sans oublier </w:t>
      </w:r>
      <w:r w:rsidRPr="00B32FA3">
        <w:t xml:space="preserve">les </w:t>
      </w:r>
      <w:r w:rsidR="007C0013">
        <w:t>personnes</w:t>
      </w:r>
      <w:r w:rsidRPr="00B32FA3">
        <w:t xml:space="preserve"> qui s’investissent pour l’entretien et la réparation du matériel, et au fonctionnement général de l’association. </w:t>
      </w:r>
    </w:p>
    <w:p w14:paraId="772D3379" w14:textId="77777777" w:rsidR="001C02A0" w:rsidRPr="00AE2590" w:rsidRDefault="001C02A0" w:rsidP="002A6D5D">
      <w:r w:rsidRPr="00B32FA3">
        <w:t xml:space="preserve">Aujourd’hui, nous avons 14 h de créneaux hebdomadaire d’entrainement </w:t>
      </w:r>
      <w:r w:rsidR="00AE2590" w:rsidRPr="00B32FA3">
        <w:t xml:space="preserve">en salle </w:t>
      </w:r>
      <w:r w:rsidRPr="00B32FA3">
        <w:t>qui nous permettent un meilleur accueil notamment au niveau des jeunes débutants.</w:t>
      </w:r>
      <w:r w:rsidR="00B32FA3" w:rsidRPr="00B32FA3">
        <w:t xml:space="preserve"> L’ouverture d’un créneau à destination des enfants du centre de loisir de BAZAINVILLE est en cours de </w:t>
      </w:r>
      <w:r w:rsidR="007C0013" w:rsidRPr="00B32FA3">
        <w:t>discussion</w:t>
      </w:r>
      <w:r w:rsidR="007C0013">
        <w:t>.</w:t>
      </w:r>
      <w:r w:rsidR="00B32FA3">
        <w:t xml:space="preserve"> </w:t>
      </w:r>
    </w:p>
    <w:p w14:paraId="1C1C9C59" w14:textId="77777777" w:rsidR="005A2406" w:rsidRDefault="005A2406" w:rsidP="002A6D5D">
      <w:pPr>
        <w:rPr>
          <w:highlight w:val="yellow"/>
        </w:rPr>
      </w:pPr>
    </w:p>
    <w:p w14:paraId="10A6D1AF" w14:textId="77777777" w:rsidR="00773DEE" w:rsidRDefault="00773DEE" w:rsidP="002A6D5D">
      <w:pPr>
        <w:rPr>
          <w:highlight w:val="yellow"/>
        </w:rPr>
      </w:pPr>
    </w:p>
    <w:p w14:paraId="6AC6E7C2" w14:textId="77777777" w:rsidR="00773DEE" w:rsidRDefault="00773DEE" w:rsidP="002A6D5D">
      <w:pPr>
        <w:rPr>
          <w:highlight w:val="yellow"/>
        </w:rPr>
      </w:pPr>
    </w:p>
    <w:p w14:paraId="6BB5FEBA" w14:textId="77777777" w:rsidR="00D34404" w:rsidRPr="009A4275" w:rsidRDefault="00F6335C" w:rsidP="002A6D5D">
      <w:pPr>
        <w:rPr>
          <w:highlight w:val="yellow"/>
        </w:rPr>
      </w:pPr>
      <w:r>
        <w:rPr>
          <w:noProof/>
          <w:lang w:eastAsia="fr-FR"/>
        </w:rPr>
        <w:drawing>
          <wp:anchor distT="0" distB="0" distL="114300" distR="114300" simplePos="0" relativeHeight="251629568" behindDoc="0" locked="0" layoutInCell="1" allowOverlap="1" wp14:anchorId="1BF7273D" wp14:editId="73A92267">
            <wp:simplePos x="0" y="0"/>
            <wp:positionH relativeFrom="column">
              <wp:posOffset>99060</wp:posOffset>
            </wp:positionH>
            <wp:positionV relativeFrom="paragraph">
              <wp:posOffset>33655</wp:posOffset>
            </wp:positionV>
            <wp:extent cx="1657350" cy="1512570"/>
            <wp:effectExtent l="0" t="0" r="0" b="0"/>
            <wp:wrapSquare wrapText="bothSides"/>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a:extLst>
                        <a:ext uri="{28A0092B-C50C-407E-A947-70E740481C1C}">
                          <a14:useLocalDpi xmlns:a14="http://schemas.microsoft.com/office/drawing/2010/main" val="0"/>
                        </a:ext>
                      </a:extLst>
                    </a:blip>
                    <a:srcRect l="5170" t="9749" r="5908" b="9010"/>
                    <a:stretch>
                      <a:fillRect/>
                    </a:stretch>
                  </pic:blipFill>
                  <pic:spPr bwMode="auto">
                    <a:xfrm>
                      <a:off x="0" y="0"/>
                      <a:ext cx="1657350"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A0C26" w14:textId="77777777" w:rsidR="00773DEE" w:rsidRDefault="00773DEE" w:rsidP="002A6D5D"/>
    <w:p w14:paraId="76B0DAE7" w14:textId="77777777" w:rsidR="00773DEE" w:rsidRDefault="00773DEE" w:rsidP="002A6D5D"/>
    <w:p w14:paraId="79CACC98" w14:textId="77777777" w:rsidR="001C02A0" w:rsidRPr="0094296D" w:rsidRDefault="007C0013" w:rsidP="002A6D5D">
      <w:r>
        <w:t>Depuis 2017</w:t>
      </w:r>
      <w:r w:rsidR="00015FCD" w:rsidRPr="007C0013">
        <w:t xml:space="preserve"> nous avons </w:t>
      </w:r>
      <w:r>
        <w:t>choisi</w:t>
      </w:r>
      <w:r w:rsidR="00015FCD" w:rsidRPr="007C0013">
        <w:t xml:space="preserve"> d’</w:t>
      </w:r>
      <w:r>
        <w:t>affilier</w:t>
      </w:r>
      <w:r w:rsidR="00015FCD" w:rsidRPr="007C0013">
        <w:t xml:space="preserve"> notre compagnie à la fédération handisport. </w:t>
      </w:r>
      <w:r>
        <w:t xml:space="preserve">Comme nous faisons partie de la FFH, </w:t>
      </w:r>
      <w:r w:rsidR="001C02A0" w:rsidRPr="007C0013">
        <w:t xml:space="preserve"> notre compagnie est identifiée comme capable d’accueillir des archers handicapés</w:t>
      </w:r>
      <w:r w:rsidR="009261FF" w:rsidRPr="007C0013">
        <w:t>.</w:t>
      </w:r>
      <w:r w:rsidRPr="007C0013">
        <w:t xml:space="preserve"> Nous recherchons d’ailleurs des candidats à la prise d’une licence FFH ce</w:t>
      </w:r>
      <w:r w:rsidRPr="0094296D">
        <w:t>tte année pour faire perdurer cette affiliation.</w:t>
      </w:r>
    </w:p>
    <w:p w14:paraId="7417ED02" w14:textId="4F2DDEA6" w:rsidR="009242FB" w:rsidRPr="0094296D" w:rsidRDefault="00BD4FB0" w:rsidP="002A6D5D">
      <w:pPr>
        <w:rPr>
          <w:rFonts w:eastAsia="Courier New"/>
        </w:rPr>
      </w:pPr>
      <w:r w:rsidRPr="0094296D">
        <w:rPr>
          <w:rFonts w:eastAsia="Courier New"/>
        </w:rPr>
        <w:t>Nous sommes la seule Compagnie de Tir à l’Arc des Yvelines affiliée Handisport en 2019.</w:t>
      </w:r>
    </w:p>
    <w:p w14:paraId="54EC676D" w14:textId="77777777" w:rsidR="00773DEE" w:rsidRDefault="00773DEE" w:rsidP="002A6D5D">
      <w:pPr>
        <w:rPr>
          <w:rFonts w:eastAsia="Courier New"/>
        </w:rPr>
      </w:pPr>
    </w:p>
    <w:p w14:paraId="0C48AAA0" w14:textId="77777777" w:rsidR="00773DEE" w:rsidRDefault="00773DEE" w:rsidP="002A6D5D">
      <w:pPr>
        <w:rPr>
          <w:rFonts w:eastAsia="Courier New"/>
        </w:rPr>
      </w:pPr>
    </w:p>
    <w:p w14:paraId="5AC6706C" w14:textId="77777777" w:rsidR="00773DEE" w:rsidRDefault="00773DEE" w:rsidP="002A6D5D">
      <w:pPr>
        <w:rPr>
          <w:rFonts w:eastAsia="Courier New"/>
        </w:rPr>
      </w:pPr>
      <w:r>
        <w:rPr>
          <w:noProof/>
          <w:lang w:eastAsia="fr-FR"/>
        </w:rPr>
        <w:drawing>
          <wp:anchor distT="0" distB="0" distL="114300" distR="114300" simplePos="0" relativeHeight="251630592" behindDoc="0" locked="0" layoutInCell="1" allowOverlap="1" wp14:anchorId="3A99C20E" wp14:editId="37B657A5">
            <wp:simplePos x="0" y="0"/>
            <wp:positionH relativeFrom="column">
              <wp:posOffset>4054475</wp:posOffset>
            </wp:positionH>
            <wp:positionV relativeFrom="paragraph">
              <wp:posOffset>102870</wp:posOffset>
            </wp:positionV>
            <wp:extent cx="2711450" cy="1790700"/>
            <wp:effectExtent l="0" t="0" r="0" b="0"/>
            <wp:wrapSquare wrapText="bothSides"/>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14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3D733" w14:textId="77777777" w:rsidR="005A2406" w:rsidRDefault="005A2406" w:rsidP="002A6D5D">
      <w:pPr>
        <w:rPr>
          <w:rFonts w:eastAsia="Courier New"/>
          <w:highlight w:val="yellow"/>
        </w:rPr>
      </w:pPr>
    </w:p>
    <w:p w14:paraId="1EF36B96" w14:textId="77777777" w:rsidR="005A2406" w:rsidRPr="009A4275" w:rsidRDefault="005A2406" w:rsidP="002A6D5D">
      <w:pPr>
        <w:rPr>
          <w:rFonts w:eastAsia="Courier New"/>
          <w:highlight w:val="yellow"/>
        </w:rPr>
      </w:pPr>
    </w:p>
    <w:p w14:paraId="7B732BD6" w14:textId="77777777" w:rsidR="001848EA" w:rsidRPr="007C0013" w:rsidRDefault="009242FB" w:rsidP="002A6D5D">
      <w:r w:rsidRPr="007C0013">
        <w:t xml:space="preserve">Démarche club citoyen : </w:t>
      </w:r>
      <w:r w:rsidR="007C0013" w:rsidRPr="007C0013">
        <w:t>en 2019</w:t>
      </w:r>
      <w:r w:rsidR="00166F2C" w:rsidRPr="007C0013">
        <w:t>, n</w:t>
      </w:r>
      <w:r w:rsidR="00AE2590" w:rsidRPr="007C0013">
        <w:t xml:space="preserve">ous </w:t>
      </w:r>
      <w:r w:rsidR="007C0013" w:rsidRPr="007C0013">
        <w:t xml:space="preserve">(merci Thierry) </w:t>
      </w:r>
      <w:r w:rsidR="00AE2590" w:rsidRPr="007C0013">
        <w:t>avons été retenus et intégrés à u</w:t>
      </w:r>
      <w:r w:rsidR="007C0013" w:rsidRPr="007C0013">
        <w:t>ne démarche de la FFTA</w:t>
      </w:r>
      <w:r w:rsidR="00AE2590" w:rsidRPr="007C0013">
        <w:t xml:space="preserve"> </w:t>
      </w:r>
      <w:r w:rsidRPr="007C0013">
        <w:t xml:space="preserve">qui consiste à </w:t>
      </w:r>
      <w:r w:rsidR="00AE2590" w:rsidRPr="007C0013">
        <w:t>faire reconnaitre</w:t>
      </w:r>
      <w:r w:rsidRPr="007C0013">
        <w:t xml:space="preserve"> notre caractéristique de « Club Citoyen du sport »</w:t>
      </w:r>
      <w:r w:rsidR="000E77A6" w:rsidRPr="007C0013">
        <w:t xml:space="preserve">. Cette démarche permet de mettre en avant </w:t>
      </w:r>
      <w:r w:rsidR="000B6697" w:rsidRPr="007C0013">
        <w:t>nos valeurs de Convivialité</w:t>
      </w:r>
      <w:r w:rsidR="007C0013" w:rsidRPr="007C0013">
        <w:t>,</w:t>
      </w:r>
      <w:r w:rsidR="000B6697" w:rsidRPr="007C0013">
        <w:t xml:space="preserve"> Altruisme</w:t>
      </w:r>
      <w:r w:rsidR="007C0013" w:rsidRPr="007C0013">
        <w:t>,</w:t>
      </w:r>
      <w:r w:rsidR="000B6697" w:rsidRPr="007C0013">
        <w:t xml:space="preserve"> Fairplay</w:t>
      </w:r>
      <w:r w:rsidR="007C0013" w:rsidRPr="007C0013">
        <w:t>,</w:t>
      </w:r>
      <w:r w:rsidR="000B6697" w:rsidRPr="007C0013">
        <w:t xml:space="preserve"> Respect </w:t>
      </w:r>
      <w:r w:rsidR="009261FF" w:rsidRPr="007C0013">
        <w:t>et</w:t>
      </w:r>
      <w:r w:rsidR="000B6697" w:rsidRPr="007C0013">
        <w:t xml:space="preserve"> Loyauté par exemple. C’est aussi l’occasion de faire connaitre nos actions en faveur de l’accès au </w:t>
      </w:r>
      <w:r w:rsidR="000E77A6" w:rsidRPr="007C0013">
        <w:t xml:space="preserve">tir à l’arc par les publics </w:t>
      </w:r>
      <w:r w:rsidR="000B6697" w:rsidRPr="007C0013">
        <w:t xml:space="preserve">pour le moment peu nombreux : </w:t>
      </w:r>
      <w:r w:rsidR="000E77A6" w:rsidRPr="007C0013">
        <w:t>Personnes en situation de handicap</w:t>
      </w:r>
      <w:r w:rsidR="000B6697" w:rsidRPr="007C0013">
        <w:t xml:space="preserve">, </w:t>
      </w:r>
      <w:r w:rsidR="000E77A6" w:rsidRPr="007C0013">
        <w:t>Femmes</w:t>
      </w:r>
      <w:r w:rsidR="000B6697" w:rsidRPr="007C0013">
        <w:t xml:space="preserve">, </w:t>
      </w:r>
      <w:r w:rsidR="000E77A6" w:rsidRPr="007C0013">
        <w:t>Jeunes</w:t>
      </w:r>
      <w:r w:rsidR="000B6697" w:rsidRPr="007C0013">
        <w:t>)</w:t>
      </w:r>
      <w:r w:rsidR="006B6CF9" w:rsidRPr="007C0013">
        <w:t>.</w:t>
      </w:r>
      <w:r w:rsidR="007C0013">
        <w:t xml:space="preserve"> </w:t>
      </w:r>
    </w:p>
    <w:p w14:paraId="0C65A27D" w14:textId="77777777" w:rsidR="00773DEE" w:rsidRDefault="00773DEE" w:rsidP="002A6D5D"/>
    <w:p w14:paraId="32173EB2" w14:textId="77777777" w:rsidR="00773DEE" w:rsidRDefault="00773DEE" w:rsidP="002A6D5D"/>
    <w:p w14:paraId="40CD0FBA" w14:textId="77777777" w:rsidR="003B791F" w:rsidRDefault="003B791F" w:rsidP="002A6D5D"/>
    <w:p w14:paraId="15E11CFA" w14:textId="77777777" w:rsidR="006A42FD" w:rsidRDefault="00F7539F" w:rsidP="002A6D5D">
      <w:r>
        <w:rPr>
          <w:noProof/>
          <w:lang w:eastAsia="fr-FR"/>
        </w:rPr>
        <w:drawing>
          <wp:anchor distT="0" distB="0" distL="114300" distR="114300" simplePos="0" relativeHeight="251699200" behindDoc="0" locked="0" layoutInCell="1" allowOverlap="1" wp14:anchorId="694D367F" wp14:editId="52309302">
            <wp:simplePos x="0" y="0"/>
            <wp:positionH relativeFrom="column">
              <wp:posOffset>-15240</wp:posOffset>
            </wp:positionH>
            <wp:positionV relativeFrom="paragraph">
              <wp:posOffset>125095</wp:posOffset>
            </wp:positionV>
            <wp:extent cx="838200" cy="2610485"/>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8200" cy="2610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16474" w14:textId="77777777" w:rsidR="007C0013" w:rsidRDefault="007C0013" w:rsidP="007C0013"/>
    <w:p w14:paraId="3417BAD7" w14:textId="77777777" w:rsidR="007C0013" w:rsidRDefault="007C0013" w:rsidP="007C0013">
      <w:r>
        <w:t>2020, année marquée par la crise du CORONAVIRUS SARS-COV2</w:t>
      </w:r>
    </w:p>
    <w:p w14:paraId="0D6797F6" w14:textId="77777777" w:rsidR="008375CF" w:rsidRDefault="008375CF" w:rsidP="007C0013">
      <w:r>
        <w:t xml:space="preserve">La </w:t>
      </w:r>
      <w:r w:rsidR="003B791F">
        <w:t>s</w:t>
      </w:r>
      <w:r>
        <w:t xml:space="preserve">aison Salle a cependant pu se dérouler jusqu’aux championnats de France et deux de nos meilleures archères ont défendu les couleurs de la CCPH et de Bazainville. </w:t>
      </w:r>
    </w:p>
    <w:p w14:paraId="5A3D6147" w14:textId="77777777" w:rsidR="00B53AD1" w:rsidRDefault="008375CF" w:rsidP="007C0013">
      <w:r>
        <w:t>Par contre, la saison extérieure, que nous avions préparé de longue date avec des séances d’initiation, un pas de tir rénové et une ferme volonté de nous retrouver en nombre sur les pas de tir a été simplement annihilée par la crise que nous connaissons. Nous retiendrons de cette période si particulière cette</w:t>
      </w:r>
      <w:r w:rsidR="00FD39DF">
        <w:t xml:space="preserve"> saison extérieur blanche</w:t>
      </w:r>
      <w:r>
        <w:t>, ces bricolage de cibles souvent réussis par certains archers qui ont pu s’entrai</w:t>
      </w:r>
      <w:r w:rsidR="00B53AD1">
        <w:t xml:space="preserve">ner chez eux. </w:t>
      </w:r>
    </w:p>
    <w:p w14:paraId="7FC9C15F" w14:textId="77777777" w:rsidR="00B53AD1" w:rsidRDefault="00B53AD1" w:rsidP="007C0013"/>
    <w:p w14:paraId="7A0C5EE1" w14:textId="77777777" w:rsidR="00FD39DF" w:rsidRDefault="00B53AD1" w:rsidP="007C0013">
      <w:r>
        <w:t>Nous nous rappellerons aussi que l’équipe des jeunes a obtenu des résultats époustouflants</w:t>
      </w:r>
      <w:r w:rsidR="005513DF">
        <w:t xml:space="preserve"> (première des deux étapes réalisées en 2020.</w:t>
      </w:r>
    </w:p>
    <w:p w14:paraId="47A0EA3B" w14:textId="77777777" w:rsidR="00F7539F" w:rsidRDefault="00F7539F" w:rsidP="007C0013"/>
    <w:p w14:paraId="0346A318" w14:textId="2DC36611" w:rsidR="007C0013" w:rsidRDefault="00B53AD1" w:rsidP="007C0013">
      <w:r>
        <w:t>2020 a aussi été une année marquée par la présence sur le mois de juillet et sur 2 semaines en septembre d</w:t>
      </w:r>
      <w:r w:rsidR="007C0013">
        <w:t>es gens du voyage sur le terrain</w:t>
      </w:r>
      <w:r>
        <w:t>. Une d</w:t>
      </w:r>
      <w:r w:rsidR="005513DF">
        <w:t>e</w:t>
      </w:r>
      <w:r>
        <w:t>rnière tentative d’installation d’un camp a été déjouée par quelques archers (essentiellement des archères) venus sur le pouce s’entrainer et ainsi mont</w:t>
      </w:r>
      <w:r w:rsidR="00BD4FB0">
        <w:t>r</w:t>
      </w:r>
      <w:r>
        <w:t>er comment le terrain était occupé.</w:t>
      </w:r>
    </w:p>
    <w:p w14:paraId="47EB7209" w14:textId="77777777" w:rsidR="00773DEE" w:rsidRDefault="00773DEE">
      <w:pPr>
        <w:jc w:val="left"/>
      </w:pPr>
      <w:r>
        <w:br w:type="page"/>
      </w:r>
    </w:p>
    <w:p w14:paraId="2E82A475" w14:textId="77777777" w:rsidR="00B53AD1" w:rsidRDefault="00B53AD1" w:rsidP="007C0013"/>
    <w:p w14:paraId="64EBD72C" w14:textId="7E8C0849" w:rsidR="007C0013" w:rsidRDefault="007313D4" w:rsidP="007C0013">
      <w:r>
        <w:rPr>
          <w:noProof/>
          <w:lang w:eastAsia="fr-FR"/>
        </w:rPr>
        <w:drawing>
          <wp:anchor distT="0" distB="0" distL="114300" distR="114300" simplePos="0" relativeHeight="251700224" behindDoc="0" locked="0" layoutInCell="1" allowOverlap="1" wp14:anchorId="2C848AA5" wp14:editId="73C7AA63">
            <wp:simplePos x="0" y="0"/>
            <wp:positionH relativeFrom="column">
              <wp:posOffset>60960</wp:posOffset>
            </wp:positionH>
            <wp:positionV relativeFrom="paragraph">
              <wp:posOffset>95250</wp:posOffset>
            </wp:positionV>
            <wp:extent cx="990600" cy="1019810"/>
            <wp:effectExtent l="0" t="0" r="0" b="889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90600"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AD1">
        <w:t>2020 et sa période de confinement ont été l’occasion de préciser le projet de terrain de tir en campagne dans la for</w:t>
      </w:r>
      <w:r w:rsidR="00BD4FB0">
        <w:t>ê</w:t>
      </w:r>
      <w:r w:rsidR="00B53AD1">
        <w:t>t de la Butte Grise à Bazainville.  Les positions des cible</w:t>
      </w:r>
      <w:r w:rsidR="00227883">
        <w:t>s</w:t>
      </w:r>
      <w:r w:rsidR="00B53AD1">
        <w:t xml:space="preserve"> et des pas de tirs sont établis, </w:t>
      </w:r>
      <w:r w:rsidR="00F7539F">
        <w:t>les cheminements</w:t>
      </w:r>
      <w:r w:rsidR="00B53AD1">
        <w:t xml:space="preserve"> ont été tracés et il ne reste qu’</w:t>
      </w:r>
      <w:r w:rsidR="00227883">
        <w:t>à</w:t>
      </w:r>
      <w:r w:rsidR="00B53AD1">
        <w:t xml:space="preserve"> ajouter les mousses et les basons pour mettre en œuvre les entrainements, les initiation</w:t>
      </w:r>
      <w:r w:rsidR="00F7539F">
        <w:t>s</w:t>
      </w:r>
      <w:r w:rsidR="00B53AD1">
        <w:t xml:space="preserve"> et les futurs concours auxquels nous aspirons.</w:t>
      </w:r>
    </w:p>
    <w:p w14:paraId="46AA9571" w14:textId="77777777" w:rsidR="007C0013" w:rsidRDefault="007C0013" w:rsidP="007C0013"/>
    <w:p w14:paraId="1933DD74" w14:textId="77777777" w:rsidR="00B53AD1" w:rsidRDefault="00B53AD1" w:rsidP="007C0013"/>
    <w:p w14:paraId="75C376F7" w14:textId="77777777" w:rsidR="00773DEE" w:rsidRDefault="00773DEE" w:rsidP="007C0013"/>
    <w:p w14:paraId="66B7DB0A" w14:textId="77777777" w:rsidR="00773DEE" w:rsidRDefault="00773DEE" w:rsidP="007C0013">
      <w:r>
        <w:rPr>
          <w:noProof/>
          <w:lang w:eastAsia="fr-FR"/>
        </w:rPr>
        <w:drawing>
          <wp:anchor distT="0" distB="0" distL="114300" distR="114300" simplePos="0" relativeHeight="251702272" behindDoc="0" locked="0" layoutInCell="1" allowOverlap="1" wp14:anchorId="4DE09EFC" wp14:editId="3D400FAD">
            <wp:simplePos x="0" y="0"/>
            <wp:positionH relativeFrom="column">
              <wp:posOffset>3276600</wp:posOffset>
            </wp:positionH>
            <wp:positionV relativeFrom="paragraph">
              <wp:posOffset>34290</wp:posOffset>
            </wp:positionV>
            <wp:extent cx="2411730" cy="1946910"/>
            <wp:effectExtent l="0" t="0" r="7620" b="0"/>
            <wp:wrapSquare wrapText="bothSides"/>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1730" cy="194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AEB78" w14:textId="77777777" w:rsidR="00773DEE" w:rsidRDefault="00773DEE" w:rsidP="007C0013"/>
    <w:p w14:paraId="59083674" w14:textId="77777777" w:rsidR="00773DEE" w:rsidRDefault="00773DEE" w:rsidP="007C0013"/>
    <w:p w14:paraId="2B1DF482" w14:textId="77777777" w:rsidR="00773DEE" w:rsidRDefault="00773DEE" w:rsidP="007C0013"/>
    <w:p w14:paraId="3739D613" w14:textId="77777777" w:rsidR="00773DEE" w:rsidRDefault="00773DEE" w:rsidP="007C0013"/>
    <w:p w14:paraId="40D66F3E" w14:textId="77777777" w:rsidR="00B53AD1" w:rsidRDefault="00B53AD1" w:rsidP="007C0013">
      <w:r>
        <w:t>2020 a aussi été une année de choix pour deux de nos bénévoles entraineurs et assistant entraineurs et amis qui ont décid</w:t>
      </w:r>
      <w:r w:rsidR="00F7539F">
        <w:t>é</w:t>
      </w:r>
      <w:r>
        <w:t xml:space="preserve"> d’occuper ailleurs et a d’autres activités les soirées qu’ils ont, depuis plus de 10 ans pour l’un d’eux, consacrées à notre compagnie : Nous saluons Daniel et Pierre qui vont continuer autrement leur route. Merci les gars</w:t>
      </w:r>
    </w:p>
    <w:p w14:paraId="7D767D47" w14:textId="77777777" w:rsidR="00B53AD1" w:rsidRDefault="00B53AD1" w:rsidP="007C0013"/>
    <w:p w14:paraId="45B1123E" w14:textId="77777777" w:rsidR="00773DEE" w:rsidRDefault="00773DEE" w:rsidP="007C0013"/>
    <w:p w14:paraId="35159B55" w14:textId="77777777" w:rsidR="00773DEE" w:rsidRDefault="00773DEE" w:rsidP="007C0013"/>
    <w:p w14:paraId="18F4D84F" w14:textId="77777777" w:rsidR="00773DEE" w:rsidRDefault="00773DEE" w:rsidP="007C0013"/>
    <w:p w14:paraId="041B0CAB" w14:textId="77777777" w:rsidR="00773DEE" w:rsidRDefault="00773DEE" w:rsidP="007C0013"/>
    <w:p w14:paraId="1CC1B7EB" w14:textId="77777777" w:rsidR="00773DEE" w:rsidRDefault="00773DEE" w:rsidP="007C0013"/>
    <w:p w14:paraId="4EB963E6" w14:textId="77777777" w:rsidR="00773DEE" w:rsidRDefault="00773DEE" w:rsidP="007C0013"/>
    <w:p w14:paraId="393A4ADE" w14:textId="3AEC31F4" w:rsidR="007C0013" w:rsidRDefault="00B53AD1" w:rsidP="00B53AD1">
      <w:r>
        <w:t xml:space="preserve">Cette année, La ville de Versailles nous a transmis, à la demande </w:t>
      </w:r>
      <w:r w:rsidR="00BD4FB0">
        <w:t>de</w:t>
      </w:r>
      <w:r>
        <w:t xml:space="preserve"> la mairie de Bazainville, </w:t>
      </w:r>
      <w:r w:rsidR="007C0013">
        <w:t>trois abris</w:t>
      </w:r>
      <w:r>
        <w:t xml:space="preserve"> pour notre terrain. Nous avons ainsi la possibilité de nous abriter, ou d’abriter notre matériel sur le terrain de tir extérieur.</w:t>
      </w:r>
    </w:p>
    <w:p w14:paraId="0C56F819" w14:textId="77777777" w:rsidR="007C0013" w:rsidRDefault="007313D4" w:rsidP="007C0013">
      <w:r w:rsidRPr="00F7539F">
        <w:rPr>
          <w:noProof/>
          <w:lang w:eastAsia="fr-FR"/>
        </w:rPr>
        <w:drawing>
          <wp:anchor distT="0" distB="0" distL="114300" distR="114300" simplePos="0" relativeHeight="251703296" behindDoc="0" locked="0" layoutInCell="1" allowOverlap="1" wp14:anchorId="5DA6296D" wp14:editId="4A9022AC">
            <wp:simplePos x="0" y="0"/>
            <wp:positionH relativeFrom="column">
              <wp:posOffset>367030</wp:posOffset>
            </wp:positionH>
            <wp:positionV relativeFrom="paragraph">
              <wp:posOffset>78740</wp:posOffset>
            </wp:positionV>
            <wp:extent cx="5963285" cy="208280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t="13723" b="24177"/>
                    <a:stretch/>
                  </pic:blipFill>
                  <pic:spPr bwMode="auto">
                    <a:xfrm>
                      <a:off x="0" y="0"/>
                      <a:ext cx="5963285" cy="208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789B90" w14:textId="77777777" w:rsidR="00F7539F" w:rsidRDefault="00F7539F" w:rsidP="007C0013"/>
    <w:p w14:paraId="50F4E443" w14:textId="77777777" w:rsidR="00F7539F" w:rsidRDefault="00F7539F" w:rsidP="007C0013"/>
    <w:p w14:paraId="5DE5CF68" w14:textId="77777777" w:rsidR="007313D4" w:rsidRDefault="007313D4" w:rsidP="007C0013"/>
    <w:p w14:paraId="5452A64A" w14:textId="77777777" w:rsidR="007313D4" w:rsidRDefault="007313D4" w:rsidP="007C0013"/>
    <w:p w14:paraId="01C2591A" w14:textId="77777777" w:rsidR="007313D4" w:rsidRDefault="007313D4" w:rsidP="007C0013"/>
    <w:p w14:paraId="17E0E35C" w14:textId="77777777" w:rsidR="007313D4" w:rsidRDefault="007313D4" w:rsidP="007C0013">
      <w:r>
        <w:rPr>
          <w:noProof/>
          <w:lang w:eastAsia="fr-FR"/>
        </w:rPr>
        <w:drawing>
          <wp:anchor distT="0" distB="0" distL="114300" distR="114300" simplePos="0" relativeHeight="251704320" behindDoc="0" locked="0" layoutInCell="1" allowOverlap="1" wp14:anchorId="168F05CA" wp14:editId="07DDE00B">
            <wp:simplePos x="0" y="0"/>
            <wp:positionH relativeFrom="column">
              <wp:posOffset>3128010</wp:posOffset>
            </wp:positionH>
            <wp:positionV relativeFrom="paragraph">
              <wp:posOffset>57785</wp:posOffset>
            </wp:positionV>
            <wp:extent cx="3403600" cy="1974850"/>
            <wp:effectExtent l="0" t="0" r="6350" b="6350"/>
            <wp:wrapNone/>
            <wp:docPr id="18" name="Image 18" descr="C:\Users\7711466D\AppData\Local\Microsoft\Windows\INetCache\Content.Outlook\GD1MRPP7\IMG-2020051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11466D\AppData\Local\Microsoft\Windows\INetCache\Content.Outlook\GD1MRPP7\IMG-20200516-WA000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4791" t="27044" r="24875" b="21036"/>
                    <a:stretch/>
                  </pic:blipFill>
                  <pic:spPr bwMode="auto">
                    <a:xfrm>
                      <a:off x="0" y="0"/>
                      <a:ext cx="3403600" cy="197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EFAA5" w14:textId="77777777" w:rsidR="007313D4" w:rsidRDefault="007313D4" w:rsidP="007C0013"/>
    <w:p w14:paraId="07625B98" w14:textId="77777777" w:rsidR="007313D4" w:rsidRDefault="007313D4" w:rsidP="007C0013"/>
    <w:p w14:paraId="63608CEA" w14:textId="77777777" w:rsidR="007313D4" w:rsidRDefault="007313D4" w:rsidP="007C0013"/>
    <w:p w14:paraId="0A0ADDC7" w14:textId="77777777" w:rsidR="007313D4" w:rsidRDefault="007313D4" w:rsidP="007C0013"/>
    <w:p w14:paraId="5DEADCEE" w14:textId="77777777" w:rsidR="007313D4" w:rsidRDefault="007313D4" w:rsidP="007C0013"/>
    <w:p w14:paraId="162A74CC" w14:textId="77777777" w:rsidR="007313D4" w:rsidRDefault="007313D4" w:rsidP="007C0013"/>
    <w:p w14:paraId="75CF83E2" w14:textId="77777777" w:rsidR="007313D4" w:rsidRDefault="007313D4" w:rsidP="007C0013"/>
    <w:p w14:paraId="350363C6" w14:textId="77777777" w:rsidR="007313D4" w:rsidRDefault="007313D4" w:rsidP="007C0013"/>
    <w:p w14:paraId="5E176158" w14:textId="77777777" w:rsidR="007313D4" w:rsidRDefault="007313D4" w:rsidP="007313D4"/>
    <w:p w14:paraId="41FE5292" w14:textId="77777777" w:rsidR="007313D4" w:rsidRDefault="007313D4" w:rsidP="007313D4">
      <w:r>
        <w:t xml:space="preserve">Les pieds des cibles à 15m ont refaits avec les chutes </w:t>
      </w:r>
    </w:p>
    <w:p w14:paraId="54B29091" w14:textId="77777777" w:rsidR="007313D4" w:rsidRDefault="007313D4" w:rsidP="007313D4">
      <w:r>
        <w:t>des morceaux de bois des cibles</w:t>
      </w:r>
      <w:r w:rsidR="005513DF">
        <w:t>.</w:t>
      </w:r>
    </w:p>
    <w:p w14:paraId="6160E93C" w14:textId="77777777" w:rsidR="007313D4" w:rsidRDefault="007313D4" w:rsidP="007C0013"/>
    <w:p w14:paraId="5DE0857A" w14:textId="77777777" w:rsidR="007313D4" w:rsidRDefault="007313D4" w:rsidP="007C0013"/>
    <w:p w14:paraId="096D7BA1" w14:textId="77777777" w:rsidR="00F7539F" w:rsidRDefault="00F7539F" w:rsidP="007C0013"/>
    <w:p w14:paraId="482C8EF4" w14:textId="77777777" w:rsidR="007C0013" w:rsidRDefault="007C0013" w:rsidP="007C0013"/>
    <w:p w14:paraId="7074FAB5" w14:textId="77777777" w:rsidR="00773DEE" w:rsidRDefault="00773DEE" w:rsidP="007C0013">
      <w:r>
        <w:rPr>
          <w:noProof/>
          <w:lang w:eastAsia="fr-FR"/>
        </w:rPr>
        <w:drawing>
          <wp:anchor distT="0" distB="0" distL="114300" distR="114300" simplePos="0" relativeHeight="251705344" behindDoc="0" locked="0" layoutInCell="1" allowOverlap="1" wp14:anchorId="65E8A850" wp14:editId="298DE63F">
            <wp:simplePos x="0" y="0"/>
            <wp:positionH relativeFrom="column">
              <wp:posOffset>67310</wp:posOffset>
            </wp:positionH>
            <wp:positionV relativeFrom="paragraph">
              <wp:posOffset>124460</wp:posOffset>
            </wp:positionV>
            <wp:extent cx="2190750" cy="1617980"/>
            <wp:effectExtent l="0" t="0" r="0" b="1270"/>
            <wp:wrapSquare wrapText="bothSides"/>
            <wp:docPr id="19" name="Image 19" descr="C:\Users\7711466D\AppData\Local\Microsoft\Windows\INetCache\Content.Outlook\GD1MRPP7\20201010_19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11466D\AppData\Local\Microsoft\Windows\INetCache\Content.Outlook\GD1MRPP7\20201010_19521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258" r="12583"/>
                    <a:stretch/>
                  </pic:blipFill>
                  <pic:spPr bwMode="auto">
                    <a:xfrm>
                      <a:off x="0" y="0"/>
                      <a:ext cx="2190750" cy="161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2EA50" w14:textId="77777777" w:rsidR="007C0013" w:rsidRDefault="007C0013" w:rsidP="007C0013"/>
    <w:p w14:paraId="1AA3E2F2" w14:textId="77777777" w:rsidR="007C0013" w:rsidRPr="005513DF" w:rsidRDefault="007313D4" w:rsidP="007C0013">
      <w:r>
        <w:t xml:space="preserve">Un </w:t>
      </w:r>
      <w:r w:rsidR="007C0013">
        <w:t>Tir de Noel</w:t>
      </w:r>
      <w:r w:rsidR="004C62C6">
        <w:t xml:space="preserve"> </w:t>
      </w:r>
      <w:r>
        <w:t>a été organisé par Lydie pour les personnes de son cours, l’occasion de rire ensemble et d</w:t>
      </w:r>
      <w:r w:rsidR="005513DF">
        <w:t>e découvrir des talents cachés !</w:t>
      </w:r>
    </w:p>
    <w:p w14:paraId="1C461643" w14:textId="77777777" w:rsidR="007C0013" w:rsidRDefault="007C0013" w:rsidP="007C0013"/>
    <w:p w14:paraId="47D0D298" w14:textId="77777777" w:rsidR="00773DEE" w:rsidRDefault="00773DEE" w:rsidP="007C0013"/>
    <w:p w14:paraId="312BEB49" w14:textId="77777777" w:rsidR="00773DEE" w:rsidRDefault="00773DEE" w:rsidP="007C0013"/>
    <w:p w14:paraId="7CEE0FBB" w14:textId="77777777" w:rsidR="00773DEE" w:rsidRDefault="00773DEE" w:rsidP="007C0013"/>
    <w:p w14:paraId="53DE6C53" w14:textId="77777777" w:rsidR="00773DEE" w:rsidRDefault="00773DEE" w:rsidP="007C0013"/>
    <w:p w14:paraId="16EE7B81" w14:textId="77777777" w:rsidR="00773DEE" w:rsidRDefault="00773DEE" w:rsidP="007C0013"/>
    <w:p w14:paraId="5604C50D" w14:textId="77777777" w:rsidR="007C0013" w:rsidRDefault="005513DF" w:rsidP="007C0013">
      <w:r>
        <w:lastRenderedPageBreak/>
        <w:t>1</w:t>
      </w:r>
      <w:r w:rsidR="007C0013">
        <w:t xml:space="preserve"> nouve</w:t>
      </w:r>
      <w:r>
        <w:t>l assistant entraineurs a rejoint le groupe des archers encadrants : Bravo Julien !</w:t>
      </w:r>
    </w:p>
    <w:p w14:paraId="10085E9D" w14:textId="77777777" w:rsidR="007C0013" w:rsidRDefault="007C0013" w:rsidP="007C0013"/>
    <w:p w14:paraId="2C226D2D" w14:textId="281A416C" w:rsidR="007C0013" w:rsidRDefault="005513DF" w:rsidP="007C0013">
      <w:r>
        <w:t xml:space="preserve">Les </w:t>
      </w:r>
      <w:r w:rsidR="003D7B61">
        <w:t>2</w:t>
      </w:r>
      <w:r w:rsidR="00075A92">
        <w:t>6</w:t>
      </w:r>
      <w:r w:rsidR="003D7B61">
        <w:t xml:space="preserve"> </w:t>
      </w:r>
      <w:r w:rsidR="007C0013">
        <w:t xml:space="preserve">Arcs Air </w:t>
      </w:r>
      <w:r w:rsidR="003D7B61">
        <w:t>France ont été modernisés (équipés de viseurs, porte-flèche et cordes neuves) et ont été intégrés à la collection de notre compagnie</w:t>
      </w:r>
      <w:r w:rsidR="00BD4FB0">
        <w:t xml:space="preserve"> avec un re numérotage de l’ensemble des arcs.</w:t>
      </w:r>
    </w:p>
    <w:p w14:paraId="3FC31D68" w14:textId="77777777" w:rsidR="007C0013" w:rsidRDefault="007C0013" w:rsidP="007C0013"/>
    <w:p w14:paraId="3B4BF241" w14:textId="77777777" w:rsidR="007C0013" w:rsidRDefault="005513DF" w:rsidP="00773DEE">
      <w:pPr>
        <w:jc w:val="left"/>
      </w:pPr>
      <w:r>
        <w:t xml:space="preserve">Les </w:t>
      </w:r>
      <w:r w:rsidR="007C0013">
        <w:t>Réinscription en avance</w:t>
      </w:r>
      <w:r>
        <w:t xml:space="preserve"> votées en février ont été mises en œuvre. Cette procédure qui semble avoir reçu un aval unanime des adhérents sera reconduite en 2021. Les inscriptions faites en septembre se sont bien passées. Il reste peu de dossiers incomplets.</w:t>
      </w:r>
    </w:p>
    <w:p w14:paraId="6B99686D" w14:textId="77777777" w:rsidR="003D2465" w:rsidRDefault="003D2465" w:rsidP="007C0013"/>
    <w:p w14:paraId="7747FC01" w14:textId="12452892" w:rsidR="003D2465" w:rsidRDefault="005513DF" w:rsidP="007C0013">
      <w:r>
        <w:t xml:space="preserve">Lu dans Bazainville info/ La Mairie de Bazainville </w:t>
      </w:r>
      <w:r w:rsidR="003D2465">
        <w:t>annonce parmi les projets d’investissement de la commune en cours de réflexion pour la période 2021/2022</w:t>
      </w:r>
      <w:r>
        <w:t xml:space="preserve"> un projet de ‘réfection de l’Atelier ‘. Nous allons suivre ce sujet.</w:t>
      </w:r>
    </w:p>
    <w:p w14:paraId="1F9BAD79" w14:textId="77777777" w:rsidR="00075A92" w:rsidRDefault="00075A92" w:rsidP="007C0013"/>
    <w:p w14:paraId="325ABF38" w14:textId="77777777" w:rsidR="00773DEE" w:rsidRDefault="00773DEE" w:rsidP="007C0013">
      <w:r>
        <w:rPr>
          <w:noProof/>
          <w:lang w:eastAsia="fr-FR"/>
        </w:rPr>
        <w:drawing>
          <wp:anchor distT="0" distB="0" distL="114300" distR="114300" simplePos="0" relativeHeight="251707392" behindDoc="0" locked="0" layoutInCell="1" allowOverlap="1" wp14:anchorId="43C6C8EA" wp14:editId="3C16A488">
            <wp:simplePos x="0" y="0"/>
            <wp:positionH relativeFrom="column">
              <wp:posOffset>60960</wp:posOffset>
            </wp:positionH>
            <wp:positionV relativeFrom="paragraph">
              <wp:posOffset>49530</wp:posOffset>
            </wp:positionV>
            <wp:extent cx="1123950" cy="652780"/>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3950" cy="652780"/>
                    </a:xfrm>
                    <a:prstGeom prst="rect">
                      <a:avLst/>
                    </a:prstGeom>
                    <a:noFill/>
                  </pic:spPr>
                </pic:pic>
              </a:graphicData>
            </a:graphic>
            <wp14:sizeRelH relativeFrom="page">
              <wp14:pctWidth>0</wp14:pctWidth>
            </wp14:sizeRelH>
            <wp14:sizeRelV relativeFrom="page">
              <wp14:pctHeight>0</wp14:pctHeight>
            </wp14:sizeRelV>
          </wp:anchor>
        </w:drawing>
      </w:r>
    </w:p>
    <w:p w14:paraId="5E668D07" w14:textId="77777777" w:rsidR="003D7B61" w:rsidRDefault="003D7B61" w:rsidP="007C0013"/>
    <w:p w14:paraId="1F3D1C89" w14:textId="124C9811" w:rsidR="003D7B61" w:rsidRDefault="003D7B61" w:rsidP="007C0013">
      <w:r>
        <w:t>Mise en pla</w:t>
      </w:r>
      <w:r w:rsidR="007313D4">
        <w:t>c</w:t>
      </w:r>
      <w:r>
        <w:t>e du PASS +</w:t>
      </w:r>
      <w:r w:rsidR="00075A92">
        <w:t xml:space="preserve"> : Quelques </w:t>
      </w:r>
      <w:r w:rsidR="009C794F">
        <w:t>5</w:t>
      </w:r>
      <w:r w:rsidR="00075A92">
        <w:t xml:space="preserve"> Archers ont bénéficié de ce dispositif prévu par le département pour payer une partie des couts des adhésions des collégiens sportifs</w:t>
      </w:r>
      <w:r w:rsidR="00BD4FB0">
        <w:t>.</w:t>
      </w:r>
    </w:p>
    <w:p w14:paraId="067C8931" w14:textId="77777777" w:rsidR="003D7B61" w:rsidRDefault="003D7B61" w:rsidP="007C0013"/>
    <w:p w14:paraId="72A7D2F9" w14:textId="77777777" w:rsidR="00773DEE" w:rsidRDefault="00773DEE" w:rsidP="007C0013"/>
    <w:p w14:paraId="2B5580D0" w14:textId="77777777" w:rsidR="00773DEE" w:rsidRDefault="00773DEE" w:rsidP="007C0013">
      <w:r>
        <w:rPr>
          <w:noProof/>
          <w:lang w:eastAsia="fr-FR"/>
        </w:rPr>
        <w:drawing>
          <wp:anchor distT="0" distB="0" distL="114300" distR="114300" simplePos="0" relativeHeight="251706368" behindDoc="0" locked="0" layoutInCell="1" allowOverlap="1" wp14:anchorId="4BB2C1FC" wp14:editId="23C8AC74">
            <wp:simplePos x="0" y="0"/>
            <wp:positionH relativeFrom="column">
              <wp:posOffset>4617085</wp:posOffset>
            </wp:positionH>
            <wp:positionV relativeFrom="paragraph">
              <wp:posOffset>91440</wp:posOffset>
            </wp:positionV>
            <wp:extent cx="1957070" cy="781050"/>
            <wp:effectExtent l="0" t="0" r="508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7070" cy="781050"/>
                    </a:xfrm>
                    <a:prstGeom prst="rect">
                      <a:avLst/>
                    </a:prstGeom>
                    <a:noFill/>
                  </pic:spPr>
                </pic:pic>
              </a:graphicData>
            </a:graphic>
            <wp14:sizeRelH relativeFrom="page">
              <wp14:pctWidth>0</wp14:pctWidth>
            </wp14:sizeRelH>
            <wp14:sizeRelV relativeFrom="page">
              <wp14:pctHeight>0</wp14:pctHeight>
            </wp14:sizeRelV>
          </wp:anchor>
        </w:drawing>
      </w:r>
    </w:p>
    <w:p w14:paraId="0A3B63D6" w14:textId="77777777" w:rsidR="00075A92" w:rsidRDefault="00075A92" w:rsidP="007C0013"/>
    <w:p w14:paraId="2371CC08" w14:textId="77777777" w:rsidR="003D7B61" w:rsidRDefault="003D7B61" w:rsidP="007C0013">
      <w:r>
        <w:t>Club passerelle</w:t>
      </w:r>
      <w:r w:rsidR="00075A92">
        <w:t xml:space="preserve"> : Nous sommes inscrits dans cette démarche qui nous invite à accueillir gratuitement pour trois séances de découverte des enfants licenciés </w:t>
      </w:r>
      <w:r w:rsidR="00075A92" w:rsidRPr="00075A92">
        <w:t>à l'USEP ou à l'UGSEL</w:t>
      </w:r>
      <w:r w:rsidR="00075A92">
        <w:t>.</w:t>
      </w:r>
    </w:p>
    <w:p w14:paraId="5FAD06BA" w14:textId="77777777" w:rsidR="007C0013" w:rsidRDefault="007C0013" w:rsidP="007C0013"/>
    <w:p w14:paraId="0BE7F3C7" w14:textId="77777777" w:rsidR="00773DEE" w:rsidRDefault="00773DEE" w:rsidP="007C0013"/>
    <w:p w14:paraId="5C7FC37A" w14:textId="77777777" w:rsidR="00773DEE" w:rsidRDefault="00773DEE" w:rsidP="007C0013">
      <w:r>
        <w:rPr>
          <w:noProof/>
          <w:lang w:eastAsia="fr-FR"/>
        </w:rPr>
        <w:drawing>
          <wp:anchor distT="0" distB="0" distL="114300" distR="114300" simplePos="0" relativeHeight="251708416" behindDoc="0" locked="0" layoutInCell="1" allowOverlap="1" wp14:anchorId="648C91B0" wp14:editId="7FBE0BF0">
            <wp:simplePos x="0" y="0"/>
            <wp:positionH relativeFrom="column">
              <wp:posOffset>60960</wp:posOffset>
            </wp:positionH>
            <wp:positionV relativeFrom="paragraph">
              <wp:posOffset>38100</wp:posOffset>
            </wp:positionV>
            <wp:extent cx="1123950" cy="112014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23950" cy="1120140"/>
                    </a:xfrm>
                    <a:prstGeom prst="rect">
                      <a:avLst/>
                    </a:prstGeom>
                    <a:noFill/>
                  </pic:spPr>
                </pic:pic>
              </a:graphicData>
            </a:graphic>
            <wp14:sizeRelH relativeFrom="page">
              <wp14:pctWidth>0</wp14:pctWidth>
            </wp14:sizeRelH>
            <wp14:sizeRelV relativeFrom="page">
              <wp14:pctHeight>0</wp14:pctHeight>
            </wp14:sizeRelV>
          </wp:anchor>
        </w:drawing>
      </w:r>
    </w:p>
    <w:p w14:paraId="2C7B0347" w14:textId="77777777" w:rsidR="004F33B4" w:rsidRDefault="004F33B4" w:rsidP="007C0013"/>
    <w:p w14:paraId="06397A1C" w14:textId="77777777" w:rsidR="003D7B61" w:rsidRDefault="00075A92" w:rsidP="007C0013">
      <w:r>
        <w:t xml:space="preserve">Les </w:t>
      </w:r>
      <w:r w:rsidR="003D7B61">
        <w:t xml:space="preserve">Jeux de la Fraternité </w:t>
      </w:r>
      <w:r>
        <w:t xml:space="preserve">ont été </w:t>
      </w:r>
      <w:r w:rsidR="003D7B61">
        <w:t xml:space="preserve">reportés </w:t>
      </w:r>
      <w:r>
        <w:t xml:space="preserve">d’avril 2020 </w:t>
      </w:r>
      <w:r w:rsidR="003D7B61">
        <w:t>en octobre</w:t>
      </w:r>
      <w:r>
        <w:t xml:space="preserve"> 2020</w:t>
      </w:r>
      <w:r w:rsidR="003D7B61">
        <w:t xml:space="preserve"> puis en 2021</w:t>
      </w:r>
      <w:r w:rsidR="004F33B4">
        <w:t>. En 2021, nous aurons donc l’occasion d’initier au tir à l’arc près de 300 jeunes de nos communes et des villes jumelées avec les communes de le CCPH.</w:t>
      </w:r>
    </w:p>
    <w:p w14:paraId="660E4A4E" w14:textId="77777777" w:rsidR="004F33B4" w:rsidRDefault="004F33B4" w:rsidP="005513DF"/>
    <w:p w14:paraId="4D456CC6" w14:textId="77777777" w:rsidR="00773DEE" w:rsidRDefault="00773DEE" w:rsidP="005513DF"/>
    <w:p w14:paraId="7B6ACAFB" w14:textId="77777777" w:rsidR="00773DEE" w:rsidRDefault="00773DEE" w:rsidP="005513DF"/>
    <w:p w14:paraId="4AFA0455" w14:textId="77777777" w:rsidR="004F33B4" w:rsidRDefault="004F33B4" w:rsidP="005513DF"/>
    <w:p w14:paraId="7485022C" w14:textId="77777777" w:rsidR="00B83EBA" w:rsidRDefault="00B83EBA" w:rsidP="005513DF">
      <w:r>
        <w:t>L’arrivée du tableau a permis de progresser dans la communication entre nous. N’hésitez pas à l’utiliser ou à y lire les informations partagées.</w:t>
      </w:r>
    </w:p>
    <w:p w14:paraId="2DB15543" w14:textId="77777777" w:rsidR="00B83EBA" w:rsidRDefault="00B83EBA" w:rsidP="005513DF"/>
    <w:p w14:paraId="0720A7D0" w14:textId="77777777" w:rsidR="00AC474E" w:rsidRDefault="00AC474E" w:rsidP="00AC474E">
      <w:r>
        <w:t>Nous avons organisé début octobre 2020 Un concours 2D en partenariat avec l’ASBA, club de Bois d’Arcy.</w:t>
      </w:r>
    </w:p>
    <w:p w14:paraId="0AD27A15" w14:textId="77777777" w:rsidR="005513DF" w:rsidRDefault="005513DF" w:rsidP="005513DF">
      <w:r>
        <w:t>La période</w:t>
      </w:r>
      <w:r w:rsidR="004F33B4">
        <w:t xml:space="preserve"> de l’exercice a changé. Initialement du </w:t>
      </w:r>
      <w:r>
        <w:t>1</w:t>
      </w:r>
      <w:r w:rsidRPr="00B4519F">
        <w:rPr>
          <w:vertAlign w:val="superscript"/>
        </w:rPr>
        <w:t>er</w:t>
      </w:r>
      <w:r>
        <w:t xml:space="preserve"> décembre</w:t>
      </w:r>
      <w:r w:rsidR="004F33B4">
        <w:t xml:space="preserve"> au </w:t>
      </w:r>
      <w:r>
        <w:t>30 nov 2019</w:t>
      </w:r>
      <w:r w:rsidR="004F33B4">
        <w:t xml:space="preserve">, elle est cette fois du </w:t>
      </w:r>
      <w:r>
        <w:t>1</w:t>
      </w:r>
      <w:r w:rsidRPr="00B4519F">
        <w:rPr>
          <w:vertAlign w:val="superscript"/>
        </w:rPr>
        <w:t>er</w:t>
      </w:r>
      <w:r>
        <w:t xml:space="preserve"> Décembre 2019 </w:t>
      </w:r>
      <w:r w:rsidR="004F33B4">
        <w:t>au 30 septembre 2020. Pour les années à venir, la période sera du 1</w:t>
      </w:r>
      <w:r w:rsidR="004F33B4" w:rsidRPr="004F33B4">
        <w:rPr>
          <w:vertAlign w:val="superscript"/>
        </w:rPr>
        <w:t>er</w:t>
      </w:r>
      <w:r w:rsidR="004F33B4">
        <w:t xml:space="preserve"> octobre au 30 septembre de chaque année.</w:t>
      </w:r>
    </w:p>
    <w:p w14:paraId="47A22EDA" w14:textId="77777777" w:rsidR="004F33B4" w:rsidRDefault="004F33B4" w:rsidP="005513DF"/>
    <w:p w14:paraId="33EC3604" w14:textId="77777777" w:rsidR="007C0013" w:rsidRDefault="007C0013" w:rsidP="007C0013"/>
    <w:p w14:paraId="07E1029C" w14:textId="12DCE16C" w:rsidR="00773DEE" w:rsidRDefault="00BD2882" w:rsidP="00BD2882">
      <w:pPr>
        <w:sectPr w:rsidR="00773DEE" w:rsidSect="003023B8">
          <w:footerReference w:type="default" r:id="rId25"/>
          <w:type w:val="continuous"/>
          <w:pgSz w:w="11906" w:h="16838"/>
          <w:pgMar w:top="776" w:right="624" w:bottom="765" w:left="624" w:header="720" w:footer="709" w:gutter="0"/>
          <w:cols w:space="720"/>
          <w:docGrid w:linePitch="600" w:charSpace="32768"/>
        </w:sectPr>
      </w:pPr>
      <w:r>
        <w:t>La labellisation 20</w:t>
      </w:r>
      <w:r w:rsidR="00773DEE">
        <w:t>21-2022 change : Les prérequis</w:t>
      </w:r>
      <w:r w:rsidR="00BD4FB0">
        <w:t xml:space="preserve"> sur la période 2020-2021 :</w:t>
      </w:r>
    </w:p>
    <w:p w14:paraId="5E2DD544" w14:textId="77777777" w:rsidR="00BD2882" w:rsidRDefault="003001AA" w:rsidP="00BD2882">
      <w:r>
        <w:lastRenderedPageBreak/>
        <w:t xml:space="preserve">1) </w:t>
      </w:r>
      <w:r w:rsidR="00BD2882">
        <w:t>6 licenciés minimum</w:t>
      </w:r>
    </w:p>
    <w:p w14:paraId="1F5B6D31" w14:textId="77777777" w:rsidR="00BD2882" w:rsidRDefault="00BD2882" w:rsidP="00BD2882">
      <w:r>
        <w:t>2) Compte rendu AG sur l'intranet</w:t>
      </w:r>
    </w:p>
    <w:p w14:paraId="1178C253" w14:textId="77777777" w:rsidR="00BD2882" w:rsidRPr="0094296D" w:rsidRDefault="00BD2882" w:rsidP="00BD2882">
      <w:r>
        <w:t>3</w:t>
      </w:r>
      <w:r w:rsidRPr="0094296D">
        <w:t xml:space="preserve">) Participation AG département </w:t>
      </w:r>
      <w:r w:rsidR="003001AA" w:rsidRPr="0094296D">
        <w:t xml:space="preserve">(Thierry) </w:t>
      </w:r>
      <w:r w:rsidRPr="0094296D">
        <w:t>et région</w:t>
      </w:r>
    </w:p>
    <w:p w14:paraId="60C3B59A" w14:textId="77777777" w:rsidR="00773DEE" w:rsidRDefault="00BD2882" w:rsidP="00BD2882">
      <w:r w:rsidRPr="0094296D">
        <w:t>4) Projet associatif</w:t>
      </w:r>
    </w:p>
    <w:p w14:paraId="4F1AD1C6" w14:textId="77777777" w:rsidR="00BD2882" w:rsidRDefault="00773DEE" w:rsidP="00BD2882">
      <w:r>
        <w:object w:dxaOrig="1543" w:dyaOrig="995" w14:anchorId="38DCF1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26" o:title=""/>
          </v:shape>
          <o:OLEObject Type="Embed" ProgID="AcroExch.Document.2017" ShapeID="_x0000_i1025" DrawAspect="Icon" ObjectID="_1669009385" r:id="rId27"/>
        </w:object>
      </w:r>
    </w:p>
    <w:p w14:paraId="52EE8A4C" w14:textId="77777777" w:rsidR="00773DEE" w:rsidRDefault="00773DEE" w:rsidP="00BD2882">
      <w:pPr>
        <w:sectPr w:rsidR="00773DEE" w:rsidSect="00773DEE">
          <w:type w:val="continuous"/>
          <w:pgSz w:w="11906" w:h="16838"/>
          <w:pgMar w:top="776" w:right="624" w:bottom="765" w:left="624" w:header="720" w:footer="709" w:gutter="0"/>
          <w:cols w:num="2" w:space="720"/>
          <w:docGrid w:linePitch="600" w:charSpace="32768"/>
        </w:sectPr>
      </w:pPr>
    </w:p>
    <w:p w14:paraId="243C58A2" w14:textId="77777777" w:rsidR="00BD2882" w:rsidRDefault="00BD2882" w:rsidP="00BD2882">
      <w:r>
        <w:lastRenderedPageBreak/>
        <w:t>Présentation de la fiche des labels</w:t>
      </w:r>
    </w:p>
    <w:p w14:paraId="3A20FC38" w14:textId="77777777" w:rsidR="00BD2882" w:rsidRDefault="007573D4" w:rsidP="00BD2882">
      <w:hyperlink r:id="rId28" w:history="1">
        <w:r w:rsidR="00BD2882">
          <w:rPr>
            <w:rStyle w:val="Lienhypertexte"/>
          </w:rPr>
          <w:t>https://www.ffta.fr/sites/ffta/files/fiche_club_octobre2019.pdf</w:t>
        </w:r>
      </w:hyperlink>
    </w:p>
    <w:p w14:paraId="1E78C11E" w14:textId="77777777" w:rsidR="00BD2882" w:rsidRDefault="00BD2882" w:rsidP="007C0013"/>
    <w:p w14:paraId="19956E66" w14:textId="77777777" w:rsidR="00075A92" w:rsidRPr="00075A92" w:rsidRDefault="00075A92" w:rsidP="00075A92">
      <w:r w:rsidRPr="00075A92">
        <w:t xml:space="preserve">Nous avons en 2019 conçu et réalisé </w:t>
      </w:r>
      <w:r w:rsidRPr="00075A92">
        <w:rPr>
          <w:b/>
        </w:rPr>
        <w:t>6 nouvelles cibles extérieures</w:t>
      </w:r>
      <w:r w:rsidRPr="00075A92">
        <w:t xml:space="preserve"> (3 autres sont disponibles pour le futur). Ces cibles nous permettent de  moderniser notre pas de tir extérieur. Ces cibles ont été garnies, et protégées en 2020 en installant les bâches prévues. Elles sont donc en place aujourd’hui, et ne demandent qu’à être usées au max.</w:t>
      </w:r>
    </w:p>
    <w:p w14:paraId="14B8F202" w14:textId="77777777" w:rsidR="00773DEE" w:rsidRDefault="00773DEE" w:rsidP="00773DEE">
      <w:pPr>
        <w:rPr>
          <w:rFonts w:eastAsia="Arial Unicode MS"/>
        </w:rPr>
      </w:pPr>
    </w:p>
    <w:p w14:paraId="1628FDFC" w14:textId="0051288F" w:rsidR="00773DEE" w:rsidRDefault="00773DEE" w:rsidP="00773DEE">
      <w:pPr>
        <w:rPr>
          <w:rFonts w:eastAsia="Arial Unicode MS"/>
        </w:rPr>
      </w:pPr>
      <w:r>
        <w:rPr>
          <w:rFonts w:eastAsia="Arial Unicode MS"/>
        </w:rPr>
        <w:t>Nous rappelons l’organisation 2020-2021 : Particulièrement l’ajout de deux nouveaux cours pour les 2</w:t>
      </w:r>
      <w:r w:rsidRPr="00773DEE">
        <w:rPr>
          <w:rFonts w:eastAsia="Arial Unicode MS"/>
          <w:vertAlign w:val="superscript"/>
        </w:rPr>
        <w:t>ème</w:t>
      </w:r>
      <w:r w:rsidR="00BD4FB0">
        <w:rPr>
          <w:rFonts w:eastAsia="Arial Unicode MS"/>
          <w:vertAlign w:val="superscript"/>
        </w:rPr>
        <w:t>s</w:t>
      </w:r>
      <w:r>
        <w:rPr>
          <w:rFonts w:eastAsia="Arial Unicode MS"/>
        </w:rPr>
        <w:t xml:space="preserve"> années confirmés</w:t>
      </w:r>
    </w:p>
    <w:p w14:paraId="3DA47C6C" w14:textId="77777777" w:rsidR="00773DEE" w:rsidRPr="00101BBE" w:rsidRDefault="00773DEE" w:rsidP="00773DEE">
      <w:pPr>
        <w:pStyle w:val="Paragraphedeliste"/>
        <w:numPr>
          <w:ilvl w:val="0"/>
          <w:numId w:val="45"/>
        </w:numPr>
        <w:rPr>
          <w:rFonts w:eastAsia="Arial Unicode MS"/>
        </w:rPr>
      </w:pPr>
      <w:r w:rsidRPr="00101BBE">
        <w:rPr>
          <w:rFonts w:eastAsia="Arial Unicode MS"/>
        </w:rPr>
        <w:t>Lundi ; Cours enfants confirmés puis adultes confirmés</w:t>
      </w:r>
    </w:p>
    <w:p w14:paraId="6A4606D6" w14:textId="77777777" w:rsidR="00773DEE" w:rsidRPr="00101BBE" w:rsidRDefault="00773DEE" w:rsidP="00773DEE">
      <w:pPr>
        <w:pStyle w:val="Paragraphedeliste"/>
        <w:numPr>
          <w:ilvl w:val="0"/>
          <w:numId w:val="45"/>
        </w:numPr>
        <w:rPr>
          <w:rFonts w:eastAsia="Arial Unicode MS"/>
        </w:rPr>
      </w:pPr>
      <w:r w:rsidRPr="00101BBE">
        <w:rPr>
          <w:rFonts w:eastAsia="Arial Unicode MS"/>
        </w:rPr>
        <w:t>Mercredi ; Cours enfants débutants, cou</w:t>
      </w:r>
      <w:r w:rsidR="004E0A7C">
        <w:rPr>
          <w:rFonts w:eastAsia="Arial Unicode MS"/>
        </w:rPr>
        <w:t>r</w:t>
      </w:r>
      <w:r w:rsidRPr="00101BBE">
        <w:rPr>
          <w:rFonts w:eastAsia="Arial Unicode MS"/>
        </w:rPr>
        <w:t>s compétiteurs, parcours et Tir Libre</w:t>
      </w:r>
    </w:p>
    <w:p w14:paraId="1B812426" w14:textId="77777777" w:rsidR="00773DEE" w:rsidRPr="00101BBE" w:rsidRDefault="00773DEE" w:rsidP="00773DEE">
      <w:pPr>
        <w:pStyle w:val="Paragraphedeliste"/>
        <w:numPr>
          <w:ilvl w:val="0"/>
          <w:numId w:val="45"/>
        </w:numPr>
        <w:rPr>
          <w:rFonts w:eastAsia="Arial Unicode MS"/>
        </w:rPr>
      </w:pPr>
      <w:r w:rsidRPr="00101BBE">
        <w:rPr>
          <w:rFonts w:eastAsia="Arial Unicode MS"/>
        </w:rPr>
        <w:t>Vendredi ; Enfants débutants puis adultes débutants</w:t>
      </w:r>
    </w:p>
    <w:p w14:paraId="44548891" w14:textId="77777777" w:rsidR="00E549DA" w:rsidRPr="00FE433D" w:rsidRDefault="00E549DA" w:rsidP="002A6D5D">
      <w:pPr>
        <w:rPr>
          <w:highlight w:val="magenta"/>
        </w:rPr>
      </w:pPr>
    </w:p>
    <w:p w14:paraId="7A07F671" w14:textId="77777777" w:rsidR="00E549DA" w:rsidRPr="00FE433D" w:rsidRDefault="00E549DA" w:rsidP="002A6D5D">
      <w:pPr>
        <w:rPr>
          <w:highlight w:val="magenta"/>
        </w:rPr>
      </w:pPr>
    </w:p>
    <w:p w14:paraId="1E86501A" w14:textId="77777777" w:rsidR="001E65F2" w:rsidRPr="00AC36AE" w:rsidRDefault="00773DEE" w:rsidP="00773DEE">
      <w:pPr>
        <w:jc w:val="left"/>
      </w:pPr>
      <w:r>
        <w:br w:type="page"/>
      </w:r>
      <w:r w:rsidR="001E65F2" w:rsidRPr="00AC36AE">
        <w:lastRenderedPageBreak/>
        <w:t>Nous remercions les nombreux bénévoles qui sont l’énergie unique de notre compagnie et qui ont permis de nombreuses actions positives et passionnantes cette année.</w:t>
      </w:r>
    </w:p>
    <w:p w14:paraId="21BBC373" w14:textId="77777777" w:rsidR="001E65F2" w:rsidRPr="00AC36AE" w:rsidRDefault="00F20D77" w:rsidP="001E65F2">
      <w:r w:rsidRPr="00AC36AE">
        <w:t>Nous tenons à saluer :</w:t>
      </w:r>
    </w:p>
    <w:p w14:paraId="3B45C9A0" w14:textId="77777777" w:rsidR="001E65F2" w:rsidRDefault="001E65F2" w:rsidP="002942D6">
      <w:pPr>
        <w:numPr>
          <w:ilvl w:val="0"/>
          <w:numId w:val="11"/>
        </w:numPr>
      </w:pPr>
      <w:r w:rsidRPr="00AC36AE">
        <w:t>Nos entraineurs</w:t>
      </w:r>
      <w:r w:rsidR="00075A92" w:rsidRPr="00AC36AE">
        <w:t xml:space="preserve"> expérimentés</w:t>
      </w:r>
      <w:r w:rsidRPr="00AC36AE">
        <w:t> : Isabelle, Thierry</w:t>
      </w:r>
      <w:r w:rsidR="00881C50" w:rsidRPr="00AC36AE">
        <w:t xml:space="preserve"> A. </w:t>
      </w:r>
      <w:r w:rsidRPr="00AC36AE">
        <w:t>, Daniel et Eric</w:t>
      </w:r>
      <w:r w:rsidR="00075A92" w:rsidRPr="00AC36AE">
        <w:t xml:space="preserve"> </w:t>
      </w:r>
      <w:r w:rsidR="006B6CF9" w:rsidRPr="00AC36AE">
        <w:t>;</w:t>
      </w:r>
    </w:p>
    <w:p w14:paraId="7F54D776" w14:textId="77777777" w:rsidR="00075A92" w:rsidRPr="00AC36AE" w:rsidRDefault="00075A92" w:rsidP="002942D6">
      <w:pPr>
        <w:numPr>
          <w:ilvl w:val="0"/>
          <w:numId w:val="11"/>
        </w:numPr>
      </w:pPr>
      <w:r w:rsidRPr="00AC36AE">
        <w:t>Nos nouveau</w:t>
      </w:r>
      <w:r w:rsidR="00AC36AE" w:rsidRPr="00AC36AE">
        <w:t>x</w:t>
      </w:r>
      <w:r w:rsidRPr="00AC36AE">
        <w:t xml:space="preserve"> entraineurs : Christel, Michel, Julien et Mathieu</w:t>
      </w:r>
    </w:p>
    <w:p w14:paraId="74DACFFC" w14:textId="77777777" w:rsidR="00773DEE" w:rsidRDefault="00F6335C" w:rsidP="00A70425">
      <w:pPr>
        <w:numPr>
          <w:ilvl w:val="0"/>
          <w:numId w:val="11"/>
        </w:numPr>
      </w:pPr>
      <w:r w:rsidRPr="00AC36AE">
        <w:rPr>
          <w:noProof/>
          <w:lang w:eastAsia="fr-FR"/>
        </w:rPr>
        <w:drawing>
          <wp:anchor distT="0" distB="0" distL="114300" distR="114300" simplePos="0" relativeHeight="251662336" behindDoc="0" locked="0" layoutInCell="1" allowOverlap="1" wp14:anchorId="0F35D40B" wp14:editId="1F1459CD">
            <wp:simplePos x="0" y="0"/>
            <wp:positionH relativeFrom="column">
              <wp:posOffset>4264025</wp:posOffset>
            </wp:positionH>
            <wp:positionV relativeFrom="paragraph">
              <wp:posOffset>20320</wp:posOffset>
            </wp:positionV>
            <wp:extent cx="2317750" cy="1871345"/>
            <wp:effectExtent l="0" t="0" r="0" b="0"/>
            <wp:wrapSquare wrapText="bothSides"/>
            <wp:docPr id="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177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1E65F2" w:rsidRPr="00AC36AE">
        <w:t>Audrey</w:t>
      </w:r>
      <w:r w:rsidR="00075A92" w:rsidRPr="00AC36AE">
        <w:t>,</w:t>
      </w:r>
      <w:r w:rsidR="001E65F2" w:rsidRPr="00AC36AE">
        <w:t xml:space="preserve"> </w:t>
      </w:r>
      <w:r w:rsidR="00075A92" w:rsidRPr="00AC36AE">
        <w:t>notre</w:t>
      </w:r>
      <w:r w:rsidR="001E65F2" w:rsidRPr="00AC36AE">
        <w:t xml:space="preserve"> arbitre </w:t>
      </w:r>
    </w:p>
    <w:p w14:paraId="0969FC26" w14:textId="77777777" w:rsidR="00773DEE" w:rsidRDefault="00F20D77" w:rsidP="00A70425">
      <w:pPr>
        <w:numPr>
          <w:ilvl w:val="0"/>
          <w:numId w:val="11"/>
        </w:numPr>
      </w:pPr>
      <w:r w:rsidRPr="00AC36AE">
        <w:t xml:space="preserve">Stéphane, </w:t>
      </w:r>
      <w:r w:rsidR="00075A92" w:rsidRPr="00AC36AE">
        <w:t xml:space="preserve">Sébastien, </w:t>
      </w:r>
      <w:r w:rsidRPr="00AC36AE">
        <w:t>Alain</w:t>
      </w:r>
      <w:r w:rsidR="00AC36AE" w:rsidRPr="00AC36AE">
        <w:t xml:space="preserve">, </w:t>
      </w:r>
      <w:r w:rsidR="004E0A7C">
        <w:t xml:space="preserve">Florence, </w:t>
      </w:r>
      <w:r w:rsidR="00AC36AE" w:rsidRPr="00AC36AE">
        <w:t>Lydie et Maxime</w:t>
      </w:r>
      <w:r w:rsidRPr="00AC36AE">
        <w:t xml:space="preserve"> </w:t>
      </w:r>
      <w:r w:rsidR="001E65F2" w:rsidRPr="00AC36AE">
        <w:t xml:space="preserve">qui </w:t>
      </w:r>
      <w:r w:rsidR="00AC36AE" w:rsidRPr="00AC36AE">
        <w:t xml:space="preserve">se </w:t>
      </w:r>
      <w:r w:rsidR="001E65F2" w:rsidRPr="00AC36AE">
        <w:t xml:space="preserve">mettent au service de tous </w:t>
      </w:r>
      <w:r w:rsidR="00AC36AE" w:rsidRPr="00AC36AE">
        <w:t>dans leur rôle</w:t>
      </w:r>
      <w:r w:rsidR="001E65F2" w:rsidRPr="00AC36AE">
        <w:t xml:space="preserve"> d’assistants entraineu</w:t>
      </w:r>
      <w:r w:rsidR="00783810" w:rsidRPr="00AC36AE">
        <w:t>r</w:t>
      </w:r>
      <w:r w:rsidR="006B6CF9" w:rsidRPr="00AC36AE">
        <w:t> ;</w:t>
      </w:r>
    </w:p>
    <w:p w14:paraId="41FAEC2F" w14:textId="77777777" w:rsidR="00773DEE" w:rsidRDefault="001E65F2" w:rsidP="00A70425">
      <w:pPr>
        <w:numPr>
          <w:ilvl w:val="0"/>
          <w:numId w:val="11"/>
        </w:numPr>
      </w:pPr>
      <w:r w:rsidRPr="00AC36AE">
        <w:t xml:space="preserve">Stéphane et </w:t>
      </w:r>
      <w:r w:rsidR="00AC36AE" w:rsidRPr="00AC36AE">
        <w:t>Thierry</w:t>
      </w:r>
      <w:r w:rsidRPr="00AC36AE">
        <w:t xml:space="preserve"> pour la gestion des inscriptions aux concours</w:t>
      </w:r>
      <w:r w:rsidR="006B6CF9" w:rsidRPr="00AC36AE">
        <w:t> ;</w:t>
      </w:r>
    </w:p>
    <w:p w14:paraId="5243B19F" w14:textId="77777777" w:rsidR="00773DEE" w:rsidRDefault="001E65F2" w:rsidP="00A70425">
      <w:pPr>
        <w:numPr>
          <w:ilvl w:val="0"/>
          <w:numId w:val="11"/>
        </w:numPr>
      </w:pPr>
      <w:r w:rsidRPr="00AC36AE">
        <w:t>Thierry</w:t>
      </w:r>
      <w:r w:rsidR="00881C50" w:rsidRPr="00AC36AE">
        <w:t xml:space="preserve"> A.</w:t>
      </w:r>
      <w:r w:rsidRPr="00AC36AE">
        <w:t>, webmaster et organisateur exigeant des compétitions en équipe</w:t>
      </w:r>
      <w:r w:rsidR="006B6CF9" w:rsidRPr="00AC36AE">
        <w:t> ;</w:t>
      </w:r>
    </w:p>
    <w:p w14:paraId="0A0205D8" w14:textId="77777777" w:rsidR="00773DEE" w:rsidRDefault="001E65F2" w:rsidP="00A70425">
      <w:pPr>
        <w:numPr>
          <w:ilvl w:val="0"/>
          <w:numId w:val="11"/>
        </w:numPr>
      </w:pPr>
      <w:r w:rsidRPr="00AC36AE">
        <w:t>Thierry</w:t>
      </w:r>
      <w:r w:rsidR="00881C50" w:rsidRPr="00AC36AE">
        <w:t xml:space="preserve"> M.</w:t>
      </w:r>
      <w:r w:rsidRPr="00AC36AE">
        <w:t>, archer de parcours qui porte cette discipline</w:t>
      </w:r>
      <w:r w:rsidR="006B6CF9" w:rsidRPr="00AC36AE">
        <w:t xml:space="preserve"> et l’organisation des concours ;</w:t>
      </w:r>
    </w:p>
    <w:p w14:paraId="0AA6E439" w14:textId="77777777" w:rsidR="00773DEE" w:rsidRDefault="004E0A7C" w:rsidP="00A70425">
      <w:pPr>
        <w:numPr>
          <w:ilvl w:val="0"/>
          <w:numId w:val="11"/>
        </w:numPr>
      </w:pPr>
      <w:r>
        <w:t xml:space="preserve">Sébastien et </w:t>
      </w:r>
      <w:r w:rsidR="001E65F2" w:rsidRPr="00AC36AE">
        <w:t>Lionel, toujours disponible</w:t>
      </w:r>
      <w:r>
        <w:t>s</w:t>
      </w:r>
      <w:r w:rsidR="001E65F2" w:rsidRPr="00AC36AE">
        <w:t xml:space="preserve"> pour prendre </w:t>
      </w:r>
      <w:r w:rsidR="00F20D77" w:rsidRPr="00AC36AE">
        <w:t>en charge les tracas techniques, ou aider à fabriquer… euh… tout !</w:t>
      </w:r>
    </w:p>
    <w:p w14:paraId="3F8E0D63" w14:textId="77777777" w:rsidR="00773DEE" w:rsidRDefault="001E65F2" w:rsidP="00A70425">
      <w:pPr>
        <w:numPr>
          <w:ilvl w:val="0"/>
          <w:numId w:val="11"/>
        </w:numPr>
      </w:pPr>
      <w:r w:rsidRPr="00AC36AE">
        <w:t>Maxime, qui participe à la préparation de</w:t>
      </w:r>
      <w:r w:rsidR="006B6CF9" w:rsidRPr="00AC36AE">
        <w:t>s évènements</w:t>
      </w:r>
      <w:r w:rsidR="00F20D77" w:rsidRPr="00AC36AE">
        <w:t xml:space="preserve"> et à l’entretien</w:t>
      </w:r>
      <w:r w:rsidR="006B6CF9" w:rsidRPr="00AC36AE">
        <w:t> ;</w:t>
      </w:r>
    </w:p>
    <w:p w14:paraId="47A46F06" w14:textId="77777777" w:rsidR="00773DEE" w:rsidRDefault="001E65F2" w:rsidP="00A70425">
      <w:pPr>
        <w:numPr>
          <w:ilvl w:val="0"/>
          <w:numId w:val="11"/>
        </w:numPr>
      </w:pPr>
      <w:r w:rsidRPr="00AC36AE">
        <w:t xml:space="preserve">Claude, Alain, Valérie, </w:t>
      </w:r>
      <w:r w:rsidR="00AC36AE" w:rsidRPr="00AC36AE">
        <w:t>Téva</w:t>
      </w:r>
      <w:r w:rsidRPr="00AC36AE">
        <w:t xml:space="preserve">, Christel, </w:t>
      </w:r>
      <w:r w:rsidR="00AC36AE" w:rsidRPr="00AC36AE">
        <w:t>Jean Claude, Brigitte</w:t>
      </w:r>
      <w:r w:rsidRPr="00AC36AE">
        <w:t xml:space="preserve"> </w:t>
      </w:r>
      <w:r w:rsidR="00F20D77" w:rsidRPr="00AC36AE">
        <w:t xml:space="preserve">et </w:t>
      </w:r>
      <w:r w:rsidR="00AC36AE" w:rsidRPr="00AC36AE">
        <w:t>Eric</w:t>
      </w:r>
      <w:r w:rsidRPr="00AC36AE">
        <w:t xml:space="preserve"> qui ont animé les forums</w:t>
      </w:r>
      <w:r w:rsidR="006B6CF9" w:rsidRPr="00AC36AE">
        <w:t> ;</w:t>
      </w:r>
    </w:p>
    <w:p w14:paraId="0A440DC7" w14:textId="43179987" w:rsidR="001E65F2" w:rsidRDefault="00D70E96" w:rsidP="002942D6">
      <w:pPr>
        <w:numPr>
          <w:ilvl w:val="0"/>
          <w:numId w:val="11"/>
        </w:numPr>
      </w:pPr>
      <w:r w:rsidRPr="00AC36AE">
        <w:t xml:space="preserve">Lionel qui </w:t>
      </w:r>
      <w:r w:rsidR="00AC36AE" w:rsidRPr="00AC36AE">
        <w:t>a</w:t>
      </w:r>
      <w:r w:rsidR="001E65F2" w:rsidRPr="00AC36AE">
        <w:t xml:space="preserve"> fabriqué</w:t>
      </w:r>
      <w:r w:rsidR="00AC36AE" w:rsidRPr="00AC36AE">
        <w:t xml:space="preserve"> et réparé</w:t>
      </w:r>
      <w:r w:rsidR="001E65F2" w:rsidRPr="00AC36AE">
        <w:t xml:space="preserve"> les nouvelles flèches </w:t>
      </w:r>
      <w:r w:rsidR="006B6CF9" w:rsidRPr="00AC36AE">
        <w:t>pour les débutants par dizaines</w:t>
      </w:r>
      <w:r w:rsidR="00BD4FB0">
        <w:t xml:space="preserve"> ainsi que des cordes</w:t>
      </w:r>
      <w:r w:rsidR="006B6CF9" w:rsidRPr="00AC36AE">
        <w:t> ;</w:t>
      </w:r>
    </w:p>
    <w:p w14:paraId="6FD1418A" w14:textId="77777777" w:rsidR="00A70425" w:rsidRPr="00AC36AE" w:rsidRDefault="00A70425" w:rsidP="004E0A7C">
      <w:pPr>
        <w:ind w:left="1068"/>
      </w:pPr>
    </w:p>
    <w:p w14:paraId="49CC3874" w14:textId="77777777" w:rsidR="00E549DA" w:rsidRPr="00AC36AE" w:rsidRDefault="00A70425" w:rsidP="001E65F2">
      <w:r>
        <w:rPr>
          <w:noProof/>
          <w:lang w:eastAsia="fr-FR"/>
        </w:rPr>
        <w:drawing>
          <wp:inline distT="0" distB="0" distL="0" distR="0" wp14:anchorId="6AC5E2F7" wp14:editId="44A1013C">
            <wp:extent cx="6767830" cy="3293274"/>
            <wp:effectExtent l="0" t="0" r="0" b="2540"/>
            <wp:docPr id="25" name="Image 25" descr="C:\Users\7711466D\AppData\Local\Microsoft\Windows\INetCache\Content.Word\20200906_10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711466D\AppData\Local\Microsoft\Windows\INetCache\Content.Word\20200906_1005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767830" cy="3293274"/>
                    </a:xfrm>
                    <a:prstGeom prst="rect">
                      <a:avLst/>
                    </a:prstGeom>
                    <a:noFill/>
                    <a:ln>
                      <a:noFill/>
                    </a:ln>
                  </pic:spPr>
                </pic:pic>
              </a:graphicData>
            </a:graphic>
          </wp:inline>
        </w:drawing>
      </w:r>
    </w:p>
    <w:p w14:paraId="3A9E9494" w14:textId="77777777" w:rsidR="00E549DA" w:rsidRPr="00AC36AE" w:rsidRDefault="00E549DA" w:rsidP="001E65F2"/>
    <w:p w14:paraId="70B6D4D1" w14:textId="77777777" w:rsidR="001E65F2" w:rsidRPr="00AC36AE" w:rsidRDefault="001E65F2" w:rsidP="001E65F2">
      <w:r w:rsidRPr="00AC36AE">
        <w:t>D’autre</w:t>
      </w:r>
      <w:r w:rsidR="00F20D77" w:rsidRPr="00AC36AE">
        <w:t>s</w:t>
      </w:r>
      <w:r w:rsidRPr="00AC36AE">
        <w:t xml:space="preserve"> </w:t>
      </w:r>
      <w:r w:rsidR="003B27DC" w:rsidRPr="00AC36AE">
        <w:t xml:space="preserve">bénévoles ont passé du temps </w:t>
      </w:r>
      <w:r w:rsidRPr="00AC36AE">
        <w:t>pour la ciblerie intérieure, la remis</w:t>
      </w:r>
      <w:r w:rsidR="006B6CF9" w:rsidRPr="00AC36AE">
        <w:t>e</w:t>
      </w:r>
      <w:r w:rsidRPr="00AC36AE">
        <w:t xml:space="preserve"> en état des arcs du CE Air France, ou les actions sur</w:t>
      </w:r>
      <w:r w:rsidR="00F20D77" w:rsidRPr="00AC36AE">
        <w:t xml:space="preserve"> le matériel. Les</w:t>
      </w:r>
      <w:r w:rsidRPr="00AC36AE">
        <w:t xml:space="preserve"> organisations diverses</w:t>
      </w:r>
      <w:r w:rsidR="00F20D77" w:rsidRPr="00AC36AE">
        <w:t xml:space="preserve"> et les démarches administratives ne se font pas sans ces personnes</w:t>
      </w:r>
      <w:r w:rsidRPr="00AC36AE">
        <w:t xml:space="preserve">. Merci à </w:t>
      </w:r>
      <w:r w:rsidR="00F20D77" w:rsidRPr="00AC36AE">
        <w:t>elles</w:t>
      </w:r>
      <w:r w:rsidRPr="00AC36AE">
        <w:t>.</w:t>
      </w:r>
    </w:p>
    <w:p w14:paraId="310F5B13" w14:textId="77777777" w:rsidR="00E549DA" w:rsidRPr="00AC36AE" w:rsidRDefault="00E549DA" w:rsidP="001E65F2"/>
    <w:p w14:paraId="3525B933" w14:textId="77777777" w:rsidR="000A7C25" w:rsidRPr="00AC36AE" w:rsidRDefault="00D70E96" w:rsidP="002A6D5D">
      <w:r w:rsidRPr="00AC36AE">
        <w:t>U</w:t>
      </w:r>
      <w:r w:rsidR="00CD268C" w:rsidRPr="00AC36AE">
        <w:t>n merci aussi pour</w:t>
      </w:r>
      <w:r w:rsidR="006B6CF9" w:rsidRPr="00AC36AE">
        <w:t xml:space="preserve"> les archers qui ont accompagné</w:t>
      </w:r>
      <w:r w:rsidR="00CD268C" w:rsidRPr="00AC36AE">
        <w:t xml:space="preserve"> pour les concours (jeunes, débutants et aussi pour la coupe de France) alors qu'il</w:t>
      </w:r>
      <w:r w:rsidRPr="00AC36AE">
        <w:t>s</w:t>
      </w:r>
      <w:r w:rsidR="00CD268C" w:rsidRPr="00AC36AE">
        <w:t xml:space="preserve"> ne tiraient </w:t>
      </w:r>
      <w:r w:rsidR="00AC36AE">
        <w:t>pas</w:t>
      </w:r>
      <w:r w:rsidR="00773DEE">
        <w:t xml:space="preserve"> eux-mêmes</w:t>
      </w:r>
      <w:r w:rsidR="00AC36AE">
        <w:t>...</w:t>
      </w:r>
    </w:p>
    <w:p w14:paraId="033EB671" w14:textId="77777777" w:rsidR="00E549DA" w:rsidRPr="00FE433D" w:rsidRDefault="00E549DA" w:rsidP="002A6D5D">
      <w:pPr>
        <w:rPr>
          <w:highlight w:val="magenta"/>
        </w:rPr>
      </w:pPr>
    </w:p>
    <w:p w14:paraId="17E9C985" w14:textId="77777777" w:rsidR="00E549DA" w:rsidRPr="00FE433D" w:rsidRDefault="00E549DA" w:rsidP="002A6D5D">
      <w:pPr>
        <w:rPr>
          <w:highlight w:val="magenta"/>
        </w:rPr>
      </w:pPr>
    </w:p>
    <w:p w14:paraId="7EE4BD32" w14:textId="77777777" w:rsidR="00D34404" w:rsidRPr="0094296D" w:rsidRDefault="000A7C25" w:rsidP="002A6D5D">
      <w:r w:rsidRPr="00AC36AE">
        <w:t xml:space="preserve">Nous remercions </w:t>
      </w:r>
      <w:r w:rsidR="00EF4683" w:rsidRPr="00AC36AE">
        <w:t xml:space="preserve">aussi </w:t>
      </w:r>
      <w:r w:rsidRPr="00AC36AE">
        <w:t>les institutions qui nous accompagnent et nous permett</w:t>
      </w:r>
      <w:r w:rsidR="006B6CF9" w:rsidRPr="00AC36AE">
        <w:t>ent</w:t>
      </w:r>
      <w:r w:rsidRPr="00AC36AE">
        <w:t xml:space="preserve"> de mener nos </w:t>
      </w:r>
      <w:r w:rsidR="00EF4683" w:rsidRPr="00AC36AE">
        <w:t>actions</w:t>
      </w:r>
      <w:r w:rsidRPr="00AC36AE">
        <w:t xml:space="preserve"> et de pratiquer notre sport dans les meilleures conditions : La CCPH, la ville de Bazainville, le département des Yvelines, le CNDS</w:t>
      </w:r>
      <w:r w:rsidR="007C0013" w:rsidRPr="00AC36AE">
        <w:t xml:space="preserve"> et </w:t>
      </w:r>
      <w:r w:rsidRPr="00AC36AE">
        <w:t>l’Agence N</w:t>
      </w:r>
      <w:r w:rsidR="003B27DC" w:rsidRPr="00AC36AE">
        <w:t xml:space="preserve">ationale pour </w:t>
      </w:r>
      <w:r w:rsidR="003B27DC" w:rsidRPr="0094296D">
        <w:t>le Sport, la DDCS, la FFH et le CRIFH</w:t>
      </w:r>
      <w:r w:rsidR="0051239F" w:rsidRPr="0094296D">
        <w:t>.</w:t>
      </w:r>
    </w:p>
    <w:p w14:paraId="283B1BC1" w14:textId="77777777" w:rsidR="00E549DA" w:rsidRPr="0094296D" w:rsidRDefault="00E549DA" w:rsidP="002A6D5D"/>
    <w:p w14:paraId="7EA486DD" w14:textId="77777777" w:rsidR="00E549DA" w:rsidRPr="0094296D" w:rsidRDefault="00E549DA" w:rsidP="002A6D5D"/>
    <w:p w14:paraId="08D6BEA1" w14:textId="77777777" w:rsidR="008D6339" w:rsidRPr="00D70E96" w:rsidRDefault="00042033" w:rsidP="008D6339">
      <w:pPr>
        <w:rPr>
          <w:b/>
        </w:rPr>
      </w:pPr>
      <w:r w:rsidRPr="0094296D">
        <w:rPr>
          <w:b/>
        </w:rPr>
        <w:t>Vote : Le rappor</w:t>
      </w:r>
      <w:r w:rsidR="006D07C9" w:rsidRPr="0094296D">
        <w:rPr>
          <w:b/>
        </w:rPr>
        <w:t xml:space="preserve">t moral est voté </w:t>
      </w:r>
      <w:r w:rsidR="00D70E96" w:rsidRPr="0094296D">
        <w:rPr>
          <w:b/>
        </w:rPr>
        <w:t>à l’unanimité</w:t>
      </w:r>
    </w:p>
    <w:p w14:paraId="315BE129" w14:textId="77777777" w:rsidR="008D6339" w:rsidRPr="00D70E96" w:rsidRDefault="008D6339">
      <w:pPr>
        <w:jc w:val="left"/>
      </w:pPr>
      <w:r w:rsidRPr="00D70E96">
        <w:br w:type="page"/>
      </w:r>
    </w:p>
    <w:p w14:paraId="2CD99DFD" w14:textId="77777777" w:rsidR="00A52C84" w:rsidRPr="009A4275" w:rsidRDefault="00A52C84" w:rsidP="00971C18">
      <w:pPr>
        <w:pStyle w:val="En-ttedetabledesmatires"/>
      </w:pPr>
      <w:r w:rsidRPr="009A4275">
        <w:lastRenderedPageBreak/>
        <w:t xml:space="preserve">Effectifs de la Compagnie: </w:t>
      </w:r>
    </w:p>
    <w:p w14:paraId="338EC050" w14:textId="77777777" w:rsidR="00C22146" w:rsidRPr="009A4275" w:rsidRDefault="00C22146" w:rsidP="002A6D5D"/>
    <w:p w14:paraId="067488E5" w14:textId="77777777" w:rsidR="00C22146" w:rsidRPr="0091798D" w:rsidRDefault="00C22146" w:rsidP="002A6D5D">
      <w:r w:rsidRPr="0091798D">
        <w:t xml:space="preserve">Nous </w:t>
      </w:r>
      <w:r w:rsidRPr="004F33B4">
        <w:t xml:space="preserve">sommes </w:t>
      </w:r>
      <w:r w:rsidR="004F33B4" w:rsidRPr="004F33B4">
        <w:t>9</w:t>
      </w:r>
      <w:r w:rsidR="00723160">
        <w:t>1</w:t>
      </w:r>
      <w:r w:rsidRPr="004F33B4">
        <w:t xml:space="preserve"> (pour </w:t>
      </w:r>
      <w:r w:rsidR="004F33B4" w:rsidRPr="004F33B4">
        <w:t>111</w:t>
      </w:r>
      <w:r w:rsidRPr="0091798D">
        <w:t xml:space="preserve"> à la même période l’année dernière)</w:t>
      </w:r>
    </w:p>
    <w:p w14:paraId="3FB465C6" w14:textId="77777777" w:rsidR="00A52C84" w:rsidRPr="0091798D" w:rsidRDefault="00A52C84" w:rsidP="002A6D5D"/>
    <w:p w14:paraId="06B139B2" w14:textId="77777777" w:rsidR="00A52C84" w:rsidRPr="00A27294" w:rsidRDefault="00D1490A" w:rsidP="00124B19">
      <w:pPr>
        <w:jc w:val="center"/>
      </w:pPr>
      <w:r w:rsidRPr="00A27294">
        <w:t xml:space="preserve">Au </w:t>
      </w:r>
      <w:r w:rsidR="00A27294" w:rsidRPr="00A27294">
        <w:t>12</w:t>
      </w:r>
      <w:r w:rsidR="00314C49" w:rsidRPr="00A27294">
        <w:t xml:space="preserve"> </w:t>
      </w:r>
      <w:r w:rsidR="00A27294" w:rsidRPr="00A27294">
        <w:t>octobre</w:t>
      </w:r>
      <w:r w:rsidR="00314C49" w:rsidRPr="00A27294">
        <w:t xml:space="preserve"> : </w:t>
      </w:r>
      <w:r w:rsidR="008F028C" w:rsidRPr="00A27294">
        <w:t xml:space="preserve"> </w:t>
      </w:r>
      <w:r w:rsidR="00A27294" w:rsidRPr="00A27294">
        <w:t>91</w:t>
      </w:r>
      <w:r w:rsidR="00A52C84" w:rsidRPr="00A27294">
        <w:t xml:space="preserve"> licenciés</w:t>
      </w:r>
      <w:r w:rsidR="00314C49" w:rsidRPr="00A27294">
        <w:t xml:space="preserve"> </w:t>
      </w:r>
    </w:p>
    <w:p w14:paraId="57FF1032" w14:textId="77777777" w:rsidR="00A27294" w:rsidRDefault="00A27294" w:rsidP="00124B19">
      <w:pPr>
        <w:jc w:val="center"/>
        <w:rPr>
          <w:highlight w:val="magenta"/>
        </w:rPr>
      </w:pPr>
    </w:p>
    <w:p w14:paraId="6F1D2048" w14:textId="77777777" w:rsidR="00A27294" w:rsidRPr="00FE433D" w:rsidRDefault="00A27294" w:rsidP="00124B19">
      <w:pPr>
        <w:jc w:val="center"/>
        <w:rPr>
          <w:highlight w:val="magenta"/>
        </w:rPr>
      </w:pPr>
      <w:r>
        <w:rPr>
          <w:noProof/>
          <w:lang w:eastAsia="fr-FR"/>
        </w:rPr>
        <w:drawing>
          <wp:inline distT="0" distB="0" distL="0" distR="0" wp14:anchorId="6FB93D06" wp14:editId="30671467">
            <wp:extent cx="5972810" cy="2409190"/>
            <wp:effectExtent l="0" t="0" r="27940" b="10160"/>
            <wp:docPr id="14"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B6C6D5B" w14:textId="77777777" w:rsidR="00C22146" w:rsidRPr="00FE433D" w:rsidRDefault="00C22146" w:rsidP="002A6D5D">
      <w:pPr>
        <w:pStyle w:val="Corpsdetexte"/>
        <w:rPr>
          <w:highlight w:val="magenta"/>
        </w:rPr>
      </w:pPr>
    </w:p>
    <w:tbl>
      <w:tblPr>
        <w:tblW w:w="7646" w:type="dxa"/>
        <w:jc w:val="center"/>
        <w:tblCellMar>
          <w:left w:w="70" w:type="dxa"/>
          <w:right w:w="70" w:type="dxa"/>
        </w:tblCellMar>
        <w:tblLook w:val="04A0" w:firstRow="1" w:lastRow="0" w:firstColumn="1" w:lastColumn="0" w:noHBand="0" w:noVBand="1"/>
      </w:tblPr>
      <w:tblGrid>
        <w:gridCol w:w="1236"/>
        <w:gridCol w:w="790"/>
        <w:gridCol w:w="582"/>
        <w:gridCol w:w="980"/>
        <w:gridCol w:w="1248"/>
        <w:gridCol w:w="582"/>
        <w:gridCol w:w="980"/>
        <w:gridCol w:w="1248"/>
      </w:tblGrid>
      <w:tr w:rsidR="004F33B4" w:rsidRPr="004F33B4" w14:paraId="4BFC27C0" w14:textId="77777777" w:rsidTr="00047535">
        <w:trPr>
          <w:trHeight w:val="270"/>
          <w:jc w:val="center"/>
        </w:trPr>
        <w:tc>
          <w:tcPr>
            <w:tcW w:w="1236" w:type="dxa"/>
            <w:tcBorders>
              <w:top w:val="nil"/>
              <w:left w:val="nil"/>
              <w:bottom w:val="nil"/>
              <w:right w:val="nil"/>
            </w:tcBorders>
            <w:shd w:val="clear" w:color="auto" w:fill="auto"/>
            <w:noWrap/>
            <w:vAlign w:val="bottom"/>
            <w:hideMark/>
          </w:tcPr>
          <w:p w14:paraId="19AC1800" w14:textId="77777777" w:rsidR="004F33B4" w:rsidRPr="004F33B4" w:rsidRDefault="004F33B4" w:rsidP="004F33B4">
            <w:pPr>
              <w:jc w:val="left"/>
              <w:rPr>
                <w:rFonts w:ascii="Arial" w:hAnsi="Arial" w:cs="Arial"/>
                <w:lang w:eastAsia="fr-FR"/>
              </w:rPr>
            </w:pPr>
          </w:p>
        </w:tc>
        <w:tc>
          <w:tcPr>
            <w:tcW w:w="790" w:type="dxa"/>
            <w:tcBorders>
              <w:top w:val="nil"/>
              <w:left w:val="nil"/>
              <w:bottom w:val="nil"/>
              <w:right w:val="nil"/>
            </w:tcBorders>
            <w:shd w:val="clear" w:color="auto" w:fill="auto"/>
            <w:noWrap/>
            <w:vAlign w:val="bottom"/>
            <w:hideMark/>
          </w:tcPr>
          <w:p w14:paraId="7A21669A" w14:textId="77777777" w:rsidR="004F33B4" w:rsidRPr="004F33B4" w:rsidRDefault="004F33B4" w:rsidP="004F33B4">
            <w:pPr>
              <w:jc w:val="left"/>
              <w:rPr>
                <w:rFonts w:ascii="Arial" w:hAnsi="Arial" w:cs="Arial"/>
                <w:lang w:eastAsia="fr-FR"/>
              </w:rPr>
            </w:pPr>
          </w:p>
        </w:tc>
        <w:tc>
          <w:tcPr>
            <w:tcW w:w="2810" w:type="dxa"/>
            <w:gridSpan w:val="3"/>
            <w:tcBorders>
              <w:top w:val="single" w:sz="8" w:space="0" w:color="auto"/>
              <w:left w:val="single" w:sz="8" w:space="0" w:color="auto"/>
              <w:bottom w:val="nil"/>
              <w:right w:val="single" w:sz="8" w:space="0" w:color="000000"/>
            </w:tcBorders>
            <w:shd w:val="clear" w:color="auto" w:fill="auto"/>
            <w:noWrap/>
            <w:vAlign w:val="center"/>
            <w:hideMark/>
          </w:tcPr>
          <w:p w14:paraId="6E6A2165" w14:textId="77777777" w:rsidR="004F33B4" w:rsidRPr="004F33B4" w:rsidRDefault="004F33B4" w:rsidP="004F33B4">
            <w:pPr>
              <w:jc w:val="center"/>
              <w:rPr>
                <w:lang w:eastAsia="fr-FR"/>
              </w:rPr>
            </w:pPr>
            <w:r w:rsidRPr="004F33B4">
              <w:rPr>
                <w:lang w:eastAsia="fr-FR"/>
              </w:rPr>
              <w:t>Chiffres 2020-2021</w:t>
            </w:r>
          </w:p>
        </w:tc>
        <w:tc>
          <w:tcPr>
            <w:tcW w:w="2810" w:type="dxa"/>
            <w:gridSpan w:val="3"/>
            <w:tcBorders>
              <w:top w:val="single" w:sz="8" w:space="0" w:color="auto"/>
              <w:left w:val="single" w:sz="8" w:space="0" w:color="auto"/>
              <w:bottom w:val="nil"/>
              <w:right w:val="single" w:sz="8" w:space="0" w:color="000000"/>
            </w:tcBorders>
            <w:shd w:val="clear" w:color="auto" w:fill="auto"/>
            <w:noWrap/>
            <w:vAlign w:val="center"/>
            <w:hideMark/>
          </w:tcPr>
          <w:p w14:paraId="78901ED7" w14:textId="77777777" w:rsidR="004F33B4" w:rsidRPr="004F33B4" w:rsidRDefault="004F33B4" w:rsidP="004F33B4">
            <w:pPr>
              <w:jc w:val="center"/>
              <w:rPr>
                <w:lang w:eastAsia="fr-FR"/>
              </w:rPr>
            </w:pPr>
            <w:r w:rsidRPr="004F33B4">
              <w:rPr>
                <w:lang w:eastAsia="fr-FR"/>
              </w:rPr>
              <w:t>Chiffres 2019-2020</w:t>
            </w:r>
          </w:p>
        </w:tc>
      </w:tr>
      <w:tr w:rsidR="004F33B4" w:rsidRPr="004F33B4" w14:paraId="586B72D2" w14:textId="77777777" w:rsidTr="00047535">
        <w:trPr>
          <w:trHeight w:val="255"/>
          <w:jc w:val="center"/>
        </w:trPr>
        <w:tc>
          <w:tcPr>
            <w:tcW w:w="1236" w:type="dxa"/>
            <w:tcBorders>
              <w:top w:val="nil"/>
              <w:left w:val="nil"/>
              <w:bottom w:val="nil"/>
              <w:right w:val="nil"/>
            </w:tcBorders>
            <w:shd w:val="clear" w:color="auto" w:fill="auto"/>
            <w:noWrap/>
            <w:vAlign w:val="center"/>
            <w:hideMark/>
          </w:tcPr>
          <w:p w14:paraId="238DBE27" w14:textId="77777777" w:rsidR="004F33B4" w:rsidRPr="004F33B4" w:rsidRDefault="004F33B4" w:rsidP="004F33B4">
            <w:pPr>
              <w:jc w:val="left"/>
              <w:rPr>
                <w:lang w:eastAsia="fr-FR"/>
              </w:rPr>
            </w:pPr>
          </w:p>
        </w:tc>
        <w:tc>
          <w:tcPr>
            <w:tcW w:w="790" w:type="dxa"/>
            <w:tcBorders>
              <w:top w:val="nil"/>
              <w:left w:val="nil"/>
              <w:bottom w:val="nil"/>
              <w:right w:val="nil"/>
            </w:tcBorders>
            <w:shd w:val="clear" w:color="auto" w:fill="auto"/>
            <w:noWrap/>
            <w:vAlign w:val="center"/>
            <w:hideMark/>
          </w:tcPr>
          <w:p w14:paraId="0FC4AA00" w14:textId="77777777" w:rsidR="004F33B4" w:rsidRPr="004F33B4" w:rsidRDefault="004F33B4" w:rsidP="004F33B4">
            <w:pPr>
              <w:jc w:val="left"/>
              <w:rPr>
                <w:lang w:eastAsia="fr-FR"/>
              </w:rPr>
            </w:pPr>
          </w:p>
        </w:tc>
        <w:tc>
          <w:tcPr>
            <w:tcW w:w="58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6BA6E96" w14:textId="77777777" w:rsidR="004F33B4" w:rsidRPr="004F33B4" w:rsidRDefault="004F33B4" w:rsidP="004F33B4">
            <w:pPr>
              <w:jc w:val="center"/>
              <w:rPr>
                <w:lang w:eastAsia="fr-FR"/>
              </w:rPr>
            </w:pPr>
            <w:r w:rsidRPr="004F33B4">
              <w:rPr>
                <w:lang w:eastAsia="fr-FR"/>
              </w:rPr>
              <w:t>CCPH</w:t>
            </w:r>
          </w:p>
        </w:tc>
        <w:tc>
          <w:tcPr>
            <w:tcW w:w="980" w:type="dxa"/>
            <w:tcBorders>
              <w:top w:val="single" w:sz="8" w:space="0" w:color="auto"/>
              <w:left w:val="nil"/>
              <w:bottom w:val="single" w:sz="4" w:space="0" w:color="auto"/>
              <w:right w:val="single" w:sz="4" w:space="0" w:color="auto"/>
            </w:tcBorders>
            <w:shd w:val="clear" w:color="auto" w:fill="auto"/>
            <w:noWrap/>
            <w:vAlign w:val="center"/>
            <w:hideMark/>
          </w:tcPr>
          <w:p w14:paraId="393126E4" w14:textId="77777777" w:rsidR="004F33B4" w:rsidRPr="004F33B4" w:rsidRDefault="004F33B4" w:rsidP="004F33B4">
            <w:pPr>
              <w:jc w:val="center"/>
              <w:rPr>
                <w:lang w:eastAsia="fr-FR"/>
              </w:rPr>
            </w:pPr>
            <w:r w:rsidRPr="004F33B4">
              <w:rPr>
                <w:lang w:eastAsia="fr-FR"/>
              </w:rPr>
              <w:t>Hors CCPH</w:t>
            </w:r>
          </w:p>
        </w:tc>
        <w:tc>
          <w:tcPr>
            <w:tcW w:w="1248" w:type="dxa"/>
            <w:tcBorders>
              <w:top w:val="single" w:sz="8" w:space="0" w:color="auto"/>
              <w:left w:val="nil"/>
              <w:bottom w:val="single" w:sz="4" w:space="0" w:color="auto"/>
              <w:right w:val="single" w:sz="8" w:space="0" w:color="auto"/>
            </w:tcBorders>
            <w:shd w:val="clear" w:color="auto" w:fill="auto"/>
            <w:noWrap/>
            <w:vAlign w:val="center"/>
            <w:hideMark/>
          </w:tcPr>
          <w:p w14:paraId="2DADCDB9" w14:textId="77777777" w:rsidR="004F33B4" w:rsidRPr="004F33B4" w:rsidRDefault="004F33B4" w:rsidP="004F33B4">
            <w:pPr>
              <w:jc w:val="center"/>
              <w:rPr>
                <w:lang w:eastAsia="fr-FR"/>
              </w:rPr>
            </w:pPr>
            <w:r w:rsidRPr="004F33B4">
              <w:rPr>
                <w:lang w:eastAsia="fr-FR"/>
              </w:rPr>
              <w:t>Total Général</w:t>
            </w:r>
          </w:p>
        </w:tc>
        <w:tc>
          <w:tcPr>
            <w:tcW w:w="582" w:type="dxa"/>
            <w:tcBorders>
              <w:top w:val="single" w:sz="8" w:space="0" w:color="auto"/>
              <w:left w:val="nil"/>
              <w:bottom w:val="single" w:sz="4" w:space="0" w:color="auto"/>
              <w:right w:val="single" w:sz="4" w:space="0" w:color="auto"/>
            </w:tcBorders>
            <w:shd w:val="clear" w:color="auto" w:fill="auto"/>
            <w:noWrap/>
            <w:vAlign w:val="center"/>
            <w:hideMark/>
          </w:tcPr>
          <w:p w14:paraId="7FBA0453" w14:textId="77777777" w:rsidR="004F33B4" w:rsidRPr="004F33B4" w:rsidRDefault="004F33B4" w:rsidP="004F33B4">
            <w:pPr>
              <w:jc w:val="center"/>
              <w:rPr>
                <w:lang w:eastAsia="fr-FR"/>
              </w:rPr>
            </w:pPr>
            <w:r w:rsidRPr="004F33B4">
              <w:rPr>
                <w:lang w:eastAsia="fr-FR"/>
              </w:rPr>
              <w:t>CCPH</w:t>
            </w:r>
          </w:p>
        </w:tc>
        <w:tc>
          <w:tcPr>
            <w:tcW w:w="980" w:type="dxa"/>
            <w:tcBorders>
              <w:top w:val="single" w:sz="8" w:space="0" w:color="auto"/>
              <w:left w:val="nil"/>
              <w:bottom w:val="single" w:sz="4" w:space="0" w:color="auto"/>
              <w:right w:val="single" w:sz="4" w:space="0" w:color="auto"/>
            </w:tcBorders>
            <w:shd w:val="clear" w:color="auto" w:fill="auto"/>
            <w:noWrap/>
            <w:vAlign w:val="center"/>
            <w:hideMark/>
          </w:tcPr>
          <w:p w14:paraId="1E44E75B" w14:textId="77777777" w:rsidR="004F33B4" w:rsidRPr="004F33B4" w:rsidRDefault="004F33B4" w:rsidP="004F33B4">
            <w:pPr>
              <w:jc w:val="center"/>
              <w:rPr>
                <w:lang w:eastAsia="fr-FR"/>
              </w:rPr>
            </w:pPr>
            <w:r w:rsidRPr="004F33B4">
              <w:rPr>
                <w:lang w:eastAsia="fr-FR"/>
              </w:rPr>
              <w:t>Hors CCPH</w:t>
            </w:r>
          </w:p>
        </w:tc>
        <w:tc>
          <w:tcPr>
            <w:tcW w:w="1248" w:type="dxa"/>
            <w:tcBorders>
              <w:top w:val="single" w:sz="8" w:space="0" w:color="auto"/>
              <w:left w:val="nil"/>
              <w:bottom w:val="single" w:sz="4" w:space="0" w:color="auto"/>
              <w:right w:val="single" w:sz="8" w:space="0" w:color="auto"/>
            </w:tcBorders>
            <w:shd w:val="clear" w:color="auto" w:fill="auto"/>
            <w:noWrap/>
            <w:vAlign w:val="center"/>
            <w:hideMark/>
          </w:tcPr>
          <w:p w14:paraId="546C43A2" w14:textId="77777777" w:rsidR="004F33B4" w:rsidRPr="004F33B4" w:rsidRDefault="004F33B4" w:rsidP="004F33B4">
            <w:pPr>
              <w:jc w:val="center"/>
              <w:rPr>
                <w:lang w:eastAsia="fr-FR"/>
              </w:rPr>
            </w:pPr>
            <w:r w:rsidRPr="004F33B4">
              <w:rPr>
                <w:lang w:eastAsia="fr-FR"/>
              </w:rPr>
              <w:t>Total Général</w:t>
            </w:r>
          </w:p>
        </w:tc>
      </w:tr>
      <w:tr w:rsidR="004F33B4" w:rsidRPr="004F33B4" w14:paraId="6134F333" w14:textId="77777777" w:rsidTr="00047535">
        <w:trPr>
          <w:trHeight w:val="255"/>
          <w:jc w:val="center"/>
        </w:trPr>
        <w:tc>
          <w:tcPr>
            <w:tcW w:w="12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0BB61" w14:textId="77777777" w:rsidR="004F33B4" w:rsidRPr="004F33B4" w:rsidRDefault="004F33B4" w:rsidP="004F33B4">
            <w:pPr>
              <w:jc w:val="center"/>
              <w:rPr>
                <w:lang w:eastAsia="fr-FR"/>
              </w:rPr>
            </w:pPr>
            <w:r w:rsidRPr="004F33B4">
              <w:rPr>
                <w:lang w:eastAsia="fr-FR"/>
              </w:rPr>
              <w:t>Adulte</w:t>
            </w:r>
          </w:p>
        </w:tc>
        <w:tc>
          <w:tcPr>
            <w:tcW w:w="790" w:type="dxa"/>
            <w:tcBorders>
              <w:top w:val="single" w:sz="4" w:space="0" w:color="auto"/>
              <w:left w:val="nil"/>
              <w:bottom w:val="single" w:sz="4" w:space="0" w:color="auto"/>
              <w:right w:val="nil"/>
            </w:tcBorders>
            <w:shd w:val="clear" w:color="auto" w:fill="auto"/>
            <w:noWrap/>
            <w:vAlign w:val="center"/>
            <w:hideMark/>
          </w:tcPr>
          <w:p w14:paraId="5BC150F4" w14:textId="77777777" w:rsidR="004F33B4" w:rsidRPr="004F33B4" w:rsidRDefault="004F33B4" w:rsidP="004F33B4">
            <w:pPr>
              <w:jc w:val="left"/>
              <w:rPr>
                <w:lang w:eastAsia="fr-FR"/>
              </w:rPr>
            </w:pPr>
            <w:r w:rsidRPr="004F33B4">
              <w:rPr>
                <w:lang w:eastAsia="fr-FR"/>
              </w:rPr>
              <w:t>Femme</w:t>
            </w:r>
          </w:p>
        </w:tc>
        <w:tc>
          <w:tcPr>
            <w:tcW w:w="582" w:type="dxa"/>
            <w:tcBorders>
              <w:top w:val="nil"/>
              <w:left w:val="single" w:sz="8" w:space="0" w:color="auto"/>
              <w:bottom w:val="single" w:sz="4" w:space="0" w:color="auto"/>
              <w:right w:val="single" w:sz="4" w:space="0" w:color="auto"/>
            </w:tcBorders>
            <w:shd w:val="clear" w:color="auto" w:fill="auto"/>
            <w:noWrap/>
            <w:vAlign w:val="center"/>
            <w:hideMark/>
          </w:tcPr>
          <w:p w14:paraId="224B7CE1" w14:textId="77777777" w:rsidR="004F33B4" w:rsidRPr="004F33B4" w:rsidRDefault="004F33B4" w:rsidP="00723160">
            <w:pPr>
              <w:jc w:val="center"/>
              <w:rPr>
                <w:lang w:eastAsia="fr-FR"/>
              </w:rPr>
            </w:pPr>
            <w:r w:rsidRPr="004F33B4">
              <w:rPr>
                <w:lang w:eastAsia="fr-FR"/>
              </w:rPr>
              <w:t>1</w:t>
            </w:r>
            <w:r w:rsidR="00723160">
              <w:rPr>
                <w:lang w:eastAsia="fr-FR"/>
              </w:rPr>
              <w:t>6</w:t>
            </w:r>
          </w:p>
        </w:tc>
        <w:tc>
          <w:tcPr>
            <w:tcW w:w="980" w:type="dxa"/>
            <w:tcBorders>
              <w:top w:val="nil"/>
              <w:left w:val="nil"/>
              <w:bottom w:val="single" w:sz="4" w:space="0" w:color="auto"/>
              <w:right w:val="single" w:sz="4" w:space="0" w:color="auto"/>
            </w:tcBorders>
            <w:shd w:val="clear" w:color="auto" w:fill="auto"/>
            <w:noWrap/>
            <w:vAlign w:val="center"/>
            <w:hideMark/>
          </w:tcPr>
          <w:p w14:paraId="45028E38" w14:textId="77777777" w:rsidR="004F33B4" w:rsidRPr="004F33B4" w:rsidRDefault="004F33B4" w:rsidP="004F33B4">
            <w:pPr>
              <w:jc w:val="center"/>
              <w:rPr>
                <w:lang w:eastAsia="fr-FR"/>
              </w:rPr>
            </w:pPr>
            <w:r w:rsidRPr="004F33B4">
              <w:rPr>
                <w:lang w:eastAsia="fr-FR"/>
              </w:rPr>
              <w:t>4</w:t>
            </w:r>
          </w:p>
        </w:tc>
        <w:tc>
          <w:tcPr>
            <w:tcW w:w="1248" w:type="dxa"/>
            <w:tcBorders>
              <w:top w:val="nil"/>
              <w:left w:val="nil"/>
              <w:bottom w:val="single" w:sz="4" w:space="0" w:color="auto"/>
              <w:right w:val="single" w:sz="8" w:space="0" w:color="auto"/>
            </w:tcBorders>
            <w:shd w:val="clear" w:color="auto" w:fill="auto"/>
            <w:noWrap/>
            <w:vAlign w:val="center"/>
            <w:hideMark/>
          </w:tcPr>
          <w:p w14:paraId="0E16C2F4" w14:textId="77777777" w:rsidR="004F33B4" w:rsidRPr="004F33B4" w:rsidRDefault="00723160" w:rsidP="004F33B4">
            <w:pPr>
              <w:jc w:val="center"/>
              <w:rPr>
                <w:lang w:eastAsia="fr-FR"/>
              </w:rPr>
            </w:pPr>
            <w:r>
              <w:rPr>
                <w:lang w:eastAsia="fr-FR"/>
              </w:rPr>
              <w:t>20</w:t>
            </w:r>
          </w:p>
        </w:tc>
        <w:tc>
          <w:tcPr>
            <w:tcW w:w="582" w:type="dxa"/>
            <w:tcBorders>
              <w:top w:val="nil"/>
              <w:left w:val="nil"/>
              <w:bottom w:val="single" w:sz="4" w:space="0" w:color="auto"/>
              <w:right w:val="single" w:sz="4" w:space="0" w:color="auto"/>
            </w:tcBorders>
            <w:shd w:val="clear" w:color="auto" w:fill="auto"/>
            <w:noWrap/>
            <w:vAlign w:val="center"/>
            <w:hideMark/>
          </w:tcPr>
          <w:p w14:paraId="1A41BE7E" w14:textId="77777777" w:rsidR="004F33B4" w:rsidRPr="004F33B4" w:rsidRDefault="004F33B4" w:rsidP="004F33B4">
            <w:pPr>
              <w:jc w:val="center"/>
              <w:rPr>
                <w:lang w:eastAsia="fr-FR"/>
              </w:rPr>
            </w:pPr>
            <w:r w:rsidRPr="004F33B4">
              <w:rPr>
                <w:lang w:eastAsia="fr-FR"/>
              </w:rPr>
              <w:t>15</w:t>
            </w:r>
          </w:p>
        </w:tc>
        <w:tc>
          <w:tcPr>
            <w:tcW w:w="980" w:type="dxa"/>
            <w:tcBorders>
              <w:top w:val="nil"/>
              <w:left w:val="nil"/>
              <w:bottom w:val="single" w:sz="4" w:space="0" w:color="auto"/>
              <w:right w:val="single" w:sz="4" w:space="0" w:color="auto"/>
            </w:tcBorders>
            <w:shd w:val="clear" w:color="auto" w:fill="auto"/>
            <w:noWrap/>
            <w:vAlign w:val="center"/>
            <w:hideMark/>
          </w:tcPr>
          <w:p w14:paraId="6735B5EC" w14:textId="77777777" w:rsidR="004F33B4" w:rsidRPr="004F33B4" w:rsidRDefault="004F33B4" w:rsidP="004F33B4">
            <w:pPr>
              <w:jc w:val="center"/>
              <w:rPr>
                <w:lang w:eastAsia="fr-FR"/>
              </w:rPr>
            </w:pPr>
            <w:r w:rsidRPr="004F33B4">
              <w:rPr>
                <w:lang w:eastAsia="fr-FR"/>
              </w:rPr>
              <w:t>5</w:t>
            </w:r>
          </w:p>
        </w:tc>
        <w:tc>
          <w:tcPr>
            <w:tcW w:w="1248" w:type="dxa"/>
            <w:tcBorders>
              <w:top w:val="nil"/>
              <w:left w:val="nil"/>
              <w:bottom w:val="single" w:sz="4" w:space="0" w:color="auto"/>
              <w:right w:val="single" w:sz="8" w:space="0" w:color="auto"/>
            </w:tcBorders>
            <w:shd w:val="clear" w:color="auto" w:fill="auto"/>
            <w:noWrap/>
            <w:vAlign w:val="center"/>
            <w:hideMark/>
          </w:tcPr>
          <w:p w14:paraId="129109E3" w14:textId="77777777" w:rsidR="004F33B4" w:rsidRPr="004F33B4" w:rsidRDefault="004F33B4" w:rsidP="004F33B4">
            <w:pPr>
              <w:jc w:val="center"/>
              <w:rPr>
                <w:lang w:eastAsia="fr-FR"/>
              </w:rPr>
            </w:pPr>
            <w:r w:rsidRPr="004F33B4">
              <w:rPr>
                <w:lang w:eastAsia="fr-FR"/>
              </w:rPr>
              <w:t>20</w:t>
            </w:r>
          </w:p>
        </w:tc>
      </w:tr>
      <w:tr w:rsidR="004F33B4" w:rsidRPr="004F33B4" w14:paraId="21AA188D" w14:textId="77777777" w:rsidTr="00047535">
        <w:trPr>
          <w:trHeight w:val="255"/>
          <w:jc w:val="center"/>
        </w:trPr>
        <w:tc>
          <w:tcPr>
            <w:tcW w:w="1236" w:type="dxa"/>
            <w:vMerge/>
            <w:tcBorders>
              <w:top w:val="single" w:sz="4" w:space="0" w:color="auto"/>
              <w:left w:val="single" w:sz="4" w:space="0" w:color="auto"/>
              <w:bottom w:val="single" w:sz="4" w:space="0" w:color="auto"/>
              <w:right w:val="single" w:sz="4" w:space="0" w:color="auto"/>
            </w:tcBorders>
            <w:vAlign w:val="center"/>
            <w:hideMark/>
          </w:tcPr>
          <w:p w14:paraId="4762CC09" w14:textId="77777777" w:rsidR="004F33B4" w:rsidRPr="004F33B4" w:rsidRDefault="004F33B4" w:rsidP="004F33B4">
            <w:pPr>
              <w:jc w:val="left"/>
              <w:rPr>
                <w:lang w:eastAsia="fr-FR"/>
              </w:rPr>
            </w:pPr>
          </w:p>
        </w:tc>
        <w:tc>
          <w:tcPr>
            <w:tcW w:w="790" w:type="dxa"/>
            <w:tcBorders>
              <w:top w:val="nil"/>
              <w:left w:val="nil"/>
              <w:bottom w:val="single" w:sz="4" w:space="0" w:color="auto"/>
              <w:right w:val="nil"/>
            </w:tcBorders>
            <w:shd w:val="clear" w:color="auto" w:fill="auto"/>
            <w:noWrap/>
            <w:vAlign w:val="center"/>
            <w:hideMark/>
          </w:tcPr>
          <w:p w14:paraId="343A4D50" w14:textId="77777777" w:rsidR="004F33B4" w:rsidRPr="004F33B4" w:rsidRDefault="004F33B4" w:rsidP="004F33B4">
            <w:pPr>
              <w:jc w:val="left"/>
              <w:rPr>
                <w:lang w:eastAsia="fr-FR"/>
              </w:rPr>
            </w:pPr>
            <w:r w:rsidRPr="004F33B4">
              <w:rPr>
                <w:lang w:eastAsia="fr-FR"/>
              </w:rPr>
              <w:t>Homme</w:t>
            </w:r>
          </w:p>
        </w:tc>
        <w:tc>
          <w:tcPr>
            <w:tcW w:w="582" w:type="dxa"/>
            <w:tcBorders>
              <w:top w:val="nil"/>
              <w:left w:val="single" w:sz="8" w:space="0" w:color="auto"/>
              <w:bottom w:val="single" w:sz="4" w:space="0" w:color="auto"/>
              <w:right w:val="single" w:sz="4" w:space="0" w:color="auto"/>
            </w:tcBorders>
            <w:shd w:val="clear" w:color="auto" w:fill="auto"/>
            <w:noWrap/>
            <w:vAlign w:val="center"/>
            <w:hideMark/>
          </w:tcPr>
          <w:p w14:paraId="3BB4B9F3" w14:textId="77777777" w:rsidR="004F33B4" w:rsidRPr="004F33B4" w:rsidRDefault="004F33B4" w:rsidP="004F33B4">
            <w:pPr>
              <w:jc w:val="center"/>
              <w:rPr>
                <w:lang w:eastAsia="fr-FR"/>
              </w:rPr>
            </w:pPr>
            <w:r w:rsidRPr="004F33B4">
              <w:rPr>
                <w:lang w:eastAsia="fr-FR"/>
              </w:rPr>
              <w:t>26</w:t>
            </w:r>
          </w:p>
        </w:tc>
        <w:tc>
          <w:tcPr>
            <w:tcW w:w="980" w:type="dxa"/>
            <w:tcBorders>
              <w:top w:val="nil"/>
              <w:left w:val="nil"/>
              <w:bottom w:val="single" w:sz="4" w:space="0" w:color="auto"/>
              <w:right w:val="single" w:sz="4" w:space="0" w:color="auto"/>
            </w:tcBorders>
            <w:shd w:val="clear" w:color="auto" w:fill="auto"/>
            <w:noWrap/>
            <w:vAlign w:val="center"/>
            <w:hideMark/>
          </w:tcPr>
          <w:p w14:paraId="1F4E687C" w14:textId="77777777" w:rsidR="004F33B4" w:rsidRPr="004F33B4" w:rsidRDefault="004F33B4" w:rsidP="004F33B4">
            <w:pPr>
              <w:jc w:val="center"/>
              <w:rPr>
                <w:lang w:eastAsia="fr-FR"/>
              </w:rPr>
            </w:pPr>
            <w:r w:rsidRPr="004F33B4">
              <w:rPr>
                <w:lang w:eastAsia="fr-FR"/>
              </w:rPr>
              <w:t>7</w:t>
            </w:r>
          </w:p>
        </w:tc>
        <w:tc>
          <w:tcPr>
            <w:tcW w:w="1248" w:type="dxa"/>
            <w:tcBorders>
              <w:top w:val="nil"/>
              <w:left w:val="nil"/>
              <w:bottom w:val="single" w:sz="4" w:space="0" w:color="auto"/>
              <w:right w:val="single" w:sz="8" w:space="0" w:color="auto"/>
            </w:tcBorders>
            <w:shd w:val="clear" w:color="auto" w:fill="auto"/>
            <w:noWrap/>
            <w:vAlign w:val="center"/>
            <w:hideMark/>
          </w:tcPr>
          <w:p w14:paraId="1E0B2248" w14:textId="77777777" w:rsidR="004F33B4" w:rsidRPr="004F33B4" w:rsidRDefault="004F33B4" w:rsidP="004F33B4">
            <w:pPr>
              <w:jc w:val="center"/>
              <w:rPr>
                <w:lang w:eastAsia="fr-FR"/>
              </w:rPr>
            </w:pPr>
            <w:r w:rsidRPr="004F33B4">
              <w:rPr>
                <w:lang w:eastAsia="fr-FR"/>
              </w:rPr>
              <w:t>33</w:t>
            </w:r>
          </w:p>
        </w:tc>
        <w:tc>
          <w:tcPr>
            <w:tcW w:w="582" w:type="dxa"/>
            <w:tcBorders>
              <w:top w:val="nil"/>
              <w:left w:val="nil"/>
              <w:bottom w:val="single" w:sz="4" w:space="0" w:color="auto"/>
              <w:right w:val="single" w:sz="4" w:space="0" w:color="auto"/>
            </w:tcBorders>
            <w:shd w:val="clear" w:color="auto" w:fill="auto"/>
            <w:noWrap/>
            <w:vAlign w:val="center"/>
            <w:hideMark/>
          </w:tcPr>
          <w:p w14:paraId="2C2EF7B4" w14:textId="77777777" w:rsidR="004F33B4" w:rsidRPr="004F33B4" w:rsidRDefault="004F33B4" w:rsidP="004F33B4">
            <w:pPr>
              <w:jc w:val="center"/>
              <w:rPr>
                <w:lang w:eastAsia="fr-FR"/>
              </w:rPr>
            </w:pPr>
            <w:r w:rsidRPr="004F33B4">
              <w:rPr>
                <w:lang w:eastAsia="fr-FR"/>
              </w:rPr>
              <w:t>36</w:t>
            </w:r>
          </w:p>
        </w:tc>
        <w:tc>
          <w:tcPr>
            <w:tcW w:w="980" w:type="dxa"/>
            <w:tcBorders>
              <w:top w:val="nil"/>
              <w:left w:val="nil"/>
              <w:bottom w:val="single" w:sz="4" w:space="0" w:color="auto"/>
              <w:right w:val="single" w:sz="4" w:space="0" w:color="auto"/>
            </w:tcBorders>
            <w:shd w:val="clear" w:color="auto" w:fill="auto"/>
            <w:noWrap/>
            <w:vAlign w:val="center"/>
            <w:hideMark/>
          </w:tcPr>
          <w:p w14:paraId="20E17C2D" w14:textId="77777777" w:rsidR="004F33B4" w:rsidRPr="004F33B4" w:rsidRDefault="004F33B4" w:rsidP="004F33B4">
            <w:pPr>
              <w:jc w:val="center"/>
              <w:rPr>
                <w:lang w:eastAsia="fr-FR"/>
              </w:rPr>
            </w:pPr>
            <w:r w:rsidRPr="004F33B4">
              <w:rPr>
                <w:lang w:eastAsia="fr-FR"/>
              </w:rPr>
              <w:t>12</w:t>
            </w:r>
          </w:p>
        </w:tc>
        <w:tc>
          <w:tcPr>
            <w:tcW w:w="1248" w:type="dxa"/>
            <w:tcBorders>
              <w:top w:val="nil"/>
              <w:left w:val="nil"/>
              <w:bottom w:val="single" w:sz="4" w:space="0" w:color="auto"/>
              <w:right w:val="single" w:sz="8" w:space="0" w:color="auto"/>
            </w:tcBorders>
            <w:shd w:val="clear" w:color="auto" w:fill="auto"/>
            <w:noWrap/>
            <w:vAlign w:val="center"/>
            <w:hideMark/>
          </w:tcPr>
          <w:p w14:paraId="05657E47" w14:textId="77777777" w:rsidR="004F33B4" w:rsidRPr="004F33B4" w:rsidRDefault="004F33B4" w:rsidP="004F33B4">
            <w:pPr>
              <w:jc w:val="center"/>
              <w:rPr>
                <w:lang w:eastAsia="fr-FR"/>
              </w:rPr>
            </w:pPr>
            <w:r w:rsidRPr="004F33B4">
              <w:rPr>
                <w:lang w:eastAsia="fr-FR"/>
              </w:rPr>
              <w:t>48</w:t>
            </w:r>
          </w:p>
        </w:tc>
      </w:tr>
      <w:tr w:rsidR="004F33B4" w:rsidRPr="004F33B4" w14:paraId="5F2F456A" w14:textId="77777777" w:rsidTr="00047535">
        <w:trPr>
          <w:trHeight w:val="255"/>
          <w:jc w:val="center"/>
        </w:trPr>
        <w:tc>
          <w:tcPr>
            <w:tcW w:w="12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7C99E4" w14:textId="77777777" w:rsidR="004F33B4" w:rsidRPr="004F33B4" w:rsidRDefault="004F33B4" w:rsidP="004F33B4">
            <w:pPr>
              <w:jc w:val="center"/>
              <w:rPr>
                <w:lang w:eastAsia="fr-FR"/>
              </w:rPr>
            </w:pPr>
            <w:r w:rsidRPr="004F33B4">
              <w:rPr>
                <w:lang w:eastAsia="fr-FR"/>
              </w:rPr>
              <w:t>Jeune</w:t>
            </w:r>
          </w:p>
        </w:tc>
        <w:tc>
          <w:tcPr>
            <w:tcW w:w="790" w:type="dxa"/>
            <w:tcBorders>
              <w:top w:val="nil"/>
              <w:left w:val="nil"/>
              <w:bottom w:val="single" w:sz="4" w:space="0" w:color="auto"/>
              <w:right w:val="nil"/>
            </w:tcBorders>
            <w:shd w:val="clear" w:color="auto" w:fill="auto"/>
            <w:noWrap/>
            <w:vAlign w:val="center"/>
            <w:hideMark/>
          </w:tcPr>
          <w:p w14:paraId="682869F0" w14:textId="77777777" w:rsidR="004F33B4" w:rsidRPr="004F33B4" w:rsidRDefault="004F33B4" w:rsidP="004F33B4">
            <w:pPr>
              <w:jc w:val="left"/>
              <w:rPr>
                <w:lang w:eastAsia="fr-FR"/>
              </w:rPr>
            </w:pPr>
            <w:r w:rsidRPr="004F33B4">
              <w:rPr>
                <w:lang w:eastAsia="fr-FR"/>
              </w:rPr>
              <w:t>Femme</w:t>
            </w:r>
          </w:p>
        </w:tc>
        <w:tc>
          <w:tcPr>
            <w:tcW w:w="582" w:type="dxa"/>
            <w:tcBorders>
              <w:top w:val="nil"/>
              <w:left w:val="single" w:sz="8" w:space="0" w:color="auto"/>
              <w:bottom w:val="single" w:sz="4" w:space="0" w:color="auto"/>
              <w:right w:val="single" w:sz="4" w:space="0" w:color="auto"/>
            </w:tcBorders>
            <w:shd w:val="clear" w:color="auto" w:fill="auto"/>
            <w:noWrap/>
            <w:vAlign w:val="center"/>
            <w:hideMark/>
          </w:tcPr>
          <w:p w14:paraId="7174F92C" w14:textId="77777777" w:rsidR="004F33B4" w:rsidRPr="004F33B4" w:rsidRDefault="004F33B4" w:rsidP="004F33B4">
            <w:pPr>
              <w:jc w:val="center"/>
              <w:rPr>
                <w:lang w:eastAsia="fr-FR"/>
              </w:rPr>
            </w:pPr>
            <w:r w:rsidRPr="004F33B4">
              <w:rPr>
                <w:lang w:eastAsia="fr-FR"/>
              </w:rPr>
              <w:t>6</w:t>
            </w:r>
          </w:p>
        </w:tc>
        <w:tc>
          <w:tcPr>
            <w:tcW w:w="980" w:type="dxa"/>
            <w:tcBorders>
              <w:top w:val="nil"/>
              <w:left w:val="nil"/>
              <w:bottom w:val="single" w:sz="4" w:space="0" w:color="auto"/>
              <w:right w:val="single" w:sz="4" w:space="0" w:color="auto"/>
            </w:tcBorders>
            <w:shd w:val="clear" w:color="auto" w:fill="auto"/>
            <w:noWrap/>
            <w:vAlign w:val="center"/>
            <w:hideMark/>
          </w:tcPr>
          <w:p w14:paraId="2F87F6C9" w14:textId="77777777" w:rsidR="004F33B4" w:rsidRPr="004F33B4" w:rsidRDefault="004F33B4" w:rsidP="004F33B4">
            <w:pPr>
              <w:jc w:val="center"/>
              <w:rPr>
                <w:lang w:eastAsia="fr-FR"/>
              </w:rPr>
            </w:pPr>
            <w:r w:rsidRPr="004F33B4">
              <w:rPr>
                <w:lang w:eastAsia="fr-FR"/>
              </w:rPr>
              <w:t>3</w:t>
            </w:r>
          </w:p>
        </w:tc>
        <w:tc>
          <w:tcPr>
            <w:tcW w:w="1248" w:type="dxa"/>
            <w:tcBorders>
              <w:top w:val="nil"/>
              <w:left w:val="nil"/>
              <w:bottom w:val="single" w:sz="4" w:space="0" w:color="auto"/>
              <w:right w:val="single" w:sz="8" w:space="0" w:color="auto"/>
            </w:tcBorders>
            <w:shd w:val="clear" w:color="auto" w:fill="auto"/>
            <w:noWrap/>
            <w:vAlign w:val="center"/>
            <w:hideMark/>
          </w:tcPr>
          <w:p w14:paraId="0E1342C8" w14:textId="77777777" w:rsidR="004F33B4" w:rsidRPr="004F33B4" w:rsidRDefault="004F33B4" w:rsidP="004F33B4">
            <w:pPr>
              <w:jc w:val="center"/>
              <w:rPr>
                <w:lang w:eastAsia="fr-FR"/>
              </w:rPr>
            </w:pPr>
            <w:r w:rsidRPr="004F33B4">
              <w:rPr>
                <w:lang w:eastAsia="fr-FR"/>
              </w:rPr>
              <w:t>9</w:t>
            </w:r>
          </w:p>
        </w:tc>
        <w:tc>
          <w:tcPr>
            <w:tcW w:w="582" w:type="dxa"/>
            <w:tcBorders>
              <w:top w:val="nil"/>
              <w:left w:val="nil"/>
              <w:bottom w:val="single" w:sz="4" w:space="0" w:color="auto"/>
              <w:right w:val="single" w:sz="4" w:space="0" w:color="auto"/>
            </w:tcBorders>
            <w:shd w:val="clear" w:color="auto" w:fill="auto"/>
            <w:noWrap/>
            <w:vAlign w:val="center"/>
            <w:hideMark/>
          </w:tcPr>
          <w:p w14:paraId="13F5AA42" w14:textId="77777777" w:rsidR="004F33B4" w:rsidRPr="004F33B4" w:rsidRDefault="004F33B4" w:rsidP="004F33B4">
            <w:pPr>
              <w:jc w:val="center"/>
              <w:rPr>
                <w:lang w:eastAsia="fr-FR"/>
              </w:rPr>
            </w:pPr>
            <w:r w:rsidRPr="004F33B4">
              <w:rPr>
                <w:lang w:eastAsia="fr-FR"/>
              </w:rPr>
              <w:t>10</w:t>
            </w:r>
          </w:p>
        </w:tc>
        <w:tc>
          <w:tcPr>
            <w:tcW w:w="980" w:type="dxa"/>
            <w:tcBorders>
              <w:top w:val="nil"/>
              <w:left w:val="nil"/>
              <w:bottom w:val="single" w:sz="4" w:space="0" w:color="auto"/>
              <w:right w:val="single" w:sz="4" w:space="0" w:color="auto"/>
            </w:tcBorders>
            <w:shd w:val="clear" w:color="auto" w:fill="auto"/>
            <w:noWrap/>
            <w:vAlign w:val="center"/>
            <w:hideMark/>
          </w:tcPr>
          <w:p w14:paraId="529150E9" w14:textId="77777777" w:rsidR="004F33B4" w:rsidRPr="004F33B4" w:rsidRDefault="004F33B4" w:rsidP="004F33B4">
            <w:pPr>
              <w:jc w:val="center"/>
              <w:rPr>
                <w:lang w:eastAsia="fr-FR"/>
              </w:rPr>
            </w:pPr>
            <w:r w:rsidRPr="004F33B4">
              <w:rPr>
                <w:lang w:eastAsia="fr-FR"/>
              </w:rPr>
              <w:t>4</w:t>
            </w:r>
          </w:p>
        </w:tc>
        <w:tc>
          <w:tcPr>
            <w:tcW w:w="1248" w:type="dxa"/>
            <w:tcBorders>
              <w:top w:val="nil"/>
              <w:left w:val="nil"/>
              <w:bottom w:val="single" w:sz="4" w:space="0" w:color="auto"/>
              <w:right w:val="single" w:sz="8" w:space="0" w:color="auto"/>
            </w:tcBorders>
            <w:shd w:val="clear" w:color="auto" w:fill="auto"/>
            <w:noWrap/>
            <w:vAlign w:val="center"/>
            <w:hideMark/>
          </w:tcPr>
          <w:p w14:paraId="2BD9D78F" w14:textId="77777777" w:rsidR="004F33B4" w:rsidRPr="004F33B4" w:rsidRDefault="004F33B4" w:rsidP="004F33B4">
            <w:pPr>
              <w:jc w:val="center"/>
              <w:rPr>
                <w:lang w:eastAsia="fr-FR"/>
              </w:rPr>
            </w:pPr>
            <w:r w:rsidRPr="004F33B4">
              <w:rPr>
                <w:lang w:eastAsia="fr-FR"/>
              </w:rPr>
              <w:t>14</w:t>
            </w:r>
          </w:p>
        </w:tc>
      </w:tr>
      <w:tr w:rsidR="004F33B4" w:rsidRPr="004F33B4" w14:paraId="391F075B" w14:textId="77777777" w:rsidTr="00047535">
        <w:trPr>
          <w:trHeight w:val="255"/>
          <w:jc w:val="center"/>
        </w:trPr>
        <w:tc>
          <w:tcPr>
            <w:tcW w:w="1236" w:type="dxa"/>
            <w:vMerge/>
            <w:tcBorders>
              <w:top w:val="nil"/>
              <w:left w:val="single" w:sz="4" w:space="0" w:color="auto"/>
              <w:bottom w:val="single" w:sz="4" w:space="0" w:color="auto"/>
              <w:right w:val="single" w:sz="4" w:space="0" w:color="auto"/>
            </w:tcBorders>
            <w:vAlign w:val="center"/>
            <w:hideMark/>
          </w:tcPr>
          <w:p w14:paraId="3386E3C0" w14:textId="77777777" w:rsidR="004F33B4" w:rsidRPr="004F33B4" w:rsidRDefault="004F33B4" w:rsidP="004F33B4">
            <w:pPr>
              <w:jc w:val="left"/>
              <w:rPr>
                <w:lang w:eastAsia="fr-FR"/>
              </w:rPr>
            </w:pPr>
          </w:p>
        </w:tc>
        <w:tc>
          <w:tcPr>
            <w:tcW w:w="790" w:type="dxa"/>
            <w:tcBorders>
              <w:top w:val="nil"/>
              <w:left w:val="nil"/>
              <w:bottom w:val="single" w:sz="4" w:space="0" w:color="auto"/>
              <w:right w:val="nil"/>
            </w:tcBorders>
            <w:shd w:val="clear" w:color="auto" w:fill="auto"/>
            <w:noWrap/>
            <w:vAlign w:val="center"/>
            <w:hideMark/>
          </w:tcPr>
          <w:p w14:paraId="58DC1A56" w14:textId="77777777" w:rsidR="004F33B4" w:rsidRPr="004F33B4" w:rsidRDefault="004F33B4" w:rsidP="004F33B4">
            <w:pPr>
              <w:jc w:val="left"/>
              <w:rPr>
                <w:lang w:eastAsia="fr-FR"/>
              </w:rPr>
            </w:pPr>
            <w:r w:rsidRPr="004F33B4">
              <w:rPr>
                <w:lang w:eastAsia="fr-FR"/>
              </w:rPr>
              <w:t>Homme</w:t>
            </w:r>
          </w:p>
        </w:tc>
        <w:tc>
          <w:tcPr>
            <w:tcW w:w="582" w:type="dxa"/>
            <w:tcBorders>
              <w:top w:val="nil"/>
              <w:left w:val="single" w:sz="8" w:space="0" w:color="auto"/>
              <w:bottom w:val="single" w:sz="4" w:space="0" w:color="auto"/>
              <w:right w:val="single" w:sz="4" w:space="0" w:color="auto"/>
            </w:tcBorders>
            <w:shd w:val="clear" w:color="auto" w:fill="auto"/>
            <w:noWrap/>
            <w:vAlign w:val="center"/>
            <w:hideMark/>
          </w:tcPr>
          <w:p w14:paraId="0EEB2A10" w14:textId="77777777" w:rsidR="004F33B4" w:rsidRPr="004F33B4" w:rsidRDefault="004F33B4" w:rsidP="004F33B4">
            <w:pPr>
              <w:jc w:val="center"/>
              <w:rPr>
                <w:lang w:eastAsia="fr-FR"/>
              </w:rPr>
            </w:pPr>
            <w:r w:rsidRPr="004F33B4">
              <w:rPr>
                <w:lang w:eastAsia="fr-FR"/>
              </w:rPr>
              <w:t>25</w:t>
            </w:r>
          </w:p>
        </w:tc>
        <w:tc>
          <w:tcPr>
            <w:tcW w:w="980" w:type="dxa"/>
            <w:tcBorders>
              <w:top w:val="nil"/>
              <w:left w:val="nil"/>
              <w:bottom w:val="single" w:sz="4" w:space="0" w:color="auto"/>
              <w:right w:val="single" w:sz="4" w:space="0" w:color="auto"/>
            </w:tcBorders>
            <w:shd w:val="clear" w:color="auto" w:fill="auto"/>
            <w:noWrap/>
            <w:vAlign w:val="center"/>
            <w:hideMark/>
          </w:tcPr>
          <w:p w14:paraId="6EB972F7" w14:textId="77777777" w:rsidR="004F33B4" w:rsidRPr="004F33B4" w:rsidRDefault="004F33B4" w:rsidP="004F33B4">
            <w:pPr>
              <w:jc w:val="center"/>
              <w:rPr>
                <w:lang w:eastAsia="fr-FR"/>
              </w:rPr>
            </w:pPr>
            <w:r w:rsidRPr="004F33B4">
              <w:rPr>
                <w:lang w:eastAsia="fr-FR"/>
              </w:rPr>
              <w:t>4</w:t>
            </w:r>
          </w:p>
        </w:tc>
        <w:tc>
          <w:tcPr>
            <w:tcW w:w="1248" w:type="dxa"/>
            <w:tcBorders>
              <w:top w:val="nil"/>
              <w:left w:val="nil"/>
              <w:bottom w:val="single" w:sz="4" w:space="0" w:color="auto"/>
              <w:right w:val="single" w:sz="8" w:space="0" w:color="auto"/>
            </w:tcBorders>
            <w:shd w:val="clear" w:color="auto" w:fill="auto"/>
            <w:noWrap/>
            <w:vAlign w:val="center"/>
            <w:hideMark/>
          </w:tcPr>
          <w:p w14:paraId="5B7C4EB0" w14:textId="77777777" w:rsidR="004F33B4" w:rsidRPr="004F33B4" w:rsidRDefault="004F33B4" w:rsidP="004F33B4">
            <w:pPr>
              <w:jc w:val="center"/>
              <w:rPr>
                <w:lang w:eastAsia="fr-FR"/>
              </w:rPr>
            </w:pPr>
            <w:r w:rsidRPr="004F33B4">
              <w:rPr>
                <w:lang w:eastAsia="fr-FR"/>
              </w:rPr>
              <w:t>29</w:t>
            </w:r>
          </w:p>
        </w:tc>
        <w:tc>
          <w:tcPr>
            <w:tcW w:w="582" w:type="dxa"/>
            <w:tcBorders>
              <w:top w:val="nil"/>
              <w:left w:val="nil"/>
              <w:bottom w:val="single" w:sz="4" w:space="0" w:color="auto"/>
              <w:right w:val="single" w:sz="4" w:space="0" w:color="auto"/>
            </w:tcBorders>
            <w:shd w:val="clear" w:color="auto" w:fill="auto"/>
            <w:noWrap/>
            <w:vAlign w:val="center"/>
            <w:hideMark/>
          </w:tcPr>
          <w:p w14:paraId="4AE39193" w14:textId="77777777" w:rsidR="004F33B4" w:rsidRPr="004F33B4" w:rsidRDefault="004F33B4" w:rsidP="004F33B4">
            <w:pPr>
              <w:jc w:val="center"/>
              <w:rPr>
                <w:lang w:eastAsia="fr-FR"/>
              </w:rPr>
            </w:pPr>
            <w:r w:rsidRPr="004F33B4">
              <w:rPr>
                <w:lang w:eastAsia="fr-FR"/>
              </w:rPr>
              <w:t>23</w:t>
            </w:r>
          </w:p>
        </w:tc>
        <w:tc>
          <w:tcPr>
            <w:tcW w:w="980" w:type="dxa"/>
            <w:tcBorders>
              <w:top w:val="nil"/>
              <w:left w:val="nil"/>
              <w:bottom w:val="single" w:sz="4" w:space="0" w:color="auto"/>
              <w:right w:val="single" w:sz="4" w:space="0" w:color="auto"/>
            </w:tcBorders>
            <w:shd w:val="clear" w:color="auto" w:fill="auto"/>
            <w:noWrap/>
            <w:vAlign w:val="center"/>
            <w:hideMark/>
          </w:tcPr>
          <w:p w14:paraId="175493DD" w14:textId="77777777" w:rsidR="004F33B4" w:rsidRPr="004F33B4" w:rsidRDefault="004F33B4" w:rsidP="004F33B4">
            <w:pPr>
              <w:jc w:val="center"/>
              <w:rPr>
                <w:lang w:eastAsia="fr-FR"/>
              </w:rPr>
            </w:pPr>
            <w:r w:rsidRPr="004F33B4">
              <w:rPr>
                <w:lang w:eastAsia="fr-FR"/>
              </w:rPr>
              <w:t>6</w:t>
            </w:r>
          </w:p>
        </w:tc>
        <w:tc>
          <w:tcPr>
            <w:tcW w:w="1248" w:type="dxa"/>
            <w:tcBorders>
              <w:top w:val="nil"/>
              <w:left w:val="nil"/>
              <w:bottom w:val="single" w:sz="4" w:space="0" w:color="auto"/>
              <w:right w:val="single" w:sz="8" w:space="0" w:color="auto"/>
            </w:tcBorders>
            <w:shd w:val="clear" w:color="auto" w:fill="auto"/>
            <w:noWrap/>
            <w:vAlign w:val="center"/>
            <w:hideMark/>
          </w:tcPr>
          <w:p w14:paraId="22B9487F" w14:textId="77777777" w:rsidR="004F33B4" w:rsidRPr="004F33B4" w:rsidRDefault="004F33B4" w:rsidP="004F33B4">
            <w:pPr>
              <w:jc w:val="center"/>
              <w:rPr>
                <w:lang w:eastAsia="fr-FR"/>
              </w:rPr>
            </w:pPr>
            <w:r w:rsidRPr="004F33B4">
              <w:rPr>
                <w:lang w:eastAsia="fr-FR"/>
              </w:rPr>
              <w:t>29</w:t>
            </w:r>
          </w:p>
        </w:tc>
      </w:tr>
      <w:tr w:rsidR="004F33B4" w:rsidRPr="004F33B4" w14:paraId="04FE158B" w14:textId="77777777" w:rsidTr="00047535">
        <w:trPr>
          <w:trHeight w:val="270"/>
          <w:jc w:val="center"/>
        </w:trPr>
        <w:tc>
          <w:tcPr>
            <w:tcW w:w="2026" w:type="dxa"/>
            <w:gridSpan w:val="2"/>
            <w:tcBorders>
              <w:top w:val="single" w:sz="4" w:space="0" w:color="auto"/>
              <w:left w:val="single" w:sz="4" w:space="0" w:color="auto"/>
              <w:bottom w:val="single" w:sz="4" w:space="0" w:color="auto"/>
              <w:right w:val="nil"/>
            </w:tcBorders>
            <w:shd w:val="clear" w:color="auto" w:fill="auto"/>
            <w:noWrap/>
            <w:vAlign w:val="center"/>
            <w:hideMark/>
          </w:tcPr>
          <w:p w14:paraId="7669F204" w14:textId="77777777" w:rsidR="004F33B4" w:rsidRPr="004F33B4" w:rsidRDefault="004F33B4" w:rsidP="004F33B4">
            <w:pPr>
              <w:jc w:val="center"/>
              <w:rPr>
                <w:lang w:eastAsia="fr-FR"/>
              </w:rPr>
            </w:pPr>
            <w:r w:rsidRPr="004F33B4">
              <w:rPr>
                <w:lang w:eastAsia="fr-FR"/>
              </w:rPr>
              <w:t>Total Général</w:t>
            </w:r>
          </w:p>
        </w:tc>
        <w:tc>
          <w:tcPr>
            <w:tcW w:w="582" w:type="dxa"/>
            <w:tcBorders>
              <w:top w:val="nil"/>
              <w:left w:val="single" w:sz="8" w:space="0" w:color="auto"/>
              <w:bottom w:val="single" w:sz="8" w:space="0" w:color="auto"/>
              <w:right w:val="single" w:sz="4" w:space="0" w:color="auto"/>
            </w:tcBorders>
            <w:shd w:val="clear" w:color="auto" w:fill="auto"/>
            <w:noWrap/>
            <w:vAlign w:val="center"/>
            <w:hideMark/>
          </w:tcPr>
          <w:p w14:paraId="597679FD" w14:textId="77777777" w:rsidR="004F33B4" w:rsidRPr="004F33B4" w:rsidRDefault="004F33B4" w:rsidP="00723160">
            <w:pPr>
              <w:jc w:val="center"/>
              <w:rPr>
                <w:lang w:eastAsia="fr-FR"/>
              </w:rPr>
            </w:pPr>
            <w:r w:rsidRPr="004F33B4">
              <w:rPr>
                <w:lang w:eastAsia="fr-FR"/>
              </w:rPr>
              <w:t>7</w:t>
            </w:r>
            <w:r w:rsidR="00723160">
              <w:rPr>
                <w:lang w:eastAsia="fr-FR"/>
              </w:rPr>
              <w:t>3</w:t>
            </w:r>
          </w:p>
        </w:tc>
        <w:tc>
          <w:tcPr>
            <w:tcW w:w="980" w:type="dxa"/>
            <w:tcBorders>
              <w:top w:val="nil"/>
              <w:left w:val="nil"/>
              <w:bottom w:val="single" w:sz="8" w:space="0" w:color="auto"/>
              <w:right w:val="single" w:sz="4" w:space="0" w:color="auto"/>
            </w:tcBorders>
            <w:shd w:val="clear" w:color="auto" w:fill="auto"/>
            <w:noWrap/>
            <w:vAlign w:val="center"/>
            <w:hideMark/>
          </w:tcPr>
          <w:p w14:paraId="3132C68A" w14:textId="77777777" w:rsidR="004F33B4" w:rsidRPr="004F33B4" w:rsidRDefault="004F33B4" w:rsidP="004F33B4">
            <w:pPr>
              <w:jc w:val="center"/>
              <w:rPr>
                <w:lang w:eastAsia="fr-FR"/>
              </w:rPr>
            </w:pPr>
            <w:r w:rsidRPr="004F33B4">
              <w:rPr>
                <w:lang w:eastAsia="fr-FR"/>
              </w:rPr>
              <w:t>18</w:t>
            </w:r>
          </w:p>
        </w:tc>
        <w:tc>
          <w:tcPr>
            <w:tcW w:w="1248" w:type="dxa"/>
            <w:tcBorders>
              <w:top w:val="nil"/>
              <w:left w:val="nil"/>
              <w:bottom w:val="single" w:sz="8" w:space="0" w:color="auto"/>
              <w:right w:val="single" w:sz="8" w:space="0" w:color="auto"/>
            </w:tcBorders>
            <w:shd w:val="clear" w:color="auto" w:fill="auto"/>
            <w:noWrap/>
            <w:vAlign w:val="center"/>
            <w:hideMark/>
          </w:tcPr>
          <w:p w14:paraId="03F757A1" w14:textId="77777777" w:rsidR="004F33B4" w:rsidRPr="004F33B4" w:rsidRDefault="004F33B4" w:rsidP="00723160">
            <w:pPr>
              <w:jc w:val="center"/>
              <w:rPr>
                <w:lang w:eastAsia="fr-FR"/>
              </w:rPr>
            </w:pPr>
            <w:r w:rsidRPr="004F33B4">
              <w:rPr>
                <w:lang w:eastAsia="fr-FR"/>
              </w:rPr>
              <w:t>9</w:t>
            </w:r>
            <w:r w:rsidR="00723160">
              <w:rPr>
                <w:lang w:eastAsia="fr-FR"/>
              </w:rPr>
              <w:t>1</w:t>
            </w:r>
          </w:p>
        </w:tc>
        <w:tc>
          <w:tcPr>
            <w:tcW w:w="582" w:type="dxa"/>
            <w:tcBorders>
              <w:top w:val="nil"/>
              <w:left w:val="nil"/>
              <w:bottom w:val="single" w:sz="8" w:space="0" w:color="auto"/>
              <w:right w:val="single" w:sz="4" w:space="0" w:color="auto"/>
            </w:tcBorders>
            <w:shd w:val="clear" w:color="auto" w:fill="auto"/>
            <w:noWrap/>
            <w:vAlign w:val="center"/>
            <w:hideMark/>
          </w:tcPr>
          <w:p w14:paraId="42E97782" w14:textId="77777777" w:rsidR="004F33B4" w:rsidRPr="004F33B4" w:rsidRDefault="004F33B4" w:rsidP="004F33B4">
            <w:pPr>
              <w:jc w:val="center"/>
              <w:rPr>
                <w:lang w:eastAsia="fr-FR"/>
              </w:rPr>
            </w:pPr>
            <w:r w:rsidRPr="004F33B4">
              <w:rPr>
                <w:lang w:eastAsia="fr-FR"/>
              </w:rPr>
              <w:t>84</w:t>
            </w:r>
          </w:p>
        </w:tc>
        <w:tc>
          <w:tcPr>
            <w:tcW w:w="980" w:type="dxa"/>
            <w:tcBorders>
              <w:top w:val="nil"/>
              <w:left w:val="nil"/>
              <w:bottom w:val="single" w:sz="8" w:space="0" w:color="auto"/>
              <w:right w:val="single" w:sz="4" w:space="0" w:color="auto"/>
            </w:tcBorders>
            <w:shd w:val="clear" w:color="auto" w:fill="auto"/>
            <w:noWrap/>
            <w:vAlign w:val="center"/>
            <w:hideMark/>
          </w:tcPr>
          <w:p w14:paraId="119A7CAA" w14:textId="77777777" w:rsidR="004F33B4" w:rsidRPr="004F33B4" w:rsidRDefault="004F33B4" w:rsidP="004F33B4">
            <w:pPr>
              <w:jc w:val="center"/>
              <w:rPr>
                <w:lang w:eastAsia="fr-FR"/>
              </w:rPr>
            </w:pPr>
            <w:r w:rsidRPr="004F33B4">
              <w:rPr>
                <w:lang w:eastAsia="fr-FR"/>
              </w:rPr>
              <w:t>27</w:t>
            </w:r>
          </w:p>
        </w:tc>
        <w:tc>
          <w:tcPr>
            <w:tcW w:w="1248" w:type="dxa"/>
            <w:tcBorders>
              <w:top w:val="nil"/>
              <w:left w:val="nil"/>
              <w:bottom w:val="single" w:sz="8" w:space="0" w:color="auto"/>
              <w:right w:val="single" w:sz="8" w:space="0" w:color="auto"/>
            </w:tcBorders>
            <w:shd w:val="clear" w:color="auto" w:fill="auto"/>
            <w:noWrap/>
            <w:vAlign w:val="center"/>
            <w:hideMark/>
          </w:tcPr>
          <w:p w14:paraId="6EAD2F57" w14:textId="77777777" w:rsidR="004F33B4" w:rsidRPr="004F33B4" w:rsidRDefault="004F33B4" w:rsidP="004F33B4">
            <w:pPr>
              <w:jc w:val="center"/>
              <w:rPr>
                <w:lang w:eastAsia="fr-FR"/>
              </w:rPr>
            </w:pPr>
            <w:r w:rsidRPr="004F33B4">
              <w:rPr>
                <w:lang w:eastAsia="fr-FR"/>
              </w:rPr>
              <w:t>111</w:t>
            </w:r>
          </w:p>
        </w:tc>
      </w:tr>
    </w:tbl>
    <w:p w14:paraId="228D2F91" w14:textId="77777777" w:rsidR="00047535" w:rsidRDefault="00047535" w:rsidP="00AF10E6">
      <w:pPr>
        <w:jc w:val="left"/>
      </w:pPr>
    </w:p>
    <w:p w14:paraId="1D669EC0" w14:textId="77777777" w:rsidR="00047535" w:rsidRDefault="00047535" w:rsidP="00AF10E6">
      <w:pPr>
        <w:jc w:val="left"/>
      </w:pPr>
    </w:p>
    <w:p w14:paraId="04E4F3C3" w14:textId="77777777" w:rsidR="00047535" w:rsidRDefault="00047535" w:rsidP="00AF10E6">
      <w:pPr>
        <w:jc w:val="left"/>
      </w:pPr>
    </w:p>
    <w:p w14:paraId="5E68224E" w14:textId="77777777" w:rsidR="00AF10E6" w:rsidRPr="00AF10E6" w:rsidRDefault="00047535" w:rsidP="00047535">
      <w:pPr>
        <w:jc w:val="center"/>
      </w:pPr>
      <w:r>
        <w:rPr>
          <w:noProof/>
          <w:lang w:eastAsia="fr-FR"/>
        </w:rPr>
        <w:drawing>
          <wp:inline distT="0" distB="0" distL="0" distR="0" wp14:anchorId="7D868BC1" wp14:editId="2DAC713D">
            <wp:extent cx="5263001" cy="2963917"/>
            <wp:effectExtent l="0" t="0" r="0" b="8255"/>
            <wp:docPr id="26" name="Image 26" descr="C:\Users\7711466D\AppData\Local\Microsoft\Windows\INetCache\Content.Word\20201009_20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11466D\AppData\Local\Microsoft\Windows\INetCache\Content.Word\20201009_2051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57653" cy="2960905"/>
                    </a:xfrm>
                    <a:prstGeom prst="rect">
                      <a:avLst/>
                    </a:prstGeom>
                    <a:noFill/>
                    <a:ln>
                      <a:noFill/>
                    </a:ln>
                  </pic:spPr>
                </pic:pic>
              </a:graphicData>
            </a:graphic>
          </wp:inline>
        </w:drawing>
      </w:r>
    </w:p>
    <w:p w14:paraId="5BF8F974" w14:textId="77777777" w:rsidR="00101BBE" w:rsidRDefault="00101BBE" w:rsidP="00C54C62">
      <w:pPr>
        <w:rPr>
          <w:rFonts w:eastAsia="Arial Unicode MS"/>
        </w:rPr>
      </w:pPr>
    </w:p>
    <w:p w14:paraId="7986BF4A" w14:textId="77777777" w:rsidR="00A70425" w:rsidRDefault="00A70425">
      <w:pPr>
        <w:jc w:val="left"/>
        <w:rPr>
          <w:rStyle w:val="Titre1Car"/>
          <w:rFonts w:ascii="Calibri" w:hAnsi="Calibri" w:cs="Calibri"/>
          <w:b/>
          <w:sz w:val="32"/>
          <w:szCs w:val="32"/>
        </w:rPr>
      </w:pPr>
      <w:bookmarkStart w:id="2" w:name="_Toc500238364"/>
      <w:bookmarkStart w:id="3" w:name="_Toc53345774"/>
      <w:r>
        <w:rPr>
          <w:rStyle w:val="Titre1Car"/>
          <w:rFonts w:ascii="Calibri" w:hAnsi="Calibri" w:cs="Calibri"/>
          <w:sz w:val="32"/>
          <w:szCs w:val="32"/>
        </w:rPr>
        <w:br w:type="page"/>
      </w:r>
    </w:p>
    <w:p w14:paraId="41656628" w14:textId="77777777" w:rsidR="00B431B8" w:rsidRPr="00F92F4B" w:rsidRDefault="00B431B8" w:rsidP="00971C18">
      <w:pPr>
        <w:pStyle w:val="Titre1"/>
        <w:rPr>
          <w:rStyle w:val="Titre1Car"/>
          <w:rFonts w:ascii="Calibri" w:hAnsi="Calibri" w:cs="Calibri"/>
          <w:sz w:val="32"/>
          <w:szCs w:val="32"/>
        </w:rPr>
      </w:pPr>
      <w:r w:rsidRPr="00F92F4B">
        <w:rPr>
          <w:rStyle w:val="Titre1Car"/>
          <w:rFonts w:ascii="Calibri" w:hAnsi="Calibri" w:cs="Calibri"/>
          <w:sz w:val="32"/>
          <w:szCs w:val="32"/>
        </w:rPr>
        <w:lastRenderedPageBreak/>
        <w:t xml:space="preserve">Bilan financier </w:t>
      </w:r>
      <w:r w:rsidR="000B35D6" w:rsidRPr="00F92F4B">
        <w:rPr>
          <w:rStyle w:val="Titre1Car"/>
          <w:rFonts w:ascii="Calibri" w:hAnsi="Calibri" w:cs="Calibri"/>
          <w:sz w:val="32"/>
          <w:szCs w:val="32"/>
        </w:rPr>
        <w:t>20</w:t>
      </w:r>
      <w:r w:rsidR="00FE433D">
        <w:rPr>
          <w:rStyle w:val="Titre1Car"/>
          <w:rFonts w:ascii="Calibri" w:hAnsi="Calibri" w:cs="Calibri"/>
          <w:sz w:val="32"/>
          <w:szCs w:val="32"/>
        </w:rPr>
        <w:t>20</w:t>
      </w:r>
      <w:r w:rsidR="000B35D6" w:rsidRPr="00F92F4B">
        <w:rPr>
          <w:rStyle w:val="Titre1Car"/>
          <w:rFonts w:ascii="Calibri" w:hAnsi="Calibri" w:cs="Calibri"/>
          <w:sz w:val="32"/>
          <w:szCs w:val="32"/>
        </w:rPr>
        <w:t xml:space="preserve"> :</w:t>
      </w:r>
      <w:bookmarkEnd w:id="2"/>
      <w:bookmarkEnd w:id="3"/>
      <w:r w:rsidRPr="00F92F4B">
        <w:rPr>
          <w:rStyle w:val="Titre1Car"/>
          <w:rFonts w:ascii="Calibri" w:hAnsi="Calibri" w:cs="Calibri"/>
          <w:sz w:val="32"/>
          <w:szCs w:val="32"/>
        </w:rPr>
        <w:t> </w:t>
      </w:r>
    </w:p>
    <w:p w14:paraId="6A0CD223" w14:textId="77777777" w:rsidR="00B431B8" w:rsidRPr="00F92F4B" w:rsidRDefault="00B431B8" w:rsidP="002A6D5D">
      <w:pPr>
        <w:rPr>
          <w:lang w:eastAsia="fr-FR"/>
        </w:rPr>
      </w:pPr>
      <w:r w:rsidRPr="00F92F4B">
        <w:rPr>
          <w:lang w:eastAsia="fr-FR"/>
        </w:rPr>
        <w:t>Bilan joint en annexe</w:t>
      </w:r>
    </w:p>
    <w:p w14:paraId="08E67F1B" w14:textId="77777777" w:rsidR="00B431B8" w:rsidRPr="00F92F4B" w:rsidRDefault="00B431B8" w:rsidP="002A6D5D">
      <w:pPr>
        <w:rPr>
          <w:lang w:eastAsia="fr-FR"/>
        </w:rPr>
      </w:pPr>
      <w:r w:rsidRPr="00F92F4B">
        <w:rPr>
          <w:lang w:eastAsia="fr-FR"/>
        </w:rPr>
        <w:t> </w:t>
      </w:r>
    </w:p>
    <w:p w14:paraId="0DA6E1FD" w14:textId="77777777" w:rsidR="00B431B8" w:rsidRPr="00F92F4B" w:rsidRDefault="00B431B8" w:rsidP="000406E8">
      <w:pPr>
        <w:pStyle w:val="Titre2"/>
        <w:rPr>
          <w:rStyle w:val="Titre1Car"/>
          <w:rFonts w:ascii="Calibri" w:hAnsi="Calibri" w:cs="Calibri"/>
          <w:sz w:val="32"/>
          <w:szCs w:val="24"/>
          <w:lang w:val="x-none" w:eastAsia="fr-FR"/>
        </w:rPr>
      </w:pPr>
      <w:bookmarkStart w:id="4" w:name="_Toc500238365"/>
      <w:bookmarkStart w:id="5" w:name="_Toc53345775"/>
      <w:r w:rsidRPr="00F92F4B">
        <w:rPr>
          <w:rStyle w:val="Titre1Car"/>
          <w:rFonts w:ascii="Calibri" w:hAnsi="Calibri" w:cs="Calibri"/>
          <w:sz w:val="32"/>
          <w:szCs w:val="24"/>
          <w:lang w:val="x-none" w:eastAsia="fr-FR"/>
        </w:rPr>
        <w:t>Les recettes</w:t>
      </w:r>
      <w:r w:rsidR="001C02A0" w:rsidRPr="00F92F4B">
        <w:rPr>
          <w:rStyle w:val="Titre1Car"/>
          <w:rFonts w:ascii="Calibri" w:hAnsi="Calibri" w:cs="Calibri"/>
          <w:sz w:val="32"/>
          <w:szCs w:val="24"/>
          <w:lang w:val="x-none" w:eastAsia="fr-FR"/>
        </w:rPr>
        <w:t xml:space="preserve"> de 20</w:t>
      </w:r>
      <w:r w:rsidR="00FE433D">
        <w:rPr>
          <w:rStyle w:val="Titre1Car"/>
          <w:rFonts w:ascii="Calibri" w:hAnsi="Calibri" w:cs="Calibri"/>
          <w:sz w:val="32"/>
          <w:szCs w:val="24"/>
          <w:lang w:eastAsia="fr-FR"/>
        </w:rPr>
        <w:t>20</w:t>
      </w:r>
      <w:r w:rsidR="000B35D6" w:rsidRPr="00F92F4B">
        <w:rPr>
          <w:rStyle w:val="Titre1Car"/>
          <w:rFonts w:ascii="Calibri" w:hAnsi="Calibri" w:cs="Calibri"/>
          <w:sz w:val="32"/>
          <w:szCs w:val="24"/>
          <w:lang w:val="x-none" w:eastAsia="fr-FR"/>
        </w:rPr>
        <w:t> :</w:t>
      </w:r>
      <w:bookmarkEnd w:id="4"/>
      <w:bookmarkEnd w:id="5"/>
    </w:p>
    <w:p w14:paraId="56385CB5" w14:textId="77777777" w:rsidR="00B431B8" w:rsidRPr="00F92F4B" w:rsidRDefault="00B431B8" w:rsidP="002A6D5D">
      <w:pPr>
        <w:rPr>
          <w:lang w:eastAsia="fr-FR"/>
        </w:rPr>
      </w:pPr>
      <w:r w:rsidRPr="00F92F4B">
        <w:rPr>
          <w:lang w:eastAsia="fr-FR"/>
        </w:rPr>
        <w:t> </w:t>
      </w:r>
    </w:p>
    <w:p w14:paraId="4B4975A1" w14:textId="77777777" w:rsidR="00B431B8" w:rsidRPr="00F92F4B" w:rsidRDefault="00B431B8" w:rsidP="002A6D5D">
      <w:pPr>
        <w:pStyle w:val="Titre3"/>
        <w:rPr>
          <w:rStyle w:val="Titre1Car"/>
          <w:rFonts w:ascii="Calibri" w:hAnsi="Calibri" w:cs="Calibri"/>
          <w:sz w:val="24"/>
          <w:szCs w:val="24"/>
          <w:lang w:val="x-none"/>
        </w:rPr>
      </w:pPr>
      <w:bookmarkStart w:id="6" w:name="_Toc500238366"/>
      <w:bookmarkStart w:id="7" w:name="_Toc53345776"/>
      <w:r w:rsidRPr="00F92F4B">
        <w:rPr>
          <w:rStyle w:val="Titre1Car"/>
          <w:rFonts w:ascii="Calibri" w:hAnsi="Calibri" w:cs="Calibri"/>
          <w:sz w:val="24"/>
          <w:szCs w:val="24"/>
          <w:lang w:val="x-none"/>
        </w:rPr>
        <w:t>Les aides de l’</w:t>
      </w:r>
      <w:r w:rsidR="00796533" w:rsidRPr="00F92F4B">
        <w:rPr>
          <w:rStyle w:val="Titre1Car"/>
          <w:rFonts w:ascii="Calibri" w:hAnsi="Calibri" w:cs="Calibri"/>
          <w:sz w:val="24"/>
          <w:szCs w:val="24"/>
        </w:rPr>
        <w:t>E</w:t>
      </w:r>
      <w:r w:rsidRPr="00F92F4B">
        <w:rPr>
          <w:rStyle w:val="Titre1Car"/>
          <w:rFonts w:ascii="Calibri" w:hAnsi="Calibri" w:cs="Calibri"/>
          <w:sz w:val="24"/>
          <w:szCs w:val="24"/>
          <w:lang w:val="x-none"/>
        </w:rPr>
        <w:t xml:space="preserve">tat et des </w:t>
      </w:r>
      <w:r w:rsidR="000B35D6" w:rsidRPr="00F92F4B">
        <w:rPr>
          <w:rStyle w:val="Titre1Car"/>
          <w:rFonts w:ascii="Calibri" w:hAnsi="Calibri" w:cs="Calibri"/>
          <w:sz w:val="24"/>
          <w:szCs w:val="24"/>
          <w:lang w:val="x-none"/>
        </w:rPr>
        <w:t>collectivités :</w:t>
      </w:r>
      <w:bookmarkEnd w:id="6"/>
      <w:bookmarkEnd w:id="7"/>
      <w:r w:rsidR="002805CB" w:rsidRPr="002805CB">
        <w:rPr>
          <w:rStyle w:val="s1"/>
        </w:rPr>
        <w:t xml:space="preserve"> </w:t>
      </w:r>
    </w:p>
    <w:p w14:paraId="5C326E37" w14:textId="77777777" w:rsidR="000B35D6" w:rsidRPr="009A4275" w:rsidRDefault="000B35D6" w:rsidP="002A6D5D">
      <w:pPr>
        <w:rPr>
          <w:highlight w:val="yellow"/>
          <w:lang w:eastAsia="fr-FR"/>
        </w:rPr>
      </w:pPr>
    </w:p>
    <w:p w14:paraId="15BB0DD3" w14:textId="77777777" w:rsidR="009600B5" w:rsidRPr="000406E8" w:rsidRDefault="00B431B8" w:rsidP="002A6D5D">
      <w:pPr>
        <w:rPr>
          <w:lang w:eastAsia="fr-FR"/>
        </w:rPr>
      </w:pPr>
      <w:r w:rsidRPr="000406E8">
        <w:rPr>
          <w:lang w:eastAsia="fr-FR"/>
        </w:rPr>
        <w:t xml:space="preserve">- Le CNDS (DDCS) </w:t>
      </w:r>
      <w:r w:rsidR="00BF31F9" w:rsidRPr="000406E8">
        <w:rPr>
          <w:lang w:eastAsia="fr-FR"/>
        </w:rPr>
        <w:t xml:space="preserve">a été remplacé en 2018 par l’Agence Nationale du Sport. En partenariat avec les fédérations dont nous dépendons, l’ANS a monté en 2019 des appels à projets </w:t>
      </w:r>
      <w:r w:rsidR="000406E8" w:rsidRPr="000406E8">
        <w:rPr>
          <w:lang w:eastAsia="fr-FR"/>
        </w:rPr>
        <w:t>auxquels</w:t>
      </w:r>
      <w:r w:rsidR="00BF31F9" w:rsidRPr="000406E8">
        <w:rPr>
          <w:lang w:eastAsia="fr-FR"/>
        </w:rPr>
        <w:t xml:space="preserve"> nous avons répondu :</w:t>
      </w:r>
    </w:p>
    <w:p w14:paraId="440E02F6" w14:textId="77777777" w:rsidR="00BF31F9" w:rsidRPr="000406E8" w:rsidRDefault="00BF31F9" w:rsidP="000406E8">
      <w:pPr>
        <w:pStyle w:val="Titre4"/>
        <w:numPr>
          <w:ilvl w:val="0"/>
          <w:numId w:val="36"/>
        </w:numPr>
        <w:ind w:left="567"/>
        <w:rPr>
          <w:b w:val="0"/>
        </w:rPr>
      </w:pPr>
      <w:bookmarkStart w:id="8" w:name="_Toc53345777"/>
      <w:r w:rsidRPr="000406E8">
        <w:rPr>
          <w:b w:val="0"/>
        </w:rPr>
        <w:t>La FFTA et l’ANS nous ont accordé 4480 € pour</w:t>
      </w:r>
      <w:bookmarkEnd w:id="8"/>
      <w:r w:rsidRPr="000406E8">
        <w:rPr>
          <w:b w:val="0"/>
        </w:rPr>
        <w:t xml:space="preserve"> </w:t>
      </w:r>
    </w:p>
    <w:p w14:paraId="689470C1" w14:textId="77777777" w:rsidR="00BF31F9" w:rsidRDefault="00BF31F9" w:rsidP="000406E8">
      <w:pPr>
        <w:ind w:left="426"/>
      </w:pPr>
      <w:r>
        <w:t>•</w:t>
      </w:r>
      <w:r>
        <w:tab/>
        <w:t xml:space="preserve">Projet en direction des femmes (initiation et équipe féminine en championnat) </w:t>
      </w:r>
    </w:p>
    <w:p w14:paraId="21B690B4" w14:textId="77777777" w:rsidR="00BF31F9" w:rsidRPr="000406E8" w:rsidRDefault="00BF31F9" w:rsidP="00BF31F9">
      <w:pPr>
        <w:ind w:left="1416" w:firstLine="708"/>
      </w:pPr>
      <w:r w:rsidRPr="000406E8">
        <w:t>Budget de 4800 euros =</w:t>
      </w:r>
      <w:r w:rsidR="000406E8" w:rsidRPr="000406E8">
        <w:t>&gt;</w:t>
      </w:r>
      <w:r w:rsidRPr="000406E8">
        <w:t xml:space="preserve"> </w:t>
      </w:r>
      <w:r w:rsidRPr="000406E8">
        <w:rPr>
          <w:b/>
        </w:rPr>
        <w:t>1680</w:t>
      </w:r>
      <w:r w:rsidR="000406E8">
        <w:rPr>
          <w:b/>
        </w:rPr>
        <w:t>€</w:t>
      </w:r>
      <w:r w:rsidRPr="000406E8">
        <w:t xml:space="preserve"> sur </w:t>
      </w:r>
      <w:r w:rsidR="000406E8" w:rsidRPr="000406E8">
        <w:t xml:space="preserve">les </w:t>
      </w:r>
      <w:r w:rsidRPr="000406E8">
        <w:t>3500</w:t>
      </w:r>
      <w:r w:rsidR="000406E8" w:rsidRPr="000406E8">
        <w:t xml:space="preserve"> demandés</w:t>
      </w:r>
    </w:p>
    <w:p w14:paraId="73DA1524" w14:textId="77777777" w:rsidR="00BF31F9" w:rsidRDefault="00BF31F9" w:rsidP="00BF31F9">
      <w:pPr>
        <w:ind w:left="1416" w:firstLine="708"/>
      </w:pPr>
      <w:r>
        <w:tab/>
        <w:t>Achats prévus</w:t>
      </w:r>
    </w:p>
    <w:p w14:paraId="1069F86C" w14:textId="77777777" w:rsidR="00BF31F9" w:rsidRDefault="00BF31F9" w:rsidP="00BF31F9">
      <w:pPr>
        <w:ind w:left="2832" w:firstLine="708"/>
      </w:pPr>
      <w:r>
        <w:t>Branches pour 1700 euros</w:t>
      </w:r>
    </w:p>
    <w:p w14:paraId="4C6C01E7" w14:textId="77777777" w:rsidR="00BF31F9" w:rsidRDefault="00BF31F9" w:rsidP="00BF31F9">
      <w:pPr>
        <w:ind w:left="2832" w:firstLine="708"/>
      </w:pPr>
      <w:r>
        <w:t xml:space="preserve">Clickers pour 300 </w:t>
      </w:r>
    </w:p>
    <w:p w14:paraId="6691DD5F" w14:textId="77777777" w:rsidR="00BF31F9" w:rsidRDefault="00BF31F9" w:rsidP="00BF31F9">
      <w:pPr>
        <w:ind w:left="2832" w:firstLine="708"/>
      </w:pPr>
      <w:r>
        <w:t>Gouters et goodies pour les séances de découvertes et pass’Arc : 200 euros</w:t>
      </w:r>
    </w:p>
    <w:p w14:paraId="04E67948" w14:textId="77777777" w:rsidR="00BF31F9" w:rsidRDefault="00BF31F9" w:rsidP="00BF31F9">
      <w:pPr>
        <w:ind w:left="2832" w:firstLine="708"/>
      </w:pPr>
      <w:r>
        <w:t>Frais de déplacement : 500 euros</w:t>
      </w:r>
    </w:p>
    <w:p w14:paraId="18C764A0" w14:textId="77777777" w:rsidR="00BF31F9" w:rsidRDefault="00BF31F9" w:rsidP="00BF31F9">
      <w:pPr>
        <w:ind w:left="2832" w:firstLine="708"/>
      </w:pPr>
      <w:r>
        <w:t>Remplacement/entretien  mousses initiation + arc bois + flèches et colles : 2000 euros</w:t>
      </w:r>
    </w:p>
    <w:p w14:paraId="346BFAB5" w14:textId="77777777" w:rsidR="00BF31F9" w:rsidRDefault="00BF31F9" w:rsidP="00BF31F9">
      <w:pPr>
        <w:ind w:left="2832" w:firstLine="708"/>
      </w:pPr>
      <w:r>
        <w:t>blasons ludiques et ballons 100 euros</w:t>
      </w:r>
    </w:p>
    <w:p w14:paraId="2D7DCE84" w14:textId="77777777" w:rsidR="00C30471" w:rsidRDefault="00C30471" w:rsidP="00BF31F9">
      <w:pPr>
        <w:ind w:left="2832" w:firstLine="708"/>
      </w:pPr>
    </w:p>
    <w:p w14:paraId="4E6872D9" w14:textId="77777777" w:rsidR="00BF31F9" w:rsidRDefault="00BF31F9" w:rsidP="000406E8">
      <w:pPr>
        <w:ind w:left="426"/>
      </w:pPr>
      <w:r>
        <w:t>•</w:t>
      </w:r>
      <w:r>
        <w:tab/>
        <w:t>Projet en direction des compétiteurs (matériel, suivi et mise en place du renforcement musculaire, tutorat, réorganisations des cours (2emes années)</w:t>
      </w:r>
    </w:p>
    <w:p w14:paraId="180AC0F5" w14:textId="77777777" w:rsidR="00BF31F9" w:rsidRPr="000406E8" w:rsidRDefault="00BF31F9" w:rsidP="00BF31F9">
      <w:pPr>
        <w:ind w:left="1416" w:firstLine="708"/>
      </w:pPr>
      <w:r w:rsidRPr="000406E8">
        <w:t>Budget de 6000 euros</w:t>
      </w:r>
      <w:r w:rsidR="000406E8" w:rsidRPr="000406E8">
        <w:t xml:space="preserve"> </w:t>
      </w:r>
      <w:r w:rsidRPr="000406E8">
        <w:t>=</w:t>
      </w:r>
      <w:r w:rsidR="000406E8" w:rsidRPr="000406E8">
        <w:t>&gt;</w:t>
      </w:r>
      <w:r w:rsidRPr="000406E8">
        <w:t xml:space="preserve"> </w:t>
      </w:r>
      <w:r w:rsidRPr="000406E8">
        <w:rPr>
          <w:b/>
        </w:rPr>
        <w:t>1800</w:t>
      </w:r>
      <w:r w:rsidR="000406E8">
        <w:rPr>
          <w:b/>
        </w:rPr>
        <w:t>€</w:t>
      </w:r>
      <w:r w:rsidRPr="000406E8">
        <w:t xml:space="preserve"> sur 4500</w:t>
      </w:r>
    </w:p>
    <w:p w14:paraId="6F992D79" w14:textId="77777777" w:rsidR="00BF31F9" w:rsidRDefault="00BF31F9" w:rsidP="00BF31F9">
      <w:pPr>
        <w:autoSpaceDE w:val="0"/>
        <w:autoSpaceDN w:val="0"/>
        <w:adjustRightInd w:val="0"/>
      </w:pPr>
      <w:r>
        <w:tab/>
      </w:r>
      <w:r>
        <w:tab/>
      </w:r>
      <w:r>
        <w:tab/>
      </w:r>
      <w:r>
        <w:tab/>
        <w:t>Achats prévus</w:t>
      </w:r>
    </w:p>
    <w:p w14:paraId="62727D2E" w14:textId="77777777" w:rsidR="00BF31F9" w:rsidRDefault="00BF31F9" w:rsidP="00BF31F9">
      <w:pPr>
        <w:autoSpaceDE w:val="0"/>
        <w:autoSpaceDN w:val="0"/>
        <w:adjustRightInd w:val="0"/>
        <w:ind w:left="2832" w:firstLine="708"/>
      </w:pPr>
      <w:r>
        <w:t>Branches de compétition pour 1000 euros</w:t>
      </w:r>
    </w:p>
    <w:p w14:paraId="5D394239" w14:textId="77777777" w:rsidR="00BF31F9" w:rsidRDefault="00BF31F9" w:rsidP="00BF31F9">
      <w:pPr>
        <w:autoSpaceDE w:val="0"/>
        <w:autoSpaceDN w:val="0"/>
        <w:adjustRightInd w:val="0"/>
        <w:ind w:left="2832" w:firstLine="708"/>
      </w:pPr>
      <w:r>
        <w:t>Frais de déplacement : 500 euros</w:t>
      </w:r>
    </w:p>
    <w:p w14:paraId="78AE6FDA" w14:textId="77777777" w:rsidR="00BF31F9" w:rsidRDefault="00BF31F9" w:rsidP="00BF31F9">
      <w:pPr>
        <w:autoSpaceDE w:val="0"/>
        <w:autoSpaceDN w:val="0"/>
        <w:adjustRightInd w:val="0"/>
        <w:ind w:left="2832" w:firstLine="708"/>
      </w:pPr>
      <w:r>
        <w:t>Frais d’inscription aux concours : 2000</w:t>
      </w:r>
    </w:p>
    <w:p w14:paraId="5705F4A8" w14:textId="77777777" w:rsidR="00BF31F9" w:rsidRDefault="00BF31F9" w:rsidP="00BF31F9">
      <w:pPr>
        <w:autoSpaceDE w:val="0"/>
        <w:autoSpaceDN w:val="0"/>
        <w:adjustRightInd w:val="0"/>
        <w:ind w:left="2832" w:firstLine="708"/>
      </w:pPr>
      <w:r>
        <w:t>Frais de formation des archers : 500 euros</w:t>
      </w:r>
    </w:p>
    <w:p w14:paraId="1A87B19E" w14:textId="77777777" w:rsidR="00BF31F9" w:rsidRDefault="00BF31F9" w:rsidP="00BF31F9">
      <w:pPr>
        <w:autoSpaceDE w:val="0"/>
        <w:autoSpaceDN w:val="0"/>
        <w:adjustRightInd w:val="0"/>
        <w:ind w:left="2832" w:firstLine="708"/>
      </w:pPr>
      <w:r>
        <w:t>Remplacement/entretien  mousses entrainement compétiteurs 1200</w:t>
      </w:r>
    </w:p>
    <w:p w14:paraId="62B5B30B" w14:textId="77777777" w:rsidR="00BF31F9" w:rsidRDefault="00BF31F9" w:rsidP="00BF31F9">
      <w:pPr>
        <w:autoSpaceDE w:val="0"/>
        <w:autoSpaceDN w:val="0"/>
        <w:adjustRightInd w:val="0"/>
        <w:ind w:left="2832" w:firstLine="708"/>
      </w:pPr>
      <w:r>
        <w:t>Location salle muscu 200 euros</w:t>
      </w:r>
    </w:p>
    <w:p w14:paraId="6FA2931F" w14:textId="77777777" w:rsidR="00BF31F9" w:rsidRDefault="00BF31F9" w:rsidP="00BF31F9">
      <w:pPr>
        <w:autoSpaceDE w:val="0"/>
        <w:autoSpaceDN w:val="0"/>
        <w:adjustRightInd w:val="0"/>
        <w:ind w:left="2832" w:firstLine="708"/>
      </w:pPr>
      <w:r>
        <w:t xml:space="preserve">Matériel pour les séances de musculation </w:t>
      </w:r>
    </w:p>
    <w:p w14:paraId="4AF2FC34" w14:textId="12567AFE" w:rsidR="00BF31F9" w:rsidRDefault="003E20EC" w:rsidP="00BF31F9">
      <w:pPr>
        <w:autoSpaceDE w:val="0"/>
        <w:autoSpaceDN w:val="0"/>
        <w:adjustRightInd w:val="0"/>
        <w:ind w:left="3540" w:firstLine="708"/>
      </w:pPr>
      <w:r>
        <w:t>Tapis</w:t>
      </w:r>
      <w:r w:rsidR="00BF31F9">
        <w:t xml:space="preserve"> sol + élastique + Ketelbell + Haltères + poignées à Dips 500 euros</w:t>
      </w:r>
    </w:p>
    <w:p w14:paraId="66C23F1D" w14:textId="77777777" w:rsidR="00BF31F9" w:rsidRDefault="00BF31F9" w:rsidP="00BF31F9">
      <w:pPr>
        <w:autoSpaceDE w:val="0"/>
        <w:autoSpaceDN w:val="0"/>
        <w:adjustRightInd w:val="0"/>
        <w:ind w:left="2832" w:firstLine="708"/>
      </w:pPr>
      <w:r>
        <w:t>Trépied pour utilisation des applications de comparaison vidéo 100</w:t>
      </w:r>
    </w:p>
    <w:p w14:paraId="44FC2EC6" w14:textId="77777777" w:rsidR="00BF31F9" w:rsidRDefault="00BF31F9" w:rsidP="00BF31F9">
      <w:pPr>
        <w:ind w:left="1416" w:firstLine="708"/>
      </w:pPr>
    </w:p>
    <w:p w14:paraId="199B49B5" w14:textId="77777777" w:rsidR="00BF31F9" w:rsidRDefault="00BF31F9" w:rsidP="000406E8">
      <w:pPr>
        <w:ind w:left="426"/>
      </w:pPr>
      <w:r>
        <w:t>•</w:t>
      </w:r>
      <w:r>
        <w:tab/>
        <w:t>+ 1 actions spécifiques pour favoriser la reprise de la pratique de tous nos licenciés et/ou favoriser la re-découverte des disciplines du Tir à l’arc (stage de reprise</w:t>
      </w:r>
      <w:r w:rsidR="000406E8">
        <w:t>,</w:t>
      </w:r>
      <w:r>
        <w:t xml:space="preserve"> séances spécifiques) + conditions tarifaires.</w:t>
      </w:r>
    </w:p>
    <w:p w14:paraId="75676E2E" w14:textId="77777777" w:rsidR="00BF31F9" w:rsidRPr="000406E8" w:rsidRDefault="00BF31F9" w:rsidP="00BF31F9">
      <w:pPr>
        <w:ind w:left="1416" w:firstLine="708"/>
      </w:pPr>
      <w:r w:rsidRPr="000406E8">
        <w:t xml:space="preserve">Budget de 3150 euros =&gt; </w:t>
      </w:r>
      <w:r w:rsidRPr="000406E8">
        <w:rPr>
          <w:b/>
        </w:rPr>
        <w:t>1000</w:t>
      </w:r>
      <w:r w:rsidR="000406E8" w:rsidRPr="000406E8">
        <w:rPr>
          <w:b/>
        </w:rPr>
        <w:t>€</w:t>
      </w:r>
      <w:r w:rsidRPr="000406E8">
        <w:t xml:space="preserve"> sur 1500</w:t>
      </w:r>
    </w:p>
    <w:p w14:paraId="1BFADB37" w14:textId="77777777" w:rsidR="00BF31F9" w:rsidRDefault="00BF31F9" w:rsidP="00BF31F9">
      <w:pPr>
        <w:autoSpaceDE w:val="0"/>
        <w:autoSpaceDN w:val="0"/>
        <w:adjustRightInd w:val="0"/>
      </w:pPr>
      <w:r>
        <w:tab/>
      </w:r>
      <w:r>
        <w:tab/>
      </w:r>
      <w:r>
        <w:tab/>
      </w:r>
      <w:r>
        <w:tab/>
        <w:t>Achats prévus</w:t>
      </w:r>
    </w:p>
    <w:p w14:paraId="01B8943E" w14:textId="77777777" w:rsidR="00BF31F9" w:rsidRDefault="00BF31F9" w:rsidP="00BF31F9">
      <w:pPr>
        <w:autoSpaceDE w:val="0"/>
        <w:autoSpaceDN w:val="0"/>
        <w:adjustRightInd w:val="0"/>
      </w:pPr>
      <w:r>
        <w:tab/>
      </w:r>
      <w:r>
        <w:tab/>
      </w:r>
      <w:r>
        <w:tab/>
      </w:r>
      <w:r>
        <w:tab/>
      </w:r>
      <w:r>
        <w:tab/>
        <w:t>Moyens d’initiation supplémentaires</w:t>
      </w:r>
    </w:p>
    <w:p w14:paraId="211BB809" w14:textId="77777777" w:rsidR="00BF31F9" w:rsidRDefault="00BF31F9" w:rsidP="00BF31F9">
      <w:pPr>
        <w:autoSpaceDE w:val="0"/>
        <w:autoSpaceDN w:val="0"/>
        <w:adjustRightInd w:val="0"/>
      </w:pPr>
      <w:r>
        <w:tab/>
      </w:r>
      <w:r>
        <w:tab/>
      </w:r>
      <w:r>
        <w:tab/>
      </w:r>
      <w:r>
        <w:tab/>
      </w:r>
      <w:r>
        <w:tab/>
      </w:r>
      <w:r>
        <w:tab/>
        <w:t>Flèches 500 euros</w:t>
      </w:r>
    </w:p>
    <w:p w14:paraId="3F6FFCE0" w14:textId="77777777" w:rsidR="00BF31F9" w:rsidRDefault="00BF31F9" w:rsidP="00BF31F9">
      <w:pPr>
        <w:autoSpaceDE w:val="0"/>
        <w:autoSpaceDN w:val="0"/>
        <w:adjustRightInd w:val="0"/>
      </w:pPr>
      <w:r>
        <w:tab/>
      </w:r>
      <w:r>
        <w:tab/>
      </w:r>
      <w:r>
        <w:tab/>
      </w:r>
      <w:r>
        <w:tab/>
      </w:r>
      <w:r>
        <w:tab/>
      </w:r>
      <w:r>
        <w:tab/>
        <w:t>Blasons ludiques 100 euros</w:t>
      </w:r>
    </w:p>
    <w:p w14:paraId="4644F26B" w14:textId="77777777" w:rsidR="00BF31F9" w:rsidRDefault="00BF31F9" w:rsidP="00BF31F9">
      <w:pPr>
        <w:autoSpaceDE w:val="0"/>
        <w:autoSpaceDN w:val="0"/>
        <w:adjustRightInd w:val="0"/>
        <w:ind w:left="3540" w:firstLine="708"/>
      </w:pPr>
      <w:r>
        <w:t>Buffets et gouters 200 euros</w:t>
      </w:r>
    </w:p>
    <w:p w14:paraId="5E14D2ED" w14:textId="77777777" w:rsidR="00BF31F9" w:rsidRDefault="00BF31F9" w:rsidP="00BF31F9">
      <w:pPr>
        <w:autoSpaceDE w:val="0"/>
        <w:autoSpaceDN w:val="0"/>
        <w:adjustRightInd w:val="0"/>
      </w:pPr>
      <w:r>
        <w:tab/>
      </w:r>
      <w:r>
        <w:tab/>
      </w:r>
      <w:r>
        <w:tab/>
      </w:r>
      <w:r>
        <w:tab/>
      </w:r>
      <w:r>
        <w:tab/>
      </w:r>
      <w:r>
        <w:tab/>
        <w:t>Mousses pour installer le campagne 750 euros</w:t>
      </w:r>
    </w:p>
    <w:p w14:paraId="5FECC90E" w14:textId="77777777" w:rsidR="00BF31F9" w:rsidRDefault="00BF31F9" w:rsidP="00BF31F9">
      <w:pPr>
        <w:autoSpaceDE w:val="0"/>
        <w:autoSpaceDN w:val="0"/>
        <w:adjustRightInd w:val="0"/>
        <w:rPr>
          <w:b/>
        </w:rPr>
      </w:pPr>
      <w:r>
        <w:tab/>
      </w:r>
      <w:r>
        <w:tab/>
      </w:r>
      <w:r>
        <w:tab/>
      </w:r>
      <w:r>
        <w:tab/>
      </w:r>
      <w:r>
        <w:tab/>
      </w:r>
      <w:r>
        <w:tab/>
      </w:r>
      <w:r>
        <w:rPr>
          <w:b/>
        </w:rPr>
        <w:t>Moyens d’ouverture de nos installations pour l’été 2020 (1000 euros)</w:t>
      </w:r>
    </w:p>
    <w:p w14:paraId="19E9FAB3" w14:textId="17303C35" w:rsidR="00BF31F9" w:rsidRDefault="00BF31F9" w:rsidP="00BF31F9">
      <w:pPr>
        <w:ind w:left="1416" w:firstLine="708"/>
      </w:pPr>
      <w:r>
        <w:tab/>
      </w:r>
      <w:r>
        <w:tab/>
        <w:t>Moyen de la réduction tarifaire de 20 euros pour 40 néo -adhérents soit 800 euros</w:t>
      </w:r>
      <w:r w:rsidR="00BD4FB0">
        <w:t xml:space="preserve"> (subvention refusée pour cette partie)</w:t>
      </w:r>
    </w:p>
    <w:p w14:paraId="40436BFC" w14:textId="77777777" w:rsidR="00BF31F9" w:rsidRDefault="00BF31F9" w:rsidP="002A6D5D">
      <w:pPr>
        <w:rPr>
          <w:highlight w:val="magenta"/>
          <w:lang w:eastAsia="fr-FR"/>
        </w:rPr>
      </w:pPr>
    </w:p>
    <w:p w14:paraId="75927CE8" w14:textId="77777777" w:rsidR="00BF31F9" w:rsidRPr="000406E8" w:rsidRDefault="00BF31F9" w:rsidP="000406E8">
      <w:pPr>
        <w:pStyle w:val="Titre4"/>
        <w:numPr>
          <w:ilvl w:val="0"/>
          <w:numId w:val="36"/>
        </w:numPr>
        <w:ind w:left="567"/>
        <w:rPr>
          <w:b w:val="0"/>
        </w:rPr>
      </w:pPr>
      <w:bookmarkStart w:id="9" w:name="_Toc53345778"/>
      <w:r w:rsidRPr="000406E8">
        <w:rPr>
          <w:b w:val="0"/>
        </w:rPr>
        <w:t xml:space="preserve">La FFH et l’ANS nous ont accordé </w:t>
      </w:r>
      <w:r w:rsidRPr="000406E8">
        <w:t>1000€</w:t>
      </w:r>
      <w:r w:rsidRPr="000406E8">
        <w:rPr>
          <w:b w:val="0"/>
        </w:rPr>
        <w:t xml:space="preserve"> pour</w:t>
      </w:r>
      <w:bookmarkEnd w:id="9"/>
      <w:r w:rsidRPr="000406E8">
        <w:rPr>
          <w:b w:val="0"/>
        </w:rPr>
        <w:t xml:space="preserve"> </w:t>
      </w:r>
    </w:p>
    <w:p w14:paraId="0FCED2BC" w14:textId="6510D5E9" w:rsidR="000406E8" w:rsidRDefault="00BF31F9" w:rsidP="000406E8">
      <w:pPr>
        <w:ind w:left="426"/>
      </w:pPr>
      <w:r>
        <w:t>•</w:t>
      </w:r>
      <w:r>
        <w:tab/>
      </w:r>
      <w:r w:rsidR="000406E8" w:rsidRPr="000406E8">
        <w:t>Projet en direction des</w:t>
      </w:r>
      <w:r w:rsidR="00BD4FB0">
        <w:t xml:space="preserve"> personnes en situation d’</w:t>
      </w:r>
      <w:r w:rsidR="000406E8" w:rsidRPr="000406E8">
        <w:t>handicap (initiations et suivi) + Jeux de la fraternité (budget de 4500€)</w:t>
      </w:r>
      <w:r w:rsidR="000406E8">
        <w:t>.</w:t>
      </w:r>
    </w:p>
    <w:p w14:paraId="0C7732EB" w14:textId="77777777" w:rsidR="00BF31F9" w:rsidRDefault="000406E8" w:rsidP="000406E8">
      <w:pPr>
        <w:ind w:left="426"/>
      </w:pPr>
      <w:r>
        <w:t>•</w:t>
      </w:r>
      <w:r>
        <w:tab/>
      </w:r>
      <w:r w:rsidR="00BF31F9">
        <w:t>Projet à propos de la mise en plac</w:t>
      </w:r>
      <w:r>
        <w:t>e du Tir à l’Arc sur ordonnance</w:t>
      </w:r>
      <w:r w:rsidR="00BF31F9">
        <w:t xml:space="preserve"> (</w:t>
      </w:r>
      <w:r>
        <w:t>budget</w:t>
      </w:r>
      <w:r w:rsidR="00BF31F9">
        <w:t xml:space="preserve"> de 1200€)</w:t>
      </w:r>
      <w:r>
        <w:t>.</w:t>
      </w:r>
    </w:p>
    <w:p w14:paraId="53E912D3" w14:textId="77777777" w:rsidR="00C30471" w:rsidRDefault="00C30471" w:rsidP="002A6D5D">
      <w:pPr>
        <w:rPr>
          <w:lang w:eastAsia="fr-FR"/>
        </w:rPr>
      </w:pPr>
    </w:p>
    <w:p w14:paraId="2F83FDFF" w14:textId="77777777" w:rsidR="00C30471" w:rsidRDefault="00C30471">
      <w:pPr>
        <w:jc w:val="left"/>
        <w:rPr>
          <w:lang w:eastAsia="fr-FR"/>
        </w:rPr>
      </w:pPr>
      <w:r>
        <w:rPr>
          <w:lang w:eastAsia="fr-FR"/>
        </w:rPr>
        <w:br w:type="page"/>
      </w:r>
    </w:p>
    <w:p w14:paraId="75B3F534" w14:textId="77777777" w:rsidR="00282699" w:rsidRPr="00BF31F9" w:rsidRDefault="00C30471" w:rsidP="002A6D5D">
      <w:pPr>
        <w:rPr>
          <w:lang w:eastAsia="fr-FR"/>
        </w:rPr>
      </w:pPr>
      <w:r>
        <w:rPr>
          <w:lang w:eastAsia="fr-FR"/>
        </w:rPr>
        <w:lastRenderedPageBreak/>
        <w:t xml:space="preserve">- </w:t>
      </w:r>
      <w:r w:rsidR="00B431B8" w:rsidRPr="00BF31F9">
        <w:rPr>
          <w:lang w:eastAsia="fr-FR"/>
        </w:rPr>
        <w:t xml:space="preserve">Le Conseil </w:t>
      </w:r>
      <w:r w:rsidR="005D72D4">
        <w:rPr>
          <w:lang w:eastAsia="fr-FR"/>
        </w:rPr>
        <w:t>Départemental</w:t>
      </w:r>
      <w:r w:rsidR="003438C7" w:rsidRPr="00BF31F9">
        <w:rPr>
          <w:lang w:eastAsia="fr-FR"/>
        </w:rPr>
        <w:t xml:space="preserve"> des Yvelines</w:t>
      </w:r>
      <w:r w:rsidR="00B431B8" w:rsidRPr="00BF31F9">
        <w:rPr>
          <w:lang w:eastAsia="fr-FR"/>
        </w:rPr>
        <w:t xml:space="preserve"> a subventionné le club pour un montant </w:t>
      </w:r>
      <w:r w:rsidR="00282699" w:rsidRPr="00BF31F9">
        <w:rPr>
          <w:lang w:eastAsia="fr-FR"/>
        </w:rPr>
        <w:t xml:space="preserve">de </w:t>
      </w:r>
      <w:r w:rsidR="00282699" w:rsidRPr="00BF31F9">
        <w:rPr>
          <w:b/>
          <w:lang w:eastAsia="fr-FR"/>
        </w:rPr>
        <w:t>3</w:t>
      </w:r>
      <w:r w:rsidR="003438C7" w:rsidRPr="00BF31F9">
        <w:rPr>
          <w:b/>
          <w:lang w:eastAsia="fr-FR"/>
        </w:rPr>
        <w:t>56</w:t>
      </w:r>
      <w:r w:rsidR="00282699" w:rsidRPr="00BF31F9">
        <w:rPr>
          <w:b/>
          <w:lang w:eastAsia="fr-FR"/>
        </w:rPr>
        <w:t>€</w:t>
      </w:r>
      <w:r w:rsidR="00282699" w:rsidRPr="00BF31F9">
        <w:rPr>
          <w:lang w:eastAsia="fr-FR"/>
        </w:rPr>
        <w:t xml:space="preserve"> </w:t>
      </w:r>
      <w:r w:rsidR="00B431B8" w:rsidRPr="00BF31F9">
        <w:rPr>
          <w:lang w:eastAsia="fr-FR"/>
        </w:rPr>
        <w:t xml:space="preserve">d’aide associative contre </w:t>
      </w:r>
      <w:r w:rsidR="003438C7" w:rsidRPr="00BF31F9">
        <w:rPr>
          <w:bCs/>
          <w:lang w:eastAsia="fr-FR"/>
        </w:rPr>
        <w:t>393</w:t>
      </w:r>
      <w:r w:rsidR="00282699" w:rsidRPr="00BF31F9">
        <w:rPr>
          <w:lang w:eastAsia="fr-FR"/>
        </w:rPr>
        <w:t>€ l’année dernière</w:t>
      </w:r>
      <w:r w:rsidR="003438C7" w:rsidRPr="00BF31F9">
        <w:rPr>
          <w:lang w:eastAsia="fr-FR"/>
        </w:rPr>
        <w:t>, 430 en 2018</w:t>
      </w:r>
      <w:r w:rsidR="00282699" w:rsidRPr="00BF31F9">
        <w:rPr>
          <w:lang w:eastAsia="fr-FR"/>
        </w:rPr>
        <w:t xml:space="preserve"> et </w:t>
      </w:r>
      <w:r w:rsidR="009F2AF2" w:rsidRPr="00BF31F9">
        <w:rPr>
          <w:lang w:eastAsia="fr-FR"/>
        </w:rPr>
        <w:t>4</w:t>
      </w:r>
      <w:r w:rsidR="00C66FBB" w:rsidRPr="00BF31F9">
        <w:rPr>
          <w:lang w:eastAsia="fr-FR"/>
        </w:rPr>
        <w:t>11</w:t>
      </w:r>
      <w:r w:rsidR="00282699" w:rsidRPr="00BF31F9">
        <w:rPr>
          <w:lang w:eastAsia="fr-FR"/>
        </w:rPr>
        <w:t>€ en 2017</w:t>
      </w:r>
      <w:r w:rsidR="00F5554E" w:rsidRPr="00BF31F9">
        <w:rPr>
          <w:lang w:eastAsia="fr-FR"/>
        </w:rPr>
        <w:t>.</w:t>
      </w:r>
      <w:r w:rsidR="00F0726D" w:rsidRPr="00BF31F9">
        <w:rPr>
          <w:lang w:eastAsia="fr-FR"/>
        </w:rPr>
        <w:t xml:space="preserve"> (Subvention 2019/2020 à demander avant le 15/12/</w:t>
      </w:r>
      <w:r w:rsidR="00BF31F9">
        <w:rPr>
          <w:lang w:eastAsia="fr-FR"/>
        </w:rPr>
        <w:t>20</w:t>
      </w:r>
      <w:r w:rsidR="00F0726D" w:rsidRPr="00BF31F9">
        <w:rPr>
          <w:lang w:eastAsia="fr-FR"/>
        </w:rPr>
        <w:t>)</w:t>
      </w:r>
    </w:p>
    <w:p w14:paraId="13D2B65E" w14:textId="77777777" w:rsidR="00282699" w:rsidRPr="00FE433D" w:rsidRDefault="00282699" w:rsidP="002A6D5D">
      <w:pPr>
        <w:rPr>
          <w:highlight w:val="magenta"/>
          <w:lang w:eastAsia="fr-FR"/>
        </w:rPr>
      </w:pPr>
    </w:p>
    <w:p w14:paraId="15AAEBF9" w14:textId="37E89B0A" w:rsidR="00B431B8" w:rsidRPr="003438C7" w:rsidRDefault="00282699" w:rsidP="002A6D5D">
      <w:pPr>
        <w:rPr>
          <w:lang w:eastAsia="fr-FR"/>
        </w:rPr>
      </w:pPr>
      <w:r w:rsidRPr="003438C7">
        <w:rPr>
          <w:lang w:eastAsia="fr-FR"/>
        </w:rPr>
        <w:t xml:space="preserve">Subvention Haut-Niveau Amateur : </w:t>
      </w:r>
      <w:r w:rsidR="009F2AF2" w:rsidRPr="003438C7">
        <w:rPr>
          <w:lang w:eastAsia="fr-FR"/>
        </w:rPr>
        <w:t xml:space="preserve">La subvention </w:t>
      </w:r>
      <w:r w:rsidR="003438C7" w:rsidRPr="003438C7">
        <w:rPr>
          <w:lang w:eastAsia="fr-FR"/>
        </w:rPr>
        <w:t xml:space="preserve">de </w:t>
      </w:r>
      <w:r w:rsidR="00F5554E" w:rsidRPr="003438C7">
        <w:rPr>
          <w:lang w:eastAsia="fr-FR"/>
        </w:rPr>
        <w:t xml:space="preserve">2018-2019 </w:t>
      </w:r>
      <w:r w:rsidR="009F2AF2" w:rsidRPr="003438C7">
        <w:rPr>
          <w:lang w:eastAsia="fr-FR"/>
        </w:rPr>
        <w:t xml:space="preserve">pour l’aide à </w:t>
      </w:r>
      <w:r w:rsidR="00B431B8" w:rsidRPr="003438C7">
        <w:rPr>
          <w:lang w:eastAsia="fr-FR"/>
        </w:rPr>
        <w:t>l’accès aux j</w:t>
      </w:r>
      <w:r w:rsidR="00D27CB8" w:rsidRPr="003438C7">
        <w:rPr>
          <w:lang w:eastAsia="fr-FR"/>
        </w:rPr>
        <w:t xml:space="preserve">eunes </w:t>
      </w:r>
      <w:r w:rsidR="00F5554E" w:rsidRPr="003438C7">
        <w:rPr>
          <w:lang w:eastAsia="fr-FR"/>
        </w:rPr>
        <w:t>au</w:t>
      </w:r>
      <w:r w:rsidR="00D27CB8" w:rsidRPr="003438C7">
        <w:rPr>
          <w:lang w:eastAsia="fr-FR"/>
        </w:rPr>
        <w:t xml:space="preserve"> sport</w:t>
      </w:r>
      <w:r w:rsidR="00F5554E" w:rsidRPr="003438C7">
        <w:rPr>
          <w:lang w:eastAsia="fr-FR"/>
        </w:rPr>
        <w:t xml:space="preserve"> de</w:t>
      </w:r>
      <w:r w:rsidR="00D27CB8" w:rsidRPr="003438C7">
        <w:rPr>
          <w:lang w:eastAsia="fr-FR"/>
        </w:rPr>
        <w:t xml:space="preserve"> haut niveau</w:t>
      </w:r>
      <w:r w:rsidRPr="003438C7">
        <w:rPr>
          <w:lang w:eastAsia="fr-FR"/>
        </w:rPr>
        <w:t xml:space="preserve"> a été demandée</w:t>
      </w:r>
      <w:r w:rsidR="003438C7" w:rsidRPr="003438C7">
        <w:rPr>
          <w:lang w:eastAsia="fr-FR"/>
        </w:rPr>
        <w:t xml:space="preserve"> pour Romain JOURNEL (</w:t>
      </w:r>
      <w:r w:rsidR="003438C7" w:rsidRPr="003438C7">
        <w:rPr>
          <w:b/>
          <w:lang w:eastAsia="fr-FR"/>
        </w:rPr>
        <w:t>762€</w:t>
      </w:r>
      <w:r w:rsidR="003438C7" w:rsidRPr="003438C7">
        <w:rPr>
          <w:lang w:eastAsia="fr-FR"/>
        </w:rPr>
        <w:t xml:space="preserve">). Elle a </w:t>
      </w:r>
      <w:r w:rsidR="00BD4FB0" w:rsidRPr="003438C7">
        <w:rPr>
          <w:lang w:eastAsia="fr-FR"/>
        </w:rPr>
        <w:t>été</w:t>
      </w:r>
      <w:r w:rsidR="003438C7" w:rsidRPr="003438C7">
        <w:rPr>
          <w:lang w:eastAsia="fr-FR"/>
        </w:rPr>
        <w:t xml:space="preserve"> payée en janvier 2020</w:t>
      </w:r>
      <w:r w:rsidRPr="003438C7">
        <w:rPr>
          <w:lang w:eastAsia="fr-FR"/>
        </w:rPr>
        <w:t xml:space="preserve">. </w:t>
      </w:r>
      <w:r w:rsidR="003438C7" w:rsidRPr="003438C7">
        <w:rPr>
          <w:lang w:eastAsia="fr-FR"/>
        </w:rPr>
        <w:t>Pour 20</w:t>
      </w:r>
      <w:r w:rsidR="005D72D4">
        <w:rPr>
          <w:lang w:eastAsia="fr-FR"/>
        </w:rPr>
        <w:t>1</w:t>
      </w:r>
      <w:r w:rsidR="003438C7" w:rsidRPr="003438C7">
        <w:rPr>
          <w:lang w:eastAsia="fr-FR"/>
        </w:rPr>
        <w:t xml:space="preserve">9-2020, elle a également été demandée en juin 2019 pour la </w:t>
      </w:r>
      <w:r w:rsidR="005D72D4" w:rsidRPr="003438C7">
        <w:rPr>
          <w:lang w:eastAsia="fr-FR"/>
        </w:rPr>
        <w:t>participat</w:t>
      </w:r>
      <w:r w:rsidR="005D72D4">
        <w:rPr>
          <w:lang w:eastAsia="fr-FR"/>
        </w:rPr>
        <w:t>ion de Ma</w:t>
      </w:r>
      <w:r w:rsidR="00BD4FB0">
        <w:rPr>
          <w:lang w:eastAsia="fr-FR"/>
        </w:rPr>
        <w:t>ë</w:t>
      </w:r>
      <w:r w:rsidR="005D72D4">
        <w:rPr>
          <w:lang w:eastAsia="fr-FR"/>
        </w:rPr>
        <w:t>lle MANCHE aux France</w:t>
      </w:r>
      <w:r w:rsidR="003438C7" w:rsidRPr="003438C7">
        <w:rPr>
          <w:lang w:eastAsia="fr-FR"/>
        </w:rPr>
        <w:t xml:space="preserve"> en Salle (Vit</w:t>
      </w:r>
      <w:r w:rsidR="005D72D4">
        <w:rPr>
          <w:lang w:eastAsia="fr-FR"/>
        </w:rPr>
        <w:t>t</w:t>
      </w:r>
      <w:r w:rsidR="003438C7" w:rsidRPr="003438C7">
        <w:rPr>
          <w:lang w:eastAsia="fr-FR"/>
        </w:rPr>
        <w:t>el)</w:t>
      </w:r>
      <w:r w:rsidR="00BD4FB0">
        <w:rPr>
          <w:lang w:eastAsia="fr-FR"/>
        </w:rPr>
        <w:t xml:space="preserve">. </w:t>
      </w:r>
      <w:r w:rsidR="00C66FBB" w:rsidRPr="003438C7">
        <w:rPr>
          <w:lang w:eastAsia="fr-FR"/>
        </w:rPr>
        <w:t xml:space="preserve">Elle sera </w:t>
      </w:r>
      <w:r w:rsidR="009F2AF2" w:rsidRPr="003438C7">
        <w:rPr>
          <w:lang w:eastAsia="fr-FR"/>
        </w:rPr>
        <w:t xml:space="preserve">demandée pour </w:t>
      </w:r>
      <w:r w:rsidRPr="003438C7">
        <w:rPr>
          <w:lang w:eastAsia="fr-FR"/>
        </w:rPr>
        <w:t>20</w:t>
      </w:r>
      <w:r w:rsidR="003438C7" w:rsidRPr="003438C7">
        <w:rPr>
          <w:lang w:eastAsia="fr-FR"/>
        </w:rPr>
        <w:t>20</w:t>
      </w:r>
      <w:r w:rsidRPr="003438C7">
        <w:rPr>
          <w:lang w:eastAsia="fr-FR"/>
        </w:rPr>
        <w:t>-202</w:t>
      </w:r>
      <w:r w:rsidR="003438C7" w:rsidRPr="003438C7">
        <w:rPr>
          <w:lang w:eastAsia="fr-FR"/>
        </w:rPr>
        <w:t>1</w:t>
      </w:r>
      <w:r w:rsidR="00C66FBB" w:rsidRPr="003438C7">
        <w:rPr>
          <w:lang w:eastAsia="fr-FR"/>
        </w:rPr>
        <w:t xml:space="preserve"> si un jeune participe aux </w:t>
      </w:r>
      <w:r w:rsidRPr="003438C7">
        <w:rPr>
          <w:lang w:eastAsia="fr-FR"/>
        </w:rPr>
        <w:t xml:space="preserve">championnats de </w:t>
      </w:r>
      <w:r w:rsidR="00C66FBB" w:rsidRPr="003438C7">
        <w:rPr>
          <w:lang w:eastAsia="fr-FR"/>
        </w:rPr>
        <w:t>France</w:t>
      </w:r>
      <w:r w:rsidR="00B431B8" w:rsidRPr="003438C7">
        <w:rPr>
          <w:lang w:eastAsia="fr-FR"/>
        </w:rPr>
        <w:t>.</w:t>
      </w:r>
      <w:r w:rsidRPr="003438C7">
        <w:rPr>
          <w:lang w:eastAsia="fr-FR"/>
        </w:rPr>
        <w:t xml:space="preserve"> </w:t>
      </w:r>
    </w:p>
    <w:p w14:paraId="592B6F4B" w14:textId="77777777" w:rsidR="00434CFF" w:rsidRPr="00FE433D" w:rsidRDefault="00434CFF" w:rsidP="002A6D5D">
      <w:pPr>
        <w:rPr>
          <w:highlight w:val="magenta"/>
          <w:lang w:eastAsia="fr-FR"/>
        </w:rPr>
      </w:pPr>
    </w:p>
    <w:p w14:paraId="72598728" w14:textId="77777777" w:rsidR="00F35607" w:rsidRPr="00F35607" w:rsidRDefault="00B431B8" w:rsidP="002A6D5D">
      <w:pPr>
        <w:rPr>
          <w:lang w:eastAsia="fr-FR"/>
        </w:rPr>
      </w:pPr>
      <w:r w:rsidRPr="00F35607">
        <w:rPr>
          <w:lang w:eastAsia="fr-FR"/>
        </w:rPr>
        <w:t>- La communauté de communes du Pays Houdanais (CCPH) nous a</w:t>
      </w:r>
      <w:r w:rsidR="00F35607" w:rsidRPr="00F35607">
        <w:rPr>
          <w:lang w:eastAsia="fr-FR"/>
        </w:rPr>
        <w:t>vait</w:t>
      </w:r>
      <w:r w:rsidRPr="00F35607">
        <w:rPr>
          <w:lang w:eastAsia="fr-FR"/>
        </w:rPr>
        <w:t xml:space="preserve"> </w:t>
      </w:r>
      <w:r w:rsidR="00282699" w:rsidRPr="00F35607">
        <w:rPr>
          <w:lang w:eastAsia="fr-FR"/>
        </w:rPr>
        <w:t>accordé</w:t>
      </w:r>
      <w:r w:rsidRPr="00F35607">
        <w:rPr>
          <w:lang w:eastAsia="fr-FR"/>
        </w:rPr>
        <w:t xml:space="preserve"> une subvention de fonctionnement de </w:t>
      </w:r>
      <w:r w:rsidRPr="00981BD4">
        <w:rPr>
          <w:bCs/>
          <w:lang w:eastAsia="fr-FR"/>
        </w:rPr>
        <w:t>2</w:t>
      </w:r>
      <w:r w:rsidR="00282699" w:rsidRPr="00981BD4">
        <w:rPr>
          <w:bCs/>
          <w:lang w:eastAsia="fr-FR"/>
        </w:rPr>
        <w:t>100</w:t>
      </w:r>
      <w:r w:rsidRPr="00981BD4">
        <w:rPr>
          <w:bCs/>
          <w:lang w:eastAsia="fr-FR"/>
        </w:rPr>
        <w:t>€</w:t>
      </w:r>
      <w:r w:rsidRPr="00981BD4">
        <w:rPr>
          <w:lang w:eastAsia="fr-FR"/>
        </w:rPr>
        <w:t xml:space="preserve"> pour</w:t>
      </w:r>
      <w:r w:rsidRPr="00F35607">
        <w:rPr>
          <w:lang w:eastAsia="fr-FR"/>
        </w:rPr>
        <w:t xml:space="preserve"> l’année 201</w:t>
      </w:r>
      <w:r w:rsidR="00282699" w:rsidRPr="00F35607">
        <w:rPr>
          <w:lang w:eastAsia="fr-FR"/>
        </w:rPr>
        <w:t>9</w:t>
      </w:r>
      <w:r w:rsidRPr="00F35607">
        <w:rPr>
          <w:lang w:eastAsia="fr-FR"/>
        </w:rPr>
        <w:t xml:space="preserve"> (contre </w:t>
      </w:r>
      <w:r w:rsidR="00282699" w:rsidRPr="00F35607">
        <w:rPr>
          <w:lang w:eastAsia="fr-FR"/>
        </w:rPr>
        <w:t xml:space="preserve">2500 en 2018, </w:t>
      </w:r>
      <w:r w:rsidR="00C66FBB" w:rsidRPr="00F35607">
        <w:rPr>
          <w:lang w:eastAsia="fr-FR"/>
        </w:rPr>
        <w:t xml:space="preserve">2650 en 2017, </w:t>
      </w:r>
      <w:r w:rsidRPr="00F35607">
        <w:rPr>
          <w:lang w:eastAsia="fr-FR"/>
        </w:rPr>
        <w:t>2</w:t>
      </w:r>
      <w:r w:rsidR="009F2AF2" w:rsidRPr="00F35607">
        <w:rPr>
          <w:lang w:eastAsia="fr-FR"/>
        </w:rPr>
        <w:t>600</w:t>
      </w:r>
      <w:r w:rsidRPr="00F35607">
        <w:rPr>
          <w:lang w:eastAsia="fr-FR"/>
        </w:rPr>
        <w:t xml:space="preserve"> en 201</w:t>
      </w:r>
      <w:r w:rsidR="009F2AF2" w:rsidRPr="00F35607">
        <w:rPr>
          <w:lang w:eastAsia="fr-FR"/>
        </w:rPr>
        <w:t>6</w:t>
      </w:r>
      <w:r w:rsidRPr="00F35607">
        <w:rPr>
          <w:lang w:eastAsia="fr-FR"/>
        </w:rPr>
        <w:t>) versée pour moitié</w:t>
      </w:r>
      <w:r w:rsidR="00981BD4">
        <w:rPr>
          <w:lang w:eastAsia="fr-FR"/>
        </w:rPr>
        <w:t xml:space="preserve"> (soit </w:t>
      </w:r>
      <w:r w:rsidR="00981BD4" w:rsidRPr="00981BD4">
        <w:rPr>
          <w:b/>
          <w:lang w:eastAsia="fr-FR"/>
        </w:rPr>
        <w:t>1050</w:t>
      </w:r>
      <w:r w:rsidR="00981BD4">
        <w:rPr>
          <w:lang w:eastAsia="fr-FR"/>
        </w:rPr>
        <w:t>€)</w:t>
      </w:r>
      <w:r w:rsidRPr="00F35607">
        <w:rPr>
          <w:lang w:eastAsia="fr-FR"/>
        </w:rPr>
        <w:t xml:space="preserve"> en </w:t>
      </w:r>
      <w:r w:rsidR="00F35607" w:rsidRPr="00F35607">
        <w:rPr>
          <w:lang w:eastAsia="fr-FR"/>
        </w:rPr>
        <w:t>décembre 2019</w:t>
      </w:r>
      <w:r w:rsidRPr="00F35607">
        <w:rPr>
          <w:lang w:eastAsia="fr-FR"/>
        </w:rPr>
        <w:t>. </w:t>
      </w:r>
      <w:r w:rsidR="00F35607" w:rsidRPr="00F35607">
        <w:rPr>
          <w:lang w:eastAsia="fr-FR"/>
        </w:rPr>
        <w:t xml:space="preserve">Pour 2020, La communauté de communes du Pays Houdanais (CCPH) nous a accordé une subvention de fonctionnement de </w:t>
      </w:r>
      <w:r w:rsidR="00F35607" w:rsidRPr="00F35607">
        <w:rPr>
          <w:b/>
          <w:bCs/>
          <w:lang w:eastAsia="fr-FR"/>
        </w:rPr>
        <w:t xml:space="preserve">2350€ </w:t>
      </w:r>
      <w:r w:rsidR="00F35607" w:rsidRPr="00F35607">
        <w:rPr>
          <w:bCs/>
          <w:lang w:eastAsia="fr-FR"/>
        </w:rPr>
        <w:t>versée en totalité en juillet</w:t>
      </w:r>
      <w:r w:rsidR="00981BD4">
        <w:rPr>
          <w:bCs/>
          <w:lang w:eastAsia="fr-FR"/>
        </w:rPr>
        <w:t>.</w:t>
      </w:r>
    </w:p>
    <w:p w14:paraId="6FA2ED7C" w14:textId="77777777" w:rsidR="00434CFF" w:rsidRDefault="009F2AF2" w:rsidP="002A6D5D">
      <w:pPr>
        <w:rPr>
          <w:lang w:eastAsia="fr-FR"/>
        </w:rPr>
      </w:pPr>
      <w:r w:rsidRPr="00F35607">
        <w:rPr>
          <w:lang w:eastAsia="fr-FR"/>
        </w:rPr>
        <w:t>Ceci nous permet de confirmer notre politique tarifaire pour l’année à venir</w:t>
      </w:r>
      <w:r w:rsidR="00F5554E" w:rsidRPr="00F35607">
        <w:rPr>
          <w:lang w:eastAsia="fr-FR"/>
        </w:rPr>
        <w:t>.</w:t>
      </w:r>
      <w:r w:rsidR="00282699" w:rsidRPr="00F35607">
        <w:rPr>
          <w:lang w:eastAsia="fr-FR"/>
        </w:rPr>
        <w:t xml:space="preserve"> </w:t>
      </w:r>
      <w:r w:rsidR="00F35607" w:rsidRPr="00F35607">
        <w:rPr>
          <w:lang w:eastAsia="fr-FR"/>
        </w:rPr>
        <w:t xml:space="preserve">Une </w:t>
      </w:r>
      <w:r w:rsidR="00282699" w:rsidRPr="00F35607">
        <w:rPr>
          <w:lang w:eastAsia="fr-FR"/>
        </w:rPr>
        <w:t>baisse modifierait la réduction accordée aux ressortissants de la CCPH</w:t>
      </w:r>
      <w:r w:rsidR="00981BD4">
        <w:rPr>
          <w:lang w:eastAsia="fr-FR"/>
        </w:rPr>
        <w:t>.</w:t>
      </w:r>
    </w:p>
    <w:p w14:paraId="587D93E0" w14:textId="77777777" w:rsidR="00347C86" w:rsidRPr="00347C86" w:rsidRDefault="00347C86" w:rsidP="002A6D5D">
      <w:pPr>
        <w:rPr>
          <w:lang w:eastAsia="fr-FR"/>
        </w:rPr>
      </w:pPr>
    </w:p>
    <w:p w14:paraId="649ECC84" w14:textId="77777777" w:rsidR="00B431B8" w:rsidRPr="00BF31F9" w:rsidRDefault="00B431B8" w:rsidP="002A6D5D">
      <w:pPr>
        <w:rPr>
          <w:lang w:eastAsia="fr-FR"/>
        </w:rPr>
      </w:pPr>
      <w:r w:rsidRPr="00BF31F9">
        <w:rPr>
          <w:lang w:eastAsia="fr-FR"/>
        </w:rPr>
        <w:t xml:space="preserve">- La commune de BAZAINVILLE nous a versé une subvention de fonctionnement de </w:t>
      </w:r>
      <w:r w:rsidR="00BF31F9" w:rsidRPr="00BF31F9">
        <w:rPr>
          <w:b/>
          <w:lang w:eastAsia="fr-FR"/>
        </w:rPr>
        <w:t>420€</w:t>
      </w:r>
      <w:r w:rsidR="00BF31F9" w:rsidRPr="00BF31F9">
        <w:rPr>
          <w:lang w:eastAsia="fr-FR"/>
        </w:rPr>
        <w:t xml:space="preserve"> contre </w:t>
      </w:r>
      <w:r w:rsidR="00282699" w:rsidRPr="00BF31F9">
        <w:rPr>
          <w:lang w:eastAsia="fr-FR"/>
        </w:rPr>
        <w:t>540 €</w:t>
      </w:r>
      <w:r w:rsidR="00BF31F9" w:rsidRPr="00BF31F9">
        <w:rPr>
          <w:lang w:eastAsia="fr-FR"/>
        </w:rPr>
        <w:t xml:space="preserve"> en 2019,</w:t>
      </w:r>
      <w:r w:rsidR="00282699" w:rsidRPr="00BF31F9">
        <w:rPr>
          <w:lang w:eastAsia="fr-FR"/>
        </w:rPr>
        <w:t xml:space="preserve"> </w:t>
      </w:r>
      <w:r w:rsidR="00C66FBB" w:rsidRPr="00BF31F9">
        <w:rPr>
          <w:lang w:eastAsia="fr-FR"/>
        </w:rPr>
        <w:t xml:space="preserve">480€ </w:t>
      </w:r>
      <w:r w:rsidR="00282699" w:rsidRPr="00BF31F9">
        <w:rPr>
          <w:lang w:eastAsia="fr-FR"/>
        </w:rPr>
        <w:t>en 2018,</w:t>
      </w:r>
      <w:r w:rsidR="00C66FBB" w:rsidRPr="00BF31F9">
        <w:rPr>
          <w:lang w:eastAsia="fr-FR"/>
        </w:rPr>
        <w:t xml:space="preserve"> </w:t>
      </w:r>
      <w:r w:rsidR="009F2AF2" w:rsidRPr="00BF31F9">
        <w:rPr>
          <w:bCs/>
          <w:lang w:eastAsia="fr-FR"/>
        </w:rPr>
        <w:t>760</w:t>
      </w:r>
      <w:r w:rsidR="00C66FBB" w:rsidRPr="00BF31F9">
        <w:rPr>
          <w:bCs/>
          <w:lang w:eastAsia="fr-FR"/>
        </w:rPr>
        <w:t xml:space="preserve">€ en 2017 et </w:t>
      </w:r>
      <w:r w:rsidR="009F2AF2" w:rsidRPr="00BF31F9">
        <w:rPr>
          <w:lang w:eastAsia="fr-FR"/>
        </w:rPr>
        <w:t>420</w:t>
      </w:r>
      <w:r w:rsidRPr="00BF31F9">
        <w:rPr>
          <w:lang w:eastAsia="fr-FR"/>
        </w:rPr>
        <w:t xml:space="preserve">€ </w:t>
      </w:r>
      <w:r w:rsidR="00C66FBB" w:rsidRPr="00BF31F9">
        <w:rPr>
          <w:lang w:eastAsia="fr-FR"/>
        </w:rPr>
        <w:t>en 2016</w:t>
      </w:r>
      <w:r w:rsidRPr="00BF31F9">
        <w:rPr>
          <w:lang w:eastAsia="fr-FR"/>
        </w:rPr>
        <w:t>.</w:t>
      </w:r>
    </w:p>
    <w:p w14:paraId="3B18E37B" w14:textId="77777777" w:rsidR="009F2AF2" w:rsidRPr="00BF31F9" w:rsidRDefault="009F2AF2" w:rsidP="002A6D5D">
      <w:pPr>
        <w:rPr>
          <w:lang w:eastAsia="fr-FR"/>
        </w:rPr>
      </w:pPr>
      <w:r w:rsidRPr="00BF31F9">
        <w:rPr>
          <w:lang w:eastAsia="fr-FR"/>
        </w:rPr>
        <w:t>A noter que la commune nous aide également en réalisant l’entretien du pas de tir extérieur</w:t>
      </w:r>
      <w:r w:rsidR="00282699" w:rsidRPr="00BF31F9">
        <w:rPr>
          <w:lang w:eastAsia="fr-FR"/>
        </w:rPr>
        <w:t>, comme par la mise à disposition de la salle</w:t>
      </w:r>
      <w:r w:rsidR="00434CFF" w:rsidRPr="00BF31F9">
        <w:rPr>
          <w:lang w:eastAsia="fr-FR"/>
        </w:rPr>
        <w:t>.</w:t>
      </w:r>
    </w:p>
    <w:p w14:paraId="44DBC55E" w14:textId="77777777" w:rsidR="00434CFF" w:rsidRPr="00FE433D" w:rsidRDefault="00434CFF" w:rsidP="002A6D5D">
      <w:pPr>
        <w:rPr>
          <w:highlight w:val="magenta"/>
          <w:lang w:eastAsia="fr-FR"/>
        </w:rPr>
      </w:pPr>
    </w:p>
    <w:p w14:paraId="3E2F7F44" w14:textId="77777777" w:rsidR="00B431B8" w:rsidRPr="00981BD4" w:rsidRDefault="00B431B8" w:rsidP="002A6D5D">
      <w:pPr>
        <w:rPr>
          <w:lang w:eastAsia="fr-FR"/>
        </w:rPr>
      </w:pPr>
      <w:r w:rsidRPr="00981BD4">
        <w:rPr>
          <w:lang w:eastAsia="fr-FR"/>
        </w:rPr>
        <w:t xml:space="preserve">Au </w:t>
      </w:r>
      <w:r w:rsidR="000B35D6" w:rsidRPr="00981BD4">
        <w:rPr>
          <w:lang w:eastAsia="fr-FR"/>
        </w:rPr>
        <w:t>total</w:t>
      </w:r>
      <w:r w:rsidR="00F5554E" w:rsidRPr="00981BD4">
        <w:rPr>
          <w:lang w:eastAsia="fr-FR"/>
        </w:rPr>
        <w:t>,</w:t>
      </w:r>
      <w:r w:rsidR="000B35D6" w:rsidRPr="00981BD4">
        <w:rPr>
          <w:lang w:eastAsia="fr-FR"/>
        </w:rPr>
        <w:t> les</w:t>
      </w:r>
      <w:r w:rsidRPr="00981BD4">
        <w:rPr>
          <w:lang w:eastAsia="fr-FR"/>
        </w:rPr>
        <w:t xml:space="preserve"> aides directes de l’</w:t>
      </w:r>
      <w:r w:rsidR="00796533" w:rsidRPr="00981BD4">
        <w:rPr>
          <w:lang w:eastAsia="fr-FR"/>
        </w:rPr>
        <w:t>E</w:t>
      </w:r>
      <w:r w:rsidRPr="00981BD4">
        <w:rPr>
          <w:lang w:eastAsia="fr-FR"/>
        </w:rPr>
        <w:t xml:space="preserve">tat et des collectivités s’élèvent donc à </w:t>
      </w:r>
      <w:r w:rsidR="00981BD4" w:rsidRPr="00981BD4">
        <w:rPr>
          <w:b/>
          <w:bCs/>
          <w:lang w:eastAsia="fr-FR"/>
        </w:rPr>
        <w:t>10418</w:t>
      </w:r>
      <w:r w:rsidRPr="00981BD4">
        <w:rPr>
          <w:b/>
          <w:bCs/>
          <w:lang w:eastAsia="fr-FR"/>
        </w:rPr>
        <w:t>€</w:t>
      </w:r>
      <w:r w:rsidRPr="00981BD4">
        <w:rPr>
          <w:lang w:eastAsia="fr-FR"/>
        </w:rPr>
        <w:t xml:space="preserve"> au</w:t>
      </w:r>
      <w:r w:rsidR="00C66FBB" w:rsidRPr="00981BD4">
        <w:rPr>
          <w:lang w:eastAsia="fr-FR"/>
        </w:rPr>
        <w:t>x</w:t>
      </w:r>
      <w:r w:rsidRPr="00981BD4">
        <w:rPr>
          <w:lang w:eastAsia="fr-FR"/>
        </w:rPr>
        <w:t>quel</w:t>
      </w:r>
      <w:r w:rsidR="00C66FBB" w:rsidRPr="00981BD4">
        <w:rPr>
          <w:lang w:eastAsia="fr-FR"/>
        </w:rPr>
        <w:t>s</w:t>
      </w:r>
      <w:r w:rsidRPr="00981BD4">
        <w:rPr>
          <w:lang w:eastAsia="fr-FR"/>
        </w:rPr>
        <w:t xml:space="preserve"> il faut ajouter la prise en charge de la location de la salle de l’Atelier </w:t>
      </w:r>
      <w:r w:rsidR="009F2AF2" w:rsidRPr="00981BD4">
        <w:rPr>
          <w:lang w:eastAsia="fr-FR"/>
        </w:rPr>
        <w:t xml:space="preserve">et des frais d’entretien d’une partie du pas de tir extérieur </w:t>
      </w:r>
      <w:r w:rsidRPr="00981BD4">
        <w:rPr>
          <w:lang w:eastAsia="fr-FR"/>
        </w:rPr>
        <w:t>par la CCPH.</w:t>
      </w:r>
    </w:p>
    <w:p w14:paraId="3F321E8F" w14:textId="77777777" w:rsidR="00347C86" w:rsidRDefault="00347C86" w:rsidP="002A6D5D">
      <w:pPr>
        <w:rPr>
          <w:highlight w:val="magenta"/>
          <w:lang w:eastAsia="fr-FR"/>
        </w:rPr>
      </w:pPr>
    </w:p>
    <w:p w14:paraId="00CB190A" w14:textId="77777777" w:rsidR="00C30471" w:rsidRDefault="00C30471" w:rsidP="002A6D5D">
      <w:pPr>
        <w:rPr>
          <w:highlight w:val="magenta"/>
          <w:lang w:eastAsia="fr-FR"/>
        </w:rPr>
      </w:pPr>
    </w:p>
    <w:p w14:paraId="0A8C33E2" w14:textId="77777777" w:rsidR="00C30471" w:rsidRPr="00FE433D" w:rsidRDefault="00C30471" w:rsidP="002A6D5D">
      <w:pPr>
        <w:rPr>
          <w:highlight w:val="magenta"/>
          <w:lang w:eastAsia="fr-FR"/>
        </w:rPr>
      </w:pPr>
    </w:p>
    <w:p w14:paraId="3FAF0EC3" w14:textId="77777777" w:rsidR="00B431B8" w:rsidRPr="00981BD4" w:rsidRDefault="00B431B8" w:rsidP="002A6D5D">
      <w:pPr>
        <w:pStyle w:val="Titre3"/>
        <w:rPr>
          <w:rStyle w:val="Titre1Car"/>
          <w:rFonts w:ascii="Calibri" w:hAnsi="Calibri" w:cs="Calibri"/>
          <w:sz w:val="24"/>
          <w:szCs w:val="24"/>
          <w:lang w:val="x-none"/>
        </w:rPr>
      </w:pPr>
      <w:bookmarkStart w:id="10" w:name="_Toc500238367"/>
      <w:bookmarkStart w:id="11" w:name="_Toc53345779"/>
      <w:r w:rsidRPr="00981BD4">
        <w:rPr>
          <w:rStyle w:val="Titre1Car"/>
          <w:rFonts w:ascii="Calibri" w:hAnsi="Calibri" w:cs="Calibri"/>
          <w:sz w:val="24"/>
          <w:szCs w:val="24"/>
          <w:lang w:val="x-none"/>
        </w:rPr>
        <w:t>Bilan financier des concours organisés par le club :</w:t>
      </w:r>
      <w:bookmarkEnd w:id="10"/>
      <w:bookmarkEnd w:id="11"/>
    </w:p>
    <w:p w14:paraId="39D633E2" w14:textId="77777777" w:rsidR="000B35D6" w:rsidRPr="00FE433D" w:rsidRDefault="000B35D6" w:rsidP="002A6D5D">
      <w:pPr>
        <w:rPr>
          <w:highlight w:val="magenta"/>
          <w:lang w:eastAsia="fr-FR"/>
        </w:rPr>
      </w:pPr>
    </w:p>
    <w:p w14:paraId="69912995" w14:textId="66B3D7DC" w:rsidR="00F74F4A" w:rsidRPr="00981BD4" w:rsidRDefault="00C30471" w:rsidP="00981BD4">
      <w:pPr>
        <w:rPr>
          <w:lang w:eastAsia="fr-FR"/>
        </w:rPr>
      </w:pPr>
      <w:r>
        <w:rPr>
          <w:lang w:eastAsia="fr-FR"/>
        </w:rPr>
        <w:t>L</w:t>
      </w:r>
      <w:r w:rsidR="00F74F4A" w:rsidRPr="00981BD4">
        <w:rPr>
          <w:lang w:eastAsia="fr-FR"/>
        </w:rPr>
        <w:t>e</w:t>
      </w:r>
      <w:r w:rsidR="00C66FBB" w:rsidRPr="00981BD4">
        <w:rPr>
          <w:lang w:eastAsia="fr-FR"/>
        </w:rPr>
        <w:t xml:space="preserve">s </w:t>
      </w:r>
      <w:r w:rsidR="00981BD4" w:rsidRPr="00981BD4">
        <w:rPr>
          <w:lang w:eastAsia="fr-FR"/>
        </w:rPr>
        <w:t>2</w:t>
      </w:r>
      <w:r w:rsidR="00C66FBB" w:rsidRPr="00981BD4">
        <w:rPr>
          <w:lang w:eastAsia="fr-FR"/>
        </w:rPr>
        <w:t xml:space="preserve"> concours organisés avec l’ASBA</w:t>
      </w:r>
      <w:r w:rsidR="00F47AD3" w:rsidRPr="00981BD4">
        <w:rPr>
          <w:lang w:eastAsia="fr-FR"/>
        </w:rPr>
        <w:t xml:space="preserve"> </w:t>
      </w:r>
      <w:r w:rsidR="000B35D6" w:rsidRPr="00981BD4">
        <w:rPr>
          <w:lang w:eastAsia="fr-FR"/>
        </w:rPr>
        <w:t>dans la saison</w:t>
      </w:r>
      <w:r>
        <w:rPr>
          <w:lang w:eastAsia="fr-FR"/>
        </w:rPr>
        <w:t xml:space="preserve"> 2020 et dans l’exercice</w:t>
      </w:r>
      <w:r w:rsidR="0004143B" w:rsidRPr="00981BD4">
        <w:rPr>
          <w:lang w:eastAsia="fr-FR"/>
        </w:rPr>
        <w:t xml:space="preserve"> (avril, juin)</w:t>
      </w:r>
      <w:r w:rsidR="00981BD4">
        <w:rPr>
          <w:lang w:eastAsia="fr-FR"/>
        </w:rPr>
        <w:t xml:space="preserve"> </w:t>
      </w:r>
      <w:r w:rsidR="00981BD4" w:rsidRPr="00981BD4">
        <w:rPr>
          <w:lang w:eastAsia="fr-FR"/>
        </w:rPr>
        <w:t>ont été annulés</w:t>
      </w:r>
      <w:r w:rsidR="00981BD4">
        <w:rPr>
          <w:lang w:eastAsia="fr-FR"/>
        </w:rPr>
        <w:t>, tout comme ceux qui devaient être organisés par Mandres les Roses et Boncour</w:t>
      </w:r>
      <w:r w:rsidR="00BD4FB0">
        <w:rPr>
          <w:lang w:eastAsia="fr-FR"/>
        </w:rPr>
        <w:t>t</w:t>
      </w:r>
      <w:r w:rsidR="00981BD4">
        <w:rPr>
          <w:lang w:eastAsia="fr-FR"/>
        </w:rPr>
        <w:t xml:space="preserve"> sur notre terrain de Villiers</w:t>
      </w:r>
      <w:r w:rsidR="00BD4FB0">
        <w:rPr>
          <w:lang w:eastAsia="fr-FR"/>
        </w:rPr>
        <w:t>-le-Morhier.</w:t>
      </w:r>
    </w:p>
    <w:p w14:paraId="00F53A16" w14:textId="77777777" w:rsidR="003438C7" w:rsidRDefault="003438C7" w:rsidP="002A6D5D">
      <w:pPr>
        <w:rPr>
          <w:highlight w:val="magenta"/>
          <w:lang w:eastAsia="fr-FR"/>
        </w:rPr>
      </w:pPr>
    </w:p>
    <w:p w14:paraId="5AC20242" w14:textId="77777777" w:rsidR="00C30471" w:rsidRDefault="00C30471" w:rsidP="002A6D5D">
      <w:pPr>
        <w:rPr>
          <w:highlight w:val="magenta"/>
          <w:lang w:eastAsia="fr-FR"/>
        </w:rPr>
      </w:pPr>
    </w:p>
    <w:p w14:paraId="5FDD7485" w14:textId="77777777" w:rsidR="00C30471" w:rsidRDefault="00C30471" w:rsidP="002A6D5D">
      <w:pPr>
        <w:rPr>
          <w:highlight w:val="magenta"/>
          <w:lang w:eastAsia="fr-FR"/>
        </w:rPr>
      </w:pPr>
    </w:p>
    <w:p w14:paraId="4DCBEFC0" w14:textId="77777777" w:rsidR="00C30471" w:rsidRDefault="00C30471" w:rsidP="002A6D5D">
      <w:pPr>
        <w:rPr>
          <w:highlight w:val="magenta"/>
          <w:lang w:eastAsia="fr-FR"/>
        </w:rPr>
      </w:pPr>
    </w:p>
    <w:p w14:paraId="23B985FF" w14:textId="77777777" w:rsidR="002B0DFC" w:rsidRPr="002B0DFC" w:rsidRDefault="002B0DFC" w:rsidP="002B0DFC">
      <w:pPr>
        <w:pStyle w:val="Titre3"/>
        <w:rPr>
          <w:rStyle w:val="Titre1Car"/>
          <w:rFonts w:ascii="Calibri" w:hAnsi="Calibri" w:cs="Calibri"/>
          <w:sz w:val="24"/>
          <w:szCs w:val="24"/>
          <w:lang w:val="x-none" w:eastAsia="fr-FR"/>
        </w:rPr>
      </w:pPr>
      <w:bookmarkStart w:id="12" w:name="_Toc53345780"/>
      <w:r w:rsidRPr="002B0DFC">
        <w:rPr>
          <w:rStyle w:val="Titre1Car"/>
          <w:rFonts w:ascii="Calibri" w:hAnsi="Calibri" w:cs="Calibri"/>
          <w:sz w:val="24"/>
          <w:szCs w:val="24"/>
          <w:lang w:val="x-none" w:eastAsia="fr-FR"/>
        </w:rPr>
        <w:t>Cotisations :</w:t>
      </w:r>
      <w:bookmarkEnd w:id="12"/>
    </w:p>
    <w:p w14:paraId="1F565B09" w14:textId="77777777" w:rsidR="002B0DFC" w:rsidRPr="00FE433D" w:rsidRDefault="002B0DFC" w:rsidP="002B0DFC">
      <w:pPr>
        <w:rPr>
          <w:highlight w:val="magenta"/>
          <w:lang w:eastAsia="fr-FR"/>
        </w:rPr>
      </w:pPr>
    </w:p>
    <w:p w14:paraId="4EEF221D" w14:textId="316CBDD8" w:rsidR="002B0DFC" w:rsidRPr="002B0DFC" w:rsidRDefault="002B0DFC" w:rsidP="002B0DFC">
      <w:pPr>
        <w:rPr>
          <w:b/>
          <w:bCs/>
          <w:lang w:eastAsia="fr-FR"/>
        </w:rPr>
      </w:pPr>
      <w:r w:rsidRPr="002B0DFC">
        <w:rPr>
          <w:lang w:eastAsia="fr-FR"/>
        </w:rPr>
        <w:t xml:space="preserve">Les recettes des cotisations annuelles des adhérents s’élèvent à </w:t>
      </w:r>
      <w:r w:rsidRPr="002B0DFC">
        <w:rPr>
          <w:b/>
          <w:bCs/>
          <w:lang w:eastAsia="fr-FR"/>
        </w:rPr>
        <w:t>610€</w:t>
      </w:r>
      <w:r>
        <w:rPr>
          <w:b/>
          <w:bCs/>
          <w:lang w:eastAsia="fr-FR"/>
        </w:rPr>
        <w:t xml:space="preserve"> </w:t>
      </w:r>
      <w:r w:rsidRPr="002B0DFC">
        <w:rPr>
          <w:bCs/>
          <w:lang w:eastAsia="fr-FR"/>
        </w:rPr>
        <w:t>(pour 7</w:t>
      </w:r>
      <w:r>
        <w:rPr>
          <w:bCs/>
          <w:lang w:eastAsia="fr-FR"/>
        </w:rPr>
        <w:t xml:space="preserve"> </w:t>
      </w:r>
      <w:r w:rsidRPr="002B0DFC">
        <w:rPr>
          <w:bCs/>
          <w:lang w:eastAsia="fr-FR"/>
        </w:rPr>
        <w:t>archers environ</w:t>
      </w:r>
      <w:r w:rsidR="003E20EC">
        <w:rPr>
          <w:bCs/>
          <w:lang w:eastAsia="fr-FR"/>
        </w:rPr>
        <w:t xml:space="preserve"> du 01/12/2019 au 30/09/2020</w:t>
      </w:r>
      <w:r w:rsidRPr="002B0DFC">
        <w:rPr>
          <w:bCs/>
          <w:lang w:eastAsia="fr-FR"/>
        </w:rPr>
        <w:t>).</w:t>
      </w:r>
      <w:r w:rsidRPr="002B0DFC">
        <w:rPr>
          <w:lang w:eastAsia="fr-FR"/>
        </w:rPr>
        <w:t xml:space="preserve"> Les prélèvements de la fédération incluant ceux du département et de la région s’élèvent à </w:t>
      </w:r>
      <w:r w:rsidRPr="002B0DFC">
        <w:rPr>
          <w:bCs/>
          <w:lang w:eastAsia="fr-FR"/>
        </w:rPr>
        <w:t>1260€</w:t>
      </w:r>
      <w:r>
        <w:rPr>
          <w:bCs/>
          <w:lang w:eastAsia="fr-FR"/>
        </w:rPr>
        <w:t xml:space="preserve"> (pour 20 archers environ</w:t>
      </w:r>
      <w:r w:rsidR="003E20EC">
        <w:rPr>
          <w:bCs/>
          <w:lang w:eastAsia="fr-FR"/>
        </w:rPr>
        <w:t xml:space="preserve"> licences de novembre 2019</w:t>
      </w:r>
      <w:r>
        <w:rPr>
          <w:bCs/>
          <w:lang w:eastAsia="fr-FR"/>
        </w:rPr>
        <w:t>)</w:t>
      </w:r>
      <w:r w:rsidRPr="002B0DFC">
        <w:rPr>
          <w:bCs/>
          <w:lang w:eastAsia="fr-FR"/>
        </w:rPr>
        <w:t>.</w:t>
      </w:r>
      <w:r w:rsidRPr="002B0DFC">
        <w:rPr>
          <w:lang w:eastAsia="fr-FR"/>
        </w:rPr>
        <w:t xml:space="preserve"> </w:t>
      </w:r>
      <w:r>
        <w:rPr>
          <w:lang w:eastAsia="fr-FR"/>
        </w:rPr>
        <w:t>Sur cette période de transition, le poste des cotisations est donc négatif de 650€</w:t>
      </w:r>
    </w:p>
    <w:p w14:paraId="46FC9511" w14:textId="77777777" w:rsidR="002B0DFC" w:rsidRDefault="002B0DFC" w:rsidP="002A6D5D">
      <w:pPr>
        <w:rPr>
          <w:highlight w:val="magenta"/>
          <w:lang w:eastAsia="fr-FR"/>
        </w:rPr>
      </w:pPr>
    </w:p>
    <w:p w14:paraId="46483F05" w14:textId="137614B2" w:rsidR="007573D4" w:rsidRPr="0094296D" w:rsidRDefault="007573D4" w:rsidP="002A6D5D">
      <w:pPr>
        <w:rPr>
          <w:lang w:eastAsia="fr-FR"/>
        </w:rPr>
      </w:pPr>
      <w:r w:rsidRPr="0094296D">
        <w:rPr>
          <w:lang w:eastAsia="fr-FR"/>
        </w:rPr>
        <w:t xml:space="preserve">Pour rappel, nous changeons cette année de période pour faire nos comptes et nos assemblées : Les cotisation encaissées </w:t>
      </w:r>
      <w:r w:rsidR="0094296D" w:rsidRPr="0094296D">
        <w:rPr>
          <w:lang w:eastAsia="fr-FR"/>
        </w:rPr>
        <w:t>principalement</w:t>
      </w:r>
      <w:r w:rsidRPr="0094296D">
        <w:rPr>
          <w:lang w:eastAsia="fr-FR"/>
        </w:rPr>
        <w:t xml:space="preserve"> en octobre étaient inclues dans les budgets des années terminées, ce qui créait un </w:t>
      </w:r>
      <w:r w:rsidR="0094296D" w:rsidRPr="0094296D">
        <w:rPr>
          <w:lang w:eastAsia="fr-FR"/>
        </w:rPr>
        <w:t>décalage</w:t>
      </w:r>
      <w:r w:rsidRPr="0094296D">
        <w:rPr>
          <w:lang w:eastAsia="fr-FR"/>
        </w:rPr>
        <w:t xml:space="preserve">. </w:t>
      </w:r>
    </w:p>
    <w:p w14:paraId="387B50FF" w14:textId="646528A0" w:rsidR="00C30471" w:rsidRPr="0094296D" w:rsidRDefault="007573D4" w:rsidP="002A6D5D">
      <w:pPr>
        <w:rPr>
          <w:lang w:eastAsia="fr-FR"/>
        </w:rPr>
      </w:pPr>
      <w:r w:rsidRPr="0094296D">
        <w:rPr>
          <w:lang w:eastAsia="fr-FR"/>
        </w:rPr>
        <w:t>Ainsi, sur l’année 2019-2020, les cotisations d’octobre 2020 étaien</w:t>
      </w:r>
      <w:r w:rsidR="0094296D">
        <w:rPr>
          <w:lang w:eastAsia="fr-FR"/>
        </w:rPr>
        <w:t>t</w:t>
      </w:r>
      <w:r w:rsidRPr="0094296D">
        <w:rPr>
          <w:lang w:eastAsia="fr-FR"/>
        </w:rPr>
        <w:t xml:space="preserve"> prévues au budget alors </w:t>
      </w:r>
      <w:r w:rsidR="0094296D" w:rsidRPr="0094296D">
        <w:rPr>
          <w:lang w:eastAsia="fr-FR"/>
        </w:rPr>
        <w:t>qu’elles seront</w:t>
      </w:r>
      <w:r w:rsidRPr="0094296D">
        <w:rPr>
          <w:lang w:eastAsia="fr-FR"/>
        </w:rPr>
        <w:t xml:space="preserve"> com</w:t>
      </w:r>
      <w:r w:rsidR="0094296D">
        <w:rPr>
          <w:lang w:eastAsia="fr-FR"/>
        </w:rPr>
        <w:t>ptées dans le budget 2020-2021</w:t>
      </w:r>
    </w:p>
    <w:p w14:paraId="23D6BB07" w14:textId="77777777" w:rsidR="00C30471" w:rsidRPr="00FE433D" w:rsidRDefault="00C30471" w:rsidP="002A6D5D">
      <w:pPr>
        <w:rPr>
          <w:highlight w:val="magenta"/>
          <w:lang w:eastAsia="fr-FR"/>
        </w:rPr>
      </w:pPr>
    </w:p>
    <w:p w14:paraId="7FD1CFAF" w14:textId="77777777" w:rsidR="00B431B8" w:rsidRPr="002B0DFC" w:rsidRDefault="00B431B8" w:rsidP="002A6D5D">
      <w:pPr>
        <w:pStyle w:val="Titre3"/>
        <w:rPr>
          <w:rStyle w:val="Titre1Car"/>
          <w:rFonts w:ascii="Calibri" w:hAnsi="Calibri" w:cs="Calibri"/>
          <w:sz w:val="24"/>
          <w:szCs w:val="24"/>
          <w:lang w:val="x-none"/>
        </w:rPr>
      </w:pPr>
      <w:bookmarkStart w:id="13" w:name="_Toc500238369"/>
      <w:bookmarkStart w:id="14" w:name="_Toc53345781"/>
      <w:r w:rsidRPr="002B0DFC">
        <w:rPr>
          <w:rStyle w:val="Titre1Car"/>
          <w:rFonts w:ascii="Calibri" w:hAnsi="Calibri" w:cs="Calibri"/>
          <w:sz w:val="24"/>
          <w:szCs w:val="24"/>
          <w:lang w:val="x-none"/>
        </w:rPr>
        <w:t xml:space="preserve">Produits des ventes et des </w:t>
      </w:r>
      <w:r w:rsidR="000B35D6" w:rsidRPr="002B0DFC">
        <w:rPr>
          <w:rStyle w:val="Titre1Car"/>
          <w:rFonts w:ascii="Calibri" w:hAnsi="Calibri" w:cs="Calibri"/>
          <w:sz w:val="24"/>
          <w:szCs w:val="24"/>
          <w:lang w:val="x-none"/>
        </w:rPr>
        <w:t>prestations :</w:t>
      </w:r>
      <w:bookmarkEnd w:id="13"/>
      <w:bookmarkEnd w:id="14"/>
    </w:p>
    <w:p w14:paraId="2F196C1B" w14:textId="77777777" w:rsidR="000B6587" w:rsidRPr="00FE433D" w:rsidRDefault="000B6587" w:rsidP="002A6D5D">
      <w:pPr>
        <w:rPr>
          <w:highlight w:val="magenta"/>
          <w:lang w:eastAsia="fr-FR"/>
        </w:rPr>
      </w:pPr>
    </w:p>
    <w:p w14:paraId="7D550146" w14:textId="77777777" w:rsidR="000B35D6" w:rsidRPr="00981BD4" w:rsidRDefault="003438C7" w:rsidP="002942D6">
      <w:pPr>
        <w:pStyle w:val="Paragraphedeliste"/>
        <w:numPr>
          <w:ilvl w:val="0"/>
          <w:numId w:val="28"/>
        </w:numPr>
        <w:tabs>
          <w:tab w:val="left" w:pos="142"/>
        </w:tabs>
        <w:ind w:left="0" w:firstLine="0"/>
        <w:rPr>
          <w:lang w:eastAsia="fr-FR"/>
        </w:rPr>
      </w:pPr>
      <w:r w:rsidRPr="003438C7">
        <w:rPr>
          <w:b/>
          <w:bCs/>
          <w:lang w:eastAsia="fr-FR"/>
        </w:rPr>
        <w:t>3</w:t>
      </w:r>
      <w:r w:rsidR="00194B68" w:rsidRPr="003438C7">
        <w:rPr>
          <w:b/>
          <w:bCs/>
          <w:lang w:eastAsia="fr-FR"/>
        </w:rPr>
        <w:t>00</w:t>
      </w:r>
      <w:r w:rsidR="000B35D6" w:rsidRPr="003438C7">
        <w:rPr>
          <w:b/>
          <w:bCs/>
          <w:lang w:eastAsia="fr-FR"/>
        </w:rPr>
        <w:t xml:space="preserve">€ </w:t>
      </w:r>
      <w:r w:rsidR="000B35D6" w:rsidRPr="003438C7">
        <w:rPr>
          <w:lang w:eastAsia="fr-FR"/>
        </w:rPr>
        <w:t xml:space="preserve">de prestation d'initiation </w:t>
      </w:r>
      <w:r w:rsidRPr="003438C7">
        <w:rPr>
          <w:lang w:eastAsia="fr-FR"/>
        </w:rPr>
        <w:t xml:space="preserve">en 2019 </w:t>
      </w:r>
      <w:r w:rsidR="000B35D6" w:rsidRPr="003438C7">
        <w:rPr>
          <w:lang w:eastAsia="fr-FR"/>
        </w:rPr>
        <w:t>dans le cadre des activités jeunes de la CCPH</w:t>
      </w:r>
      <w:r w:rsidR="00F31391" w:rsidRPr="003438C7">
        <w:rPr>
          <w:lang w:eastAsia="fr-FR"/>
        </w:rPr>
        <w:t> </w:t>
      </w:r>
      <w:r w:rsidR="00F31391" w:rsidRPr="003438C7">
        <w:rPr>
          <w:bCs/>
          <w:lang w:eastAsia="fr-FR"/>
        </w:rPr>
        <w:t>;</w:t>
      </w:r>
    </w:p>
    <w:p w14:paraId="411EE6D8" w14:textId="77777777" w:rsidR="00981BD4" w:rsidRPr="0032456F" w:rsidRDefault="0032456F" w:rsidP="002942D6">
      <w:pPr>
        <w:pStyle w:val="Paragraphedeliste"/>
        <w:numPr>
          <w:ilvl w:val="0"/>
          <w:numId w:val="28"/>
        </w:numPr>
        <w:tabs>
          <w:tab w:val="left" w:pos="142"/>
        </w:tabs>
        <w:ind w:left="0" w:firstLine="0"/>
        <w:rPr>
          <w:lang w:eastAsia="fr-FR"/>
        </w:rPr>
      </w:pPr>
      <w:r w:rsidRPr="0032456F">
        <w:rPr>
          <w:bCs/>
          <w:lang w:eastAsia="fr-FR"/>
        </w:rPr>
        <w:t>Les I</w:t>
      </w:r>
      <w:r w:rsidR="00981BD4" w:rsidRPr="0032456F">
        <w:rPr>
          <w:bCs/>
          <w:lang w:eastAsia="fr-FR"/>
        </w:rPr>
        <w:t>nitiation</w:t>
      </w:r>
      <w:r w:rsidRPr="0032456F">
        <w:rPr>
          <w:bCs/>
          <w:lang w:eastAsia="fr-FR"/>
        </w:rPr>
        <w:t>s</w:t>
      </w:r>
      <w:r w:rsidR="00981BD4" w:rsidRPr="0032456F">
        <w:rPr>
          <w:bCs/>
          <w:lang w:eastAsia="fr-FR"/>
        </w:rPr>
        <w:t xml:space="preserve"> 2020 pour la CCPH </w:t>
      </w:r>
      <w:r w:rsidRPr="0032456F">
        <w:rPr>
          <w:bCs/>
          <w:lang w:eastAsia="fr-FR"/>
        </w:rPr>
        <w:t xml:space="preserve"> ont été annulées. (26 décembre, 11 février et 07 avril)</w:t>
      </w:r>
      <w:r w:rsidR="00EB3664">
        <w:rPr>
          <w:bCs/>
          <w:lang w:eastAsia="fr-FR"/>
        </w:rPr>
        <w:t> ;</w:t>
      </w:r>
    </w:p>
    <w:p w14:paraId="598AD598" w14:textId="77777777" w:rsidR="0053457C" w:rsidRPr="00EB3664" w:rsidRDefault="008C4A5D" w:rsidP="002942D6">
      <w:pPr>
        <w:pStyle w:val="Paragraphedeliste"/>
        <w:numPr>
          <w:ilvl w:val="0"/>
          <w:numId w:val="28"/>
        </w:numPr>
        <w:tabs>
          <w:tab w:val="left" w:pos="142"/>
        </w:tabs>
        <w:ind w:left="0" w:firstLine="0"/>
        <w:rPr>
          <w:b/>
          <w:lang w:eastAsia="fr-FR"/>
        </w:rPr>
      </w:pPr>
      <w:r w:rsidRPr="00981BD4">
        <w:rPr>
          <w:b/>
          <w:lang w:eastAsia="fr-FR"/>
        </w:rPr>
        <w:t>50</w:t>
      </w:r>
      <w:r w:rsidR="000B35D6" w:rsidRPr="00981BD4">
        <w:rPr>
          <w:b/>
          <w:lang w:eastAsia="fr-FR"/>
        </w:rPr>
        <w:t xml:space="preserve">€ </w:t>
      </w:r>
      <w:r w:rsidR="000B35D6" w:rsidRPr="00981BD4">
        <w:rPr>
          <w:lang w:eastAsia="fr-FR"/>
        </w:rPr>
        <w:t>de location des arcs de compétition</w:t>
      </w:r>
      <w:r w:rsidR="00F31391" w:rsidRPr="00981BD4">
        <w:rPr>
          <w:lang w:eastAsia="fr-FR"/>
        </w:rPr>
        <w:t> ;</w:t>
      </w:r>
    </w:p>
    <w:p w14:paraId="3E30FBFD" w14:textId="77777777" w:rsidR="00EB3664" w:rsidRPr="00EB3664" w:rsidRDefault="00EB3664" w:rsidP="002942D6">
      <w:pPr>
        <w:pStyle w:val="Paragraphedeliste"/>
        <w:numPr>
          <w:ilvl w:val="0"/>
          <w:numId w:val="28"/>
        </w:numPr>
        <w:tabs>
          <w:tab w:val="left" w:pos="142"/>
        </w:tabs>
        <w:ind w:left="0" w:firstLine="0"/>
        <w:rPr>
          <w:b/>
          <w:lang w:eastAsia="fr-FR"/>
        </w:rPr>
      </w:pPr>
      <w:r>
        <w:rPr>
          <w:b/>
          <w:lang w:eastAsia="fr-FR"/>
        </w:rPr>
        <w:t xml:space="preserve">21€ </w:t>
      </w:r>
      <w:r w:rsidRPr="00EB3664">
        <w:rPr>
          <w:lang w:eastAsia="fr-FR"/>
        </w:rPr>
        <w:t xml:space="preserve">de flèches </w:t>
      </w:r>
      <w:r w:rsidR="00107BFB">
        <w:rPr>
          <w:lang w:eastAsia="fr-FR"/>
        </w:rPr>
        <w:t>remboursées suite aux casses</w:t>
      </w:r>
      <w:r w:rsidRPr="00EB3664">
        <w:rPr>
          <w:lang w:eastAsia="fr-FR"/>
        </w:rPr>
        <w:t xml:space="preserve"> </w:t>
      </w:r>
    </w:p>
    <w:p w14:paraId="783FF598" w14:textId="77777777" w:rsidR="00EB3664" w:rsidRPr="00EB3664" w:rsidRDefault="00EB3664" w:rsidP="002942D6">
      <w:pPr>
        <w:pStyle w:val="Paragraphedeliste"/>
        <w:numPr>
          <w:ilvl w:val="0"/>
          <w:numId w:val="28"/>
        </w:numPr>
        <w:tabs>
          <w:tab w:val="left" w:pos="142"/>
        </w:tabs>
        <w:ind w:left="0" w:firstLine="0"/>
        <w:rPr>
          <w:lang w:eastAsia="fr-FR"/>
        </w:rPr>
      </w:pPr>
      <w:r>
        <w:rPr>
          <w:b/>
          <w:lang w:eastAsia="fr-FR"/>
        </w:rPr>
        <w:t xml:space="preserve">27.5€ </w:t>
      </w:r>
      <w:r w:rsidRPr="00EB3664">
        <w:rPr>
          <w:lang w:eastAsia="fr-FR"/>
        </w:rPr>
        <w:t>pour un livre de la FFTA</w:t>
      </w:r>
      <w:r>
        <w:rPr>
          <w:lang w:eastAsia="fr-FR"/>
        </w:rPr>
        <w:t xml:space="preserve"> (revendu à un entraineur)</w:t>
      </w:r>
    </w:p>
    <w:p w14:paraId="48BDBC82" w14:textId="77777777" w:rsidR="00EB3664" w:rsidRPr="00981BD4" w:rsidRDefault="00EB3664" w:rsidP="002942D6">
      <w:pPr>
        <w:pStyle w:val="Paragraphedeliste"/>
        <w:numPr>
          <w:ilvl w:val="0"/>
          <w:numId w:val="28"/>
        </w:numPr>
        <w:tabs>
          <w:tab w:val="left" w:pos="142"/>
        </w:tabs>
        <w:ind w:left="0" w:firstLine="0"/>
        <w:rPr>
          <w:b/>
          <w:lang w:eastAsia="fr-FR"/>
        </w:rPr>
      </w:pPr>
      <w:r>
        <w:rPr>
          <w:b/>
          <w:lang w:eastAsia="fr-FR"/>
        </w:rPr>
        <w:t xml:space="preserve">40€ </w:t>
      </w:r>
      <w:r w:rsidRPr="00EB3664">
        <w:rPr>
          <w:lang w:eastAsia="fr-FR"/>
        </w:rPr>
        <w:t xml:space="preserve">pour la revente d’un des gros chevalets de Salle à </w:t>
      </w:r>
      <w:r>
        <w:rPr>
          <w:lang w:eastAsia="fr-FR"/>
        </w:rPr>
        <w:t>un archer.</w:t>
      </w:r>
    </w:p>
    <w:p w14:paraId="31F59D78" w14:textId="77777777" w:rsidR="006E3F8D" w:rsidRPr="00FE433D" w:rsidRDefault="006E3F8D" w:rsidP="002A6D5D">
      <w:pPr>
        <w:rPr>
          <w:highlight w:val="magenta"/>
          <w:lang w:eastAsia="fr-FR"/>
        </w:rPr>
      </w:pPr>
    </w:p>
    <w:p w14:paraId="36A6E10E" w14:textId="77777777" w:rsidR="006E3F8D" w:rsidRDefault="00F31391" w:rsidP="002A6D5D">
      <w:pPr>
        <w:rPr>
          <w:lang w:eastAsia="fr-FR"/>
        </w:rPr>
      </w:pPr>
      <w:r w:rsidRPr="00EB3664">
        <w:rPr>
          <w:lang w:eastAsia="fr-FR"/>
        </w:rPr>
        <w:t>Soit</w:t>
      </w:r>
      <w:r w:rsidR="006E3F8D" w:rsidRPr="00EB3664">
        <w:rPr>
          <w:lang w:eastAsia="fr-FR"/>
        </w:rPr>
        <w:t xml:space="preserve"> </w:t>
      </w:r>
      <w:r w:rsidR="00EB3664">
        <w:rPr>
          <w:b/>
          <w:lang w:eastAsia="fr-FR"/>
        </w:rPr>
        <w:t>438.5</w:t>
      </w:r>
      <w:r w:rsidR="006E3F8D" w:rsidRPr="00EB3664">
        <w:rPr>
          <w:b/>
          <w:lang w:eastAsia="fr-FR"/>
        </w:rPr>
        <w:t xml:space="preserve"> € </w:t>
      </w:r>
      <w:r w:rsidRPr="00EB3664">
        <w:rPr>
          <w:lang w:eastAsia="fr-FR"/>
        </w:rPr>
        <w:t xml:space="preserve">de </w:t>
      </w:r>
      <w:r w:rsidR="006E3F8D" w:rsidRPr="00EB3664">
        <w:rPr>
          <w:lang w:eastAsia="fr-FR"/>
        </w:rPr>
        <w:t>recette</w:t>
      </w:r>
      <w:r w:rsidR="0032456F" w:rsidRPr="00EB3664">
        <w:rPr>
          <w:lang w:eastAsia="fr-FR"/>
        </w:rPr>
        <w:t xml:space="preserve"> qui</w:t>
      </w:r>
      <w:r w:rsidR="006E3F8D" w:rsidRPr="00EB3664">
        <w:rPr>
          <w:lang w:eastAsia="fr-FR"/>
        </w:rPr>
        <w:t xml:space="preserve"> proviennent des actions réalisées par les bénévoles</w:t>
      </w:r>
      <w:r w:rsidR="0032456F" w:rsidRPr="00EB3664">
        <w:rPr>
          <w:lang w:eastAsia="fr-FR"/>
        </w:rPr>
        <w:t>.</w:t>
      </w:r>
    </w:p>
    <w:p w14:paraId="3B14B578" w14:textId="77777777" w:rsidR="00C30471" w:rsidRDefault="00C30471" w:rsidP="002A6D5D">
      <w:pPr>
        <w:rPr>
          <w:lang w:eastAsia="fr-FR"/>
        </w:rPr>
      </w:pPr>
    </w:p>
    <w:p w14:paraId="24829F34" w14:textId="77777777" w:rsidR="00C30471" w:rsidRDefault="00C30471" w:rsidP="002A6D5D">
      <w:pPr>
        <w:rPr>
          <w:lang w:eastAsia="fr-FR"/>
        </w:rPr>
      </w:pPr>
    </w:p>
    <w:p w14:paraId="422242DD" w14:textId="77777777" w:rsidR="00C30471" w:rsidRPr="00EB3664" w:rsidRDefault="00C30471" w:rsidP="002A6D5D">
      <w:pPr>
        <w:rPr>
          <w:lang w:eastAsia="fr-FR"/>
        </w:rPr>
      </w:pPr>
    </w:p>
    <w:p w14:paraId="376C023C" w14:textId="77777777" w:rsidR="0095310E" w:rsidRPr="0095310E" w:rsidRDefault="0095310E" w:rsidP="00124B19">
      <w:pPr>
        <w:jc w:val="center"/>
        <w:rPr>
          <w:rFonts w:ascii="Times New Roman" w:hAnsi="Times New Roman" w:cs="Times New Roman"/>
          <w:lang w:eastAsia="fr-FR"/>
        </w:rPr>
      </w:pPr>
    </w:p>
    <w:tbl>
      <w:tblPr>
        <w:tblW w:w="7340" w:type="dxa"/>
        <w:jc w:val="center"/>
        <w:tblCellMar>
          <w:left w:w="70" w:type="dxa"/>
          <w:right w:w="70" w:type="dxa"/>
        </w:tblCellMar>
        <w:tblLook w:val="04A0" w:firstRow="1" w:lastRow="0" w:firstColumn="1" w:lastColumn="0" w:noHBand="0" w:noVBand="1"/>
      </w:tblPr>
      <w:tblGrid>
        <w:gridCol w:w="1340"/>
        <w:gridCol w:w="1200"/>
        <w:gridCol w:w="1200"/>
        <w:gridCol w:w="1200"/>
        <w:gridCol w:w="1200"/>
        <w:gridCol w:w="1200"/>
      </w:tblGrid>
      <w:tr w:rsidR="0095310E" w:rsidRPr="0095310E" w14:paraId="1C3ECAA4"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459E8B7E" w14:textId="77777777" w:rsidR="0095310E" w:rsidRPr="0095310E" w:rsidRDefault="007573D4" w:rsidP="0095310E">
            <w:pPr>
              <w:jc w:val="left"/>
              <w:rPr>
                <w:rFonts w:ascii="Arial" w:hAnsi="Arial" w:cs="Arial"/>
                <w:lang w:eastAsia="fr-FR"/>
              </w:rPr>
            </w:pPr>
            <w:r>
              <w:rPr>
                <w:rFonts w:ascii="Arial" w:hAnsi="Arial" w:cs="Arial"/>
                <w:lang w:eastAsia="fr-FR"/>
              </w:rPr>
              <w:lastRenderedPageBreak/>
              <w:pict w14:anchorId="4B80EA08">
                <v:shape id="Graphique 1" o:spid="_x0000_s1095" type="#_x0000_t75" style="position:absolute;margin-left:-5.25pt;margin-top:1.5pt;width:366pt;height:264.75pt;z-index:251689984;visibility:visible" o:gfxdata="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">
                  <v:imagedata r:id="rId33" o:title=""/>
                  <o:lock v:ext="edit" aspectratio="f"/>
                </v:shape>
              </w:pict>
            </w:r>
            <w:r>
              <w:rPr>
                <w:rFonts w:ascii="Arial" w:hAnsi="Arial" w:cs="Arial"/>
                <w:lang w:eastAsia="fr-FR"/>
              </w:rPr>
              <w:pict w14:anchorId="2B9F0994">
                <v:shape id="Graphique 2" o:spid="_x0000_s1096" type="#_x0000_t75" style="position:absolute;margin-left:24pt;margin-top:33pt;width:184.5pt;height:202.5pt;z-index:251691008;visibility:visible" o:gfxdata="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">
                  <v:imagedata r:id="rId34" o:title=""/>
                  <o:lock v:ext="edit" aspectratio="f"/>
                </v:shape>
              </w:pict>
            </w:r>
            <w:r>
              <w:rPr>
                <w:rFonts w:ascii="Arial" w:hAnsi="Arial" w:cs="Arial"/>
                <w:lang w:eastAsia="fr-FR"/>
              </w:rPr>
              <w:pict w14:anchorId="0F3F2FFC">
                <v:shape id="Rectangle 7" o:spid="_x0000_s1097" type="#_x0000_t75" style="position:absolute;margin-left:1.5pt;margin-top:-9pt;width:261.75pt;height:261.75pt;z-index:251692032;visibility:visible;mso-wrap-style:squar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" o:insetmode="auto">
                  <v:imagedata r:id="rId35" o:title=""/>
                  <o:lock v:ext="edit" aspectratio="f"/>
                </v:shape>
              </w:pict>
            </w:r>
            <w:r>
              <w:rPr>
                <w:rFonts w:ascii="Arial" w:hAnsi="Arial" w:cs="Arial"/>
                <w:lang w:eastAsia="fr-FR"/>
              </w:rPr>
              <w:pict w14:anchorId="06209963">
                <v:shape id="Rectangle 8" o:spid="_x0000_s1098" type="#_x0000_t75" style="position:absolute;margin-left:59.25pt;margin-top:74.25pt;width:115.5pt;height:115.5pt;z-index:251693056;visibility:visible;mso-wrap-style:squar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" o:insetmode="auto">
                  <v:imagedata r:id="rId36" o:title=""/>
                  <o:lock v:ext="edit" aspectratio="f"/>
                </v:shape>
              </w:pict>
            </w:r>
          </w:p>
          <w:tbl>
            <w:tblPr>
              <w:tblW w:w="0" w:type="auto"/>
              <w:tblCellSpacing w:w="0" w:type="dxa"/>
              <w:tblCellMar>
                <w:left w:w="0" w:type="dxa"/>
                <w:right w:w="0" w:type="dxa"/>
              </w:tblCellMar>
              <w:tblLook w:val="04A0" w:firstRow="1" w:lastRow="0" w:firstColumn="1" w:lastColumn="0" w:noHBand="0" w:noVBand="1"/>
            </w:tblPr>
            <w:tblGrid>
              <w:gridCol w:w="1200"/>
            </w:tblGrid>
            <w:tr w:rsidR="0095310E" w:rsidRPr="0095310E" w14:paraId="15E951D3" w14:textId="77777777">
              <w:trPr>
                <w:trHeight w:val="255"/>
                <w:tblCellSpacing w:w="0" w:type="dxa"/>
              </w:trPr>
              <w:tc>
                <w:tcPr>
                  <w:tcW w:w="1200" w:type="dxa"/>
                  <w:tcBorders>
                    <w:top w:val="nil"/>
                    <w:left w:val="nil"/>
                    <w:bottom w:val="nil"/>
                    <w:right w:val="nil"/>
                  </w:tcBorders>
                  <w:shd w:val="clear" w:color="auto" w:fill="auto"/>
                  <w:noWrap/>
                  <w:vAlign w:val="bottom"/>
                  <w:hideMark/>
                </w:tcPr>
                <w:p w14:paraId="6E5A367D" w14:textId="77777777" w:rsidR="0095310E" w:rsidRPr="0095310E" w:rsidRDefault="0095310E" w:rsidP="0095310E">
                  <w:pPr>
                    <w:jc w:val="left"/>
                    <w:rPr>
                      <w:rFonts w:ascii="Arial" w:hAnsi="Arial" w:cs="Arial"/>
                      <w:lang w:eastAsia="fr-FR"/>
                    </w:rPr>
                  </w:pPr>
                </w:p>
              </w:tc>
            </w:tr>
          </w:tbl>
          <w:p w14:paraId="32F4BB3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1BFAD6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16B787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2F974C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701C05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93BF550" w14:textId="77777777" w:rsidR="0095310E" w:rsidRPr="0095310E" w:rsidRDefault="0095310E" w:rsidP="0095310E">
            <w:pPr>
              <w:jc w:val="left"/>
              <w:rPr>
                <w:rFonts w:ascii="Arial" w:hAnsi="Arial" w:cs="Arial"/>
                <w:lang w:eastAsia="fr-FR"/>
              </w:rPr>
            </w:pPr>
          </w:p>
        </w:tc>
      </w:tr>
      <w:tr w:rsidR="0095310E" w:rsidRPr="0095310E" w14:paraId="78F1509E"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2FF0C17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23B659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BB5773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BAB9AF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165379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311B249" w14:textId="77777777" w:rsidR="0095310E" w:rsidRPr="0095310E" w:rsidRDefault="0095310E" w:rsidP="0095310E">
            <w:pPr>
              <w:jc w:val="left"/>
              <w:rPr>
                <w:rFonts w:ascii="Arial" w:hAnsi="Arial" w:cs="Arial"/>
                <w:lang w:eastAsia="fr-FR"/>
              </w:rPr>
            </w:pPr>
          </w:p>
        </w:tc>
      </w:tr>
      <w:tr w:rsidR="0095310E" w:rsidRPr="0095310E" w14:paraId="0FFC84C8"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5CAEA84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37AC38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7ABBEB4"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2BFBCC1"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0B92F3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B567CC0" w14:textId="77777777" w:rsidR="0095310E" w:rsidRPr="0095310E" w:rsidRDefault="0095310E" w:rsidP="0095310E">
            <w:pPr>
              <w:jc w:val="left"/>
              <w:rPr>
                <w:rFonts w:ascii="Arial" w:hAnsi="Arial" w:cs="Arial"/>
                <w:lang w:eastAsia="fr-FR"/>
              </w:rPr>
            </w:pPr>
          </w:p>
        </w:tc>
      </w:tr>
      <w:tr w:rsidR="0095310E" w:rsidRPr="0095310E" w14:paraId="3B65F3A0"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657E9484"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4147E1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1354484"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3925CD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100524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460A9FB" w14:textId="77777777" w:rsidR="0095310E" w:rsidRPr="0095310E" w:rsidRDefault="0095310E" w:rsidP="0095310E">
            <w:pPr>
              <w:jc w:val="left"/>
              <w:rPr>
                <w:rFonts w:ascii="Arial" w:hAnsi="Arial" w:cs="Arial"/>
                <w:lang w:eastAsia="fr-FR"/>
              </w:rPr>
            </w:pPr>
          </w:p>
        </w:tc>
      </w:tr>
      <w:tr w:rsidR="0095310E" w:rsidRPr="0095310E" w14:paraId="73A45AFB"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51401B4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362C6E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F74BB5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C44FB3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D6710D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FD5B4C" w14:textId="77777777" w:rsidR="0095310E" w:rsidRPr="0095310E" w:rsidRDefault="0095310E" w:rsidP="0095310E">
            <w:pPr>
              <w:jc w:val="left"/>
              <w:rPr>
                <w:rFonts w:ascii="Arial" w:hAnsi="Arial" w:cs="Arial"/>
                <w:lang w:eastAsia="fr-FR"/>
              </w:rPr>
            </w:pPr>
          </w:p>
        </w:tc>
      </w:tr>
      <w:tr w:rsidR="0095310E" w:rsidRPr="0095310E" w14:paraId="04E7292D"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0343505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86EB8F5"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ABA592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9FC4A2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EB65B9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4E589E0" w14:textId="77777777" w:rsidR="0095310E" w:rsidRPr="0095310E" w:rsidRDefault="0095310E" w:rsidP="0095310E">
            <w:pPr>
              <w:jc w:val="left"/>
              <w:rPr>
                <w:rFonts w:ascii="Arial" w:hAnsi="Arial" w:cs="Arial"/>
                <w:lang w:eastAsia="fr-FR"/>
              </w:rPr>
            </w:pPr>
          </w:p>
        </w:tc>
      </w:tr>
      <w:tr w:rsidR="0095310E" w:rsidRPr="0095310E" w14:paraId="7A1F4803"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33234BC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C202155"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7ABB19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0C9B81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A72A75"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914B2E2" w14:textId="77777777" w:rsidR="0095310E" w:rsidRPr="0095310E" w:rsidRDefault="0095310E" w:rsidP="0095310E">
            <w:pPr>
              <w:jc w:val="left"/>
              <w:rPr>
                <w:rFonts w:ascii="Arial" w:hAnsi="Arial" w:cs="Arial"/>
                <w:lang w:eastAsia="fr-FR"/>
              </w:rPr>
            </w:pPr>
          </w:p>
        </w:tc>
      </w:tr>
      <w:tr w:rsidR="0095310E" w:rsidRPr="0095310E" w14:paraId="2C0CDDC8"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1D1A98F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06B41E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DCD072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D9825C7"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0EE2F7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A0B357" w14:textId="77777777" w:rsidR="0095310E" w:rsidRPr="0095310E" w:rsidRDefault="0095310E" w:rsidP="0095310E">
            <w:pPr>
              <w:jc w:val="left"/>
              <w:rPr>
                <w:rFonts w:ascii="Arial" w:hAnsi="Arial" w:cs="Arial"/>
                <w:lang w:eastAsia="fr-FR"/>
              </w:rPr>
            </w:pPr>
          </w:p>
        </w:tc>
      </w:tr>
      <w:tr w:rsidR="0095310E" w:rsidRPr="0095310E" w14:paraId="60FF6EC0"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04A51EF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DA0E2D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02BED8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045666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1768D5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C19B346" w14:textId="77777777" w:rsidR="0095310E" w:rsidRPr="0095310E" w:rsidRDefault="0095310E" w:rsidP="0095310E">
            <w:pPr>
              <w:jc w:val="left"/>
              <w:rPr>
                <w:rFonts w:ascii="Arial" w:hAnsi="Arial" w:cs="Arial"/>
                <w:lang w:eastAsia="fr-FR"/>
              </w:rPr>
            </w:pPr>
          </w:p>
        </w:tc>
      </w:tr>
      <w:tr w:rsidR="0095310E" w:rsidRPr="0095310E" w14:paraId="4FAC0B4D"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4248B24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9EC81F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143E790"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5171D3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2C8664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D097A77" w14:textId="77777777" w:rsidR="0095310E" w:rsidRPr="0095310E" w:rsidRDefault="0095310E" w:rsidP="0095310E">
            <w:pPr>
              <w:jc w:val="left"/>
              <w:rPr>
                <w:rFonts w:ascii="Arial" w:hAnsi="Arial" w:cs="Arial"/>
                <w:lang w:eastAsia="fr-FR"/>
              </w:rPr>
            </w:pPr>
          </w:p>
        </w:tc>
      </w:tr>
      <w:tr w:rsidR="0095310E" w:rsidRPr="0095310E" w14:paraId="0497751A"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163A5687"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7162C71"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8B3DC1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710486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6B6B1F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9D752FC" w14:textId="77777777" w:rsidR="0095310E" w:rsidRPr="0095310E" w:rsidRDefault="0095310E" w:rsidP="0095310E">
            <w:pPr>
              <w:jc w:val="left"/>
              <w:rPr>
                <w:rFonts w:ascii="Arial" w:hAnsi="Arial" w:cs="Arial"/>
                <w:lang w:eastAsia="fr-FR"/>
              </w:rPr>
            </w:pPr>
          </w:p>
        </w:tc>
      </w:tr>
      <w:tr w:rsidR="0095310E" w:rsidRPr="0095310E" w14:paraId="04878630"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41741AF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E3B829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C0DEDA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D62800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D733A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8E6ACFF" w14:textId="77777777" w:rsidR="0095310E" w:rsidRPr="0095310E" w:rsidRDefault="0095310E" w:rsidP="0095310E">
            <w:pPr>
              <w:jc w:val="left"/>
              <w:rPr>
                <w:rFonts w:ascii="Arial" w:hAnsi="Arial" w:cs="Arial"/>
                <w:lang w:eastAsia="fr-FR"/>
              </w:rPr>
            </w:pPr>
          </w:p>
        </w:tc>
      </w:tr>
      <w:tr w:rsidR="0095310E" w:rsidRPr="0095310E" w14:paraId="33495B9E"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5E3380D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8E32BD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E15F8F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BFC694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D60A5C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FC5D357" w14:textId="77777777" w:rsidR="0095310E" w:rsidRPr="0095310E" w:rsidRDefault="0095310E" w:rsidP="0095310E">
            <w:pPr>
              <w:jc w:val="left"/>
              <w:rPr>
                <w:rFonts w:ascii="Arial" w:hAnsi="Arial" w:cs="Arial"/>
                <w:lang w:eastAsia="fr-FR"/>
              </w:rPr>
            </w:pPr>
          </w:p>
        </w:tc>
      </w:tr>
      <w:tr w:rsidR="0095310E" w:rsidRPr="0095310E" w14:paraId="7A6C89D1"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204C79E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0EDE4B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16C311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EA4662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3EF8005"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60F0CD8" w14:textId="77777777" w:rsidR="0095310E" w:rsidRPr="0095310E" w:rsidRDefault="0095310E" w:rsidP="0095310E">
            <w:pPr>
              <w:jc w:val="left"/>
              <w:rPr>
                <w:rFonts w:ascii="Arial" w:hAnsi="Arial" w:cs="Arial"/>
                <w:lang w:eastAsia="fr-FR"/>
              </w:rPr>
            </w:pPr>
          </w:p>
        </w:tc>
      </w:tr>
      <w:tr w:rsidR="0095310E" w:rsidRPr="0095310E" w14:paraId="77C7A9E5"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30EFFE7A"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202695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190BC80"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89C3852"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C2966A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B53C560" w14:textId="77777777" w:rsidR="0095310E" w:rsidRPr="0095310E" w:rsidRDefault="0095310E" w:rsidP="0095310E">
            <w:pPr>
              <w:jc w:val="left"/>
              <w:rPr>
                <w:rFonts w:ascii="Arial" w:hAnsi="Arial" w:cs="Arial"/>
                <w:lang w:eastAsia="fr-FR"/>
              </w:rPr>
            </w:pPr>
          </w:p>
        </w:tc>
      </w:tr>
      <w:tr w:rsidR="0095310E" w:rsidRPr="0095310E" w14:paraId="590AA52C"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41CDB4F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BA474D3"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F227741"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845BFB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6D8DE2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8CF054A" w14:textId="77777777" w:rsidR="0095310E" w:rsidRPr="0095310E" w:rsidRDefault="0095310E" w:rsidP="0095310E">
            <w:pPr>
              <w:jc w:val="left"/>
              <w:rPr>
                <w:rFonts w:ascii="Arial" w:hAnsi="Arial" w:cs="Arial"/>
                <w:lang w:eastAsia="fr-FR"/>
              </w:rPr>
            </w:pPr>
          </w:p>
        </w:tc>
      </w:tr>
      <w:tr w:rsidR="0095310E" w:rsidRPr="0095310E" w14:paraId="40C5CCE1"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086F7928"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787A3C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9A32EF5"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44D5E26"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72195EC"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E814876" w14:textId="77777777" w:rsidR="0095310E" w:rsidRPr="0095310E" w:rsidRDefault="0095310E" w:rsidP="0095310E">
            <w:pPr>
              <w:jc w:val="left"/>
              <w:rPr>
                <w:rFonts w:ascii="Arial" w:hAnsi="Arial" w:cs="Arial"/>
                <w:lang w:eastAsia="fr-FR"/>
              </w:rPr>
            </w:pPr>
          </w:p>
        </w:tc>
      </w:tr>
      <w:tr w:rsidR="0095310E" w:rsidRPr="0095310E" w14:paraId="3C1EAB54"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7F51B0DF"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BFB52BE"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3A24D6A"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480C83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B8E487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7FC112" w14:textId="77777777" w:rsidR="0095310E" w:rsidRPr="0095310E" w:rsidRDefault="0095310E" w:rsidP="0095310E">
            <w:pPr>
              <w:jc w:val="left"/>
              <w:rPr>
                <w:rFonts w:ascii="Arial" w:hAnsi="Arial" w:cs="Arial"/>
                <w:lang w:eastAsia="fr-FR"/>
              </w:rPr>
            </w:pPr>
          </w:p>
        </w:tc>
      </w:tr>
      <w:tr w:rsidR="0095310E" w:rsidRPr="0095310E" w14:paraId="7AFE3C83"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7F9F7C8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479E831"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3CD77D7"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7B5D5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3B9356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342F6AE" w14:textId="77777777" w:rsidR="0095310E" w:rsidRPr="0095310E" w:rsidRDefault="0095310E" w:rsidP="0095310E">
            <w:pPr>
              <w:jc w:val="left"/>
              <w:rPr>
                <w:rFonts w:ascii="Arial" w:hAnsi="Arial" w:cs="Arial"/>
                <w:lang w:eastAsia="fr-FR"/>
              </w:rPr>
            </w:pPr>
          </w:p>
        </w:tc>
      </w:tr>
      <w:tr w:rsidR="0095310E" w:rsidRPr="0095310E" w14:paraId="23944D78" w14:textId="77777777" w:rsidTr="0095310E">
        <w:trPr>
          <w:trHeight w:val="255"/>
          <w:jc w:val="center"/>
        </w:trPr>
        <w:tc>
          <w:tcPr>
            <w:tcW w:w="1340" w:type="dxa"/>
            <w:tcBorders>
              <w:top w:val="nil"/>
              <w:left w:val="nil"/>
              <w:bottom w:val="nil"/>
              <w:right w:val="nil"/>
            </w:tcBorders>
            <w:shd w:val="clear" w:color="auto" w:fill="auto"/>
            <w:noWrap/>
            <w:vAlign w:val="bottom"/>
            <w:hideMark/>
          </w:tcPr>
          <w:p w14:paraId="06645C7D"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33CD44B"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A91384"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45E99B9"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C3C4830" w14:textId="77777777" w:rsidR="0095310E" w:rsidRPr="0095310E" w:rsidRDefault="0095310E" w:rsidP="0095310E">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AA4E8C" w14:textId="77777777" w:rsidR="0095310E" w:rsidRPr="0095310E" w:rsidRDefault="0095310E" w:rsidP="0095310E">
            <w:pPr>
              <w:jc w:val="left"/>
              <w:rPr>
                <w:rFonts w:ascii="Arial" w:hAnsi="Arial" w:cs="Arial"/>
                <w:lang w:eastAsia="fr-FR"/>
              </w:rPr>
            </w:pPr>
          </w:p>
        </w:tc>
      </w:tr>
    </w:tbl>
    <w:p w14:paraId="0B6CAAB2" w14:textId="77777777" w:rsidR="000B35D6" w:rsidRPr="0095310E" w:rsidRDefault="008C4A5D" w:rsidP="0095310E">
      <w:pPr>
        <w:jc w:val="center"/>
        <w:rPr>
          <w:lang w:eastAsia="fr-FR"/>
        </w:rPr>
      </w:pPr>
      <w:r w:rsidRPr="0095310E">
        <w:rPr>
          <w:u w:val="single"/>
          <w:lang w:eastAsia="fr-FR"/>
        </w:rPr>
        <w:t>Comparatif Prévu (ext) / Réalisé (Int) pour les recette</w:t>
      </w:r>
      <w:r w:rsidR="00BB28F8" w:rsidRPr="0095310E">
        <w:rPr>
          <w:u w:val="single"/>
          <w:lang w:eastAsia="fr-FR"/>
        </w:rPr>
        <w:t>s</w:t>
      </w:r>
      <w:r w:rsidR="0095310E" w:rsidRPr="0095310E">
        <w:rPr>
          <w:u w:val="single"/>
          <w:lang w:eastAsia="fr-FR"/>
        </w:rPr>
        <w:t xml:space="preserve"> 2020</w:t>
      </w:r>
    </w:p>
    <w:p w14:paraId="62DD27AF" w14:textId="77777777" w:rsidR="00E04A6B" w:rsidRPr="00FE433D" w:rsidRDefault="00E04A6B" w:rsidP="002A6D5D">
      <w:pPr>
        <w:rPr>
          <w:highlight w:val="magenta"/>
          <w:lang w:eastAsia="fr-FR"/>
        </w:rPr>
      </w:pPr>
    </w:p>
    <w:p w14:paraId="5948472E" w14:textId="77777777" w:rsidR="00B431B8" w:rsidRPr="008E3389" w:rsidRDefault="000B35D6" w:rsidP="002A6D5D">
      <w:pPr>
        <w:rPr>
          <w:b/>
          <w:sz w:val="32"/>
          <w:lang w:eastAsia="fr-FR"/>
        </w:rPr>
      </w:pPr>
      <w:r w:rsidRPr="00E661BC">
        <w:rPr>
          <w:b/>
          <w:sz w:val="32"/>
          <w:lang w:eastAsia="fr-FR"/>
        </w:rPr>
        <w:t xml:space="preserve">Total des recettes : </w:t>
      </w:r>
      <w:r w:rsidR="00E661BC" w:rsidRPr="00E661BC">
        <w:rPr>
          <w:b/>
          <w:sz w:val="32"/>
          <w:lang w:eastAsia="fr-FR"/>
        </w:rPr>
        <w:t>11627</w:t>
      </w:r>
      <w:r w:rsidRPr="00E661BC">
        <w:rPr>
          <w:b/>
          <w:sz w:val="32"/>
          <w:lang w:eastAsia="fr-FR"/>
        </w:rPr>
        <w:t>€</w:t>
      </w:r>
    </w:p>
    <w:p w14:paraId="44DF8B0C" w14:textId="77777777" w:rsidR="000B35D6" w:rsidRPr="005A560C" w:rsidRDefault="000B35D6" w:rsidP="002A6D5D">
      <w:pPr>
        <w:rPr>
          <w:lang w:eastAsia="fr-FR"/>
        </w:rPr>
      </w:pPr>
    </w:p>
    <w:p w14:paraId="4EE6354F" w14:textId="77777777" w:rsidR="000B6587" w:rsidRPr="005A560C" w:rsidRDefault="000B6587" w:rsidP="002A6D5D">
      <w:pPr>
        <w:rPr>
          <w:lang w:eastAsia="fr-FR"/>
        </w:rPr>
      </w:pPr>
    </w:p>
    <w:p w14:paraId="7097EB64" w14:textId="77777777" w:rsidR="00B431B8" w:rsidRPr="005A560C" w:rsidRDefault="00B431B8" w:rsidP="000406E8">
      <w:pPr>
        <w:pStyle w:val="Titre2"/>
      </w:pPr>
      <w:bookmarkStart w:id="15" w:name="_Toc500238370"/>
      <w:bookmarkStart w:id="16" w:name="_Toc53345782"/>
      <w:r w:rsidRPr="005A560C">
        <w:t>Les dépenses</w:t>
      </w:r>
      <w:r w:rsidR="001C02A0" w:rsidRPr="005A560C">
        <w:t xml:space="preserve"> de </w:t>
      </w:r>
      <w:r w:rsidR="00FE433D">
        <w:rPr>
          <w:lang w:val="fr-FR"/>
        </w:rPr>
        <w:t>2020</w:t>
      </w:r>
      <w:r w:rsidRPr="005A560C">
        <w:t> :</w:t>
      </w:r>
      <w:bookmarkEnd w:id="15"/>
      <w:bookmarkEnd w:id="16"/>
    </w:p>
    <w:p w14:paraId="0F2E576A" w14:textId="77777777" w:rsidR="00B431B8" w:rsidRPr="005A560C" w:rsidRDefault="00B431B8" w:rsidP="002A6D5D">
      <w:pPr>
        <w:rPr>
          <w:lang w:eastAsia="fr-FR"/>
        </w:rPr>
      </w:pPr>
      <w:r w:rsidRPr="005A560C">
        <w:rPr>
          <w:lang w:eastAsia="fr-FR"/>
        </w:rPr>
        <w:t> </w:t>
      </w:r>
    </w:p>
    <w:p w14:paraId="7FDC2930" w14:textId="77777777" w:rsidR="00B431B8" w:rsidRPr="00EB5B01" w:rsidRDefault="00B431B8" w:rsidP="002A6D5D">
      <w:pPr>
        <w:pStyle w:val="Titre3"/>
        <w:rPr>
          <w:lang w:val="fr-FR" w:eastAsia="fr-FR"/>
        </w:rPr>
      </w:pPr>
      <w:bookmarkStart w:id="17" w:name="_Toc500238371"/>
      <w:bookmarkStart w:id="18" w:name="_Toc53345783"/>
      <w:r w:rsidRPr="00EB5B01">
        <w:rPr>
          <w:lang w:eastAsia="fr-FR"/>
        </w:rPr>
        <w:t xml:space="preserve">Liste des principaux investissements réalisés sur la </w:t>
      </w:r>
      <w:r w:rsidR="000B35D6" w:rsidRPr="00EB5B01">
        <w:rPr>
          <w:lang w:eastAsia="fr-FR"/>
        </w:rPr>
        <w:t xml:space="preserve">saison </w:t>
      </w:r>
      <w:r w:rsidR="00A103DB" w:rsidRPr="00EB5B01">
        <w:rPr>
          <w:lang w:val="fr-FR" w:eastAsia="fr-FR"/>
        </w:rPr>
        <w:t>(</w:t>
      </w:r>
      <w:r w:rsidR="00EB5B01" w:rsidRPr="00EB5B01">
        <w:rPr>
          <w:lang w:val="fr-FR" w:eastAsia="fr-FR"/>
        </w:rPr>
        <w:t>7832€</w:t>
      </w:r>
      <w:r w:rsidR="00A103DB" w:rsidRPr="00EB5B01">
        <w:rPr>
          <w:lang w:val="fr-FR" w:eastAsia="fr-FR"/>
        </w:rPr>
        <w:t>)</w:t>
      </w:r>
      <w:r w:rsidR="000B35D6" w:rsidRPr="00EB5B01">
        <w:rPr>
          <w:lang w:eastAsia="fr-FR"/>
        </w:rPr>
        <w:t>:</w:t>
      </w:r>
      <w:bookmarkEnd w:id="17"/>
      <w:bookmarkEnd w:id="18"/>
    </w:p>
    <w:p w14:paraId="3C2512AB" w14:textId="77777777" w:rsidR="001A6397" w:rsidRPr="00FE433D" w:rsidRDefault="001A6397" w:rsidP="002A6D5D">
      <w:pPr>
        <w:rPr>
          <w:highlight w:val="magenta"/>
          <w:lang w:eastAsia="fr-FR"/>
        </w:rPr>
      </w:pPr>
    </w:p>
    <w:p w14:paraId="754A0A40" w14:textId="77777777" w:rsidR="00A8184E" w:rsidRDefault="00A103DB" w:rsidP="002A6D5D">
      <w:pPr>
        <w:rPr>
          <w:lang w:eastAsia="fr-FR"/>
        </w:rPr>
      </w:pPr>
      <w:r w:rsidRPr="00E661BC">
        <w:rPr>
          <w:lang w:eastAsia="fr-FR"/>
        </w:rPr>
        <w:t>Pour</w:t>
      </w:r>
      <w:r w:rsidR="00FC1B32" w:rsidRPr="00E661BC">
        <w:rPr>
          <w:lang w:eastAsia="fr-FR"/>
        </w:rPr>
        <w:t xml:space="preserve"> le matériel de </w:t>
      </w:r>
      <w:r w:rsidR="00A8184E" w:rsidRPr="00E661BC">
        <w:rPr>
          <w:lang w:eastAsia="fr-FR"/>
        </w:rPr>
        <w:t xml:space="preserve">ciblerie </w:t>
      </w:r>
      <w:r w:rsidRPr="00E661BC">
        <w:rPr>
          <w:lang w:eastAsia="fr-FR"/>
        </w:rPr>
        <w:t xml:space="preserve">et arcs </w:t>
      </w:r>
      <w:r w:rsidR="00E661BC" w:rsidRPr="000723F4">
        <w:rPr>
          <w:lang w:eastAsia="fr-FR"/>
        </w:rPr>
        <w:t>1680</w:t>
      </w:r>
      <w:r w:rsidRPr="000723F4">
        <w:rPr>
          <w:lang w:eastAsia="fr-FR"/>
        </w:rPr>
        <w:t>€</w:t>
      </w:r>
    </w:p>
    <w:p w14:paraId="34783B2D" w14:textId="77777777" w:rsidR="00CB16F2" w:rsidRPr="000723F4" w:rsidRDefault="00CB16F2" w:rsidP="002A6D5D">
      <w:pPr>
        <w:rPr>
          <w:lang w:eastAsia="fr-FR"/>
        </w:rPr>
      </w:pPr>
    </w:p>
    <w:p w14:paraId="038305FE" w14:textId="77777777" w:rsidR="00E661BC" w:rsidRDefault="000723F4" w:rsidP="000723F4">
      <w:pPr>
        <w:pStyle w:val="Paragraphedeliste"/>
        <w:numPr>
          <w:ilvl w:val="0"/>
          <w:numId w:val="29"/>
        </w:numPr>
        <w:ind w:left="426"/>
        <w:rPr>
          <w:bCs/>
          <w:lang w:eastAsia="fr-FR"/>
        </w:rPr>
      </w:pPr>
      <w:r w:rsidRPr="000723F4">
        <w:rPr>
          <w:bCs/>
          <w:lang w:eastAsia="fr-FR"/>
        </w:rPr>
        <w:t>6</w:t>
      </w:r>
      <w:r w:rsidR="007A000C" w:rsidRPr="000723F4">
        <w:rPr>
          <w:bCs/>
          <w:lang w:eastAsia="fr-FR"/>
        </w:rPr>
        <w:t xml:space="preserve"> </w:t>
      </w:r>
      <w:r w:rsidR="009507E1" w:rsidRPr="000723F4">
        <w:rPr>
          <w:bCs/>
          <w:lang w:eastAsia="fr-FR"/>
        </w:rPr>
        <w:t>mousses Target T</w:t>
      </w:r>
      <w:r w:rsidR="007A000C" w:rsidRPr="000723F4">
        <w:rPr>
          <w:bCs/>
          <w:lang w:eastAsia="fr-FR"/>
        </w:rPr>
        <w:t xml:space="preserve">ech extérieures </w:t>
      </w:r>
      <w:r w:rsidRPr="000723F4">
        <w:rPr>
          <w:bCs/>
          <w:lang w:eastAsia="fr-FR"/>
        </w:rPr>
        <w:t>pour (</w:t>
      </w:r>
      <w:r w:rsidRPr="000723F4">
        <w:rPr>
          <w:b/>
          <w:bCs/>
          <w:lang w:eastAsia="fr-FR"/>
        </w:rPr>
        <w:t>1505€)</w:t>
      </w:r>
      <w:r w:rsidRPr="000723F4">
        <w:rPr>
          <w:bCs/>
          <w:lang w:eastAsia="fr-FR"/>
        </w:rPr>
        <w:t> ;</w:t>
      </w:r>
    </w:p>
    <w:p w14:paraId="5489902D" w14:textId="77777777" w:rsidR="00CB16F2" w:rsidRPr="000723F4" w:rsidRDefault="00CB16F2" w:rsidP="00CB16F2">
      <w:pPr>
        <w:pStyle w:val="Paragraphedeliste"/>
        <w:ind w:left="426"/>
        <w:rPr>
          <w:bCs/>
          <w:lang w:eastAsia="fr-FR"/>
        </w:rPr>
      </w:pPr>
    </w:p>
    <w:p w14:paraId="3C6D0350" w14:textId="0FEA8DCC" w:rsidR="00E661BC" w:rsidRPr="000723F4" w:rsidRDefault="00E661BC" w:rsidP="00E661BC">
      <w:pPr>
        <w:pStyle w:val="Paragraphedeliste"/>
        <w:numPr>
          <w:ilvl w:val="1"/>
          <w:numId w:val="29"/>
        </w:numPr>
        <w:rPr>
          <w:bCs/>
          <w:lang w:eastAsia="fr-FR"/>
        </w:rPr>
      </w:pPr>
      <w:r w:rsidRPr="000723F4">
        <w:rPr>
          <w:bCs/>
          <w:lang w:eastAsia="fr-FR"/>
        </w:rPr>
        <w:t xml:space="preserve">2 pour </w:t>
      </w:r>
      <w:r w:rsidR="004D5D7E" w:rsidRPr="000723F4">
        <w:rPr>
          <w:bCs/>
          <w:lang w:eastAsia="fr-FR"/>
        </w:rPr>
        <w:t>Villiers</w:t>
      </w:r>
    </w:p>
    <w:p w14:paraId="3D24DC4B" w14:textId="77777777" w:rsidR="00E661BC" w:rsidRPr="000723F4" w:rsidRDefault="000723F4" w:rsidP="00E661BC">
      <w:pPr>
        <w:pStyle w:val="Paragraphedeliste"/>
        <w:numPr>
          <w:ilvl w:val="1"/>
          <w:numId w:val="29"/>
        </w:numPr>
        <w:rPr>
          <w:bCs/>
          <w:lang w:eastAsia="fr-FR"/>
        </w:rPr>
      </w:pPr>
      <w:r w:rsidRPr="000723F4">
        <w:rPr>
          <w:bCs/>
          <w:lang w:eastAsia="fr-FR"/>
        </w:rPr>
        <w:t>1</w:t>
      </w:r>
      <w:r w:rsidR="00E661BC" w:rsidRPr="000723F4">
        <w:rPr>
          <w:bCs/>
          <w:lang w:eastAsia="fr-FR"/>
        </w:rPr>
        <w:t xml:space="preserve"> pour le pas de tir extérieur</w:t>
      </w:r>
    </w:p>
    <w:p w14:paraId="4A2406FB" w14:textId="6C0F3BB7" w:rsidR="00E661BC" w:rsidRPr="000723F4" w:rsidRDefault="00E661BC" w:rsidP="00E661BC">
      <w:pPr>
        <w:pStyle w:val="Paragraphedeliste"/>
        <w:numPr>
          <w:ilvl w:val="1"/>
          <w:numId w:val="29"/>
        </w:numPr>
        <w:rPr>
          <w:bCs/>
          <w:lang w:eastAsia="fr-FR"/>
        </w:rPr>
      </w:pPr>
      <w:r w:rsidRPr="000723F4">
        <w:rPr>
          <w:bCs/>
          <w:lang w:eastAsia="fr-FR"/>
        </w:rPr>
        <w:t xml:space="preserve">2 pour les initiations Handisport suite subvention Société Générale et FFH (pas encore </w:t>
      </w:r>
      <w:r w:rsidR="004D5D7E" w:rsidRPr="000723F4">
        <w:rPr>
          <w:bCs/>
          <w:lang w:eastAsia="fr-FR"/>
        </w:rPr>
        <w:t>reçue</w:t>
      </w:r>
      <w:r w:rsidRPr="000723F4">
        <w:rPr>
          <w:bCs/>
          <w:lang w:eastAsia="fr-FR"/>
        </w:rPr>
        <w:t>)</w:t>
      </w:r>
    </w:p>
    <w:p w14:paraId="632CADF0" w14:textId="1E5C7CDD" w:rsidR="00E661BC" w:rsidRDefault="00107BFB" w:rsidP="00E661BC">
      <w:pPr>
        <w:pStyle w:val="Paragraphedeliste"/>
        <w:numPr>
          <w:ilvl w:val="1"/>
          <w:numId w:val="29"/>
        </w:numPr>
        <w:rPr>
          <w:bCs/>
          <w:lang w:eastAsia="fr-FR"/>
        </w:rPr>
      </w:pPr>
      <w:r>
        <w:rPr>
          <w:bCs/>
          <w:lang w:eastAsia="fr-FR"/>
        </w:rPr>
        <w:t>1 pour le concours de B</w:t>
      </w:r>
      <w:r w:rsidR="00E661BC" w:rsidRPr="000723F4">
        <w:rPr>
          <w:bCs/>
          <w:lang w:eastAsia="fr-FR"/>
        </w:rPr>
        <w:t>oncour</w:t>
      </w:r>
      <w:r w:rsidR="004D5D7E">
        <w:rPr>
          <w:bCs/>
          <w:lang w:eastAsia="fr-FR"/>
        </w:rPr>
        <w:t>t</w:t>
      </w:r>
      <w:r w:rsidR="00E661BC" w:rsidRPr="000723F4">
        <w:rPr>
          <w:bCs/>
          <w:lang w:eastAsia="fr-FR"/>
        </w:rPr>
        <w:t xml:space="preserve"> </w:t>
      </w:r>
      <w:r w:rsidR="00E661BC" w:rsidRPr="00CB16F2">
        <w:rPr>
          <w:bCs/>
          <w:lang w:eastAsia="fr-FR"/>
        </w:rPr>
        <w:t>(</w:t>
      </w:r>
      <w:r w:rsidR="00CB16F2" w:rsidRPr="00CB16F2">
        <w:t xml:space="preserve">CD 28 </w:t>
      </w:r>
      <w:r w:rsidR="00CB16F2" w:rsidRPr="000723F4">
        <w:rPr>
          <w:bCs/>
          <w:lang w:eastAsia="fr-FR"/>
        </w:rPr>
        <w:t xml:space="preserve">à </w:t>
      </w:r>
      <w:r w:rsidR="00CB16F2">
        <w:rPr>
          <w:bCs/>
          <w:lang w:eastAsia="fr-FR"/>
        </w:rPr>
        <w:t>V</w:t>
      </w:r>
      <w:r w:rsidR="00CB16F2" w:rsidRPr="000723F4">
        <w:rPr>
          <w:bCs/>
          <w:lang w:eastAsia="fr-FR"/>
        </w:rPr>
        <w:t>illiers</w:t>
      </w:r>
      <w:r w:rsidR="00E661BC" w:rsidRPr="000723F4">
        <w:rPr>
          <w:bCs/>
          <w:lang w:eastAsia="fr-FR"/>
        </w:rPr>
        <w:t xml:space="preserve"> finalement annulé)</w:t>
      </w:r>
      <w:r w:rsidR="000723F4" w:rsidRPr="000723F4">
        <w:rPr>
          <w:bCs/>
          <w:lang w:eastAsia="fr-FR"/>
        </w:rPr>
        <w:t xml:space="preserve"> </w:t>
      </w:r>
    </w:p>
    <w:p w14:paraId="4419B976" w14:textId="77777777" w:rsidR="00CB16F2" w:rsidRPr="000723F4" w:rsidRDefault="00CB16F2" w:rsidP="00CB16F2">
      <w:pPr>
        <w:pStyle w:val="Paragraphedeliste"/>
        <w:ind w:left="1440"/>
        <w:rPr>
          <w:bCs/>
          <w:lang w:eastAsia="fr-FR"/>
        </w:rPr>
      </w:pPr>
    </w:p>
    <w:p w14:paraId="29ECC593" w14:textId="77777777" w:rsidR="00E661BC" w:rsidRPr="000723F4" w:rsidRDefault="00E661BC" w:rsidP="002942D6">
      <w:pPr>
        <w:pStyle w:val="Paragraphedeliste"/>
        <w:numPr>
          <w:ilvl w:val="0"/>
          <w:numId w:val="29"/>
        </w:numPr>
        <w:ind w:left="426"/>
        <w:rPr>
          <w:bCs/>
          <w:lang w:eastAsia="fr-FR"/>
        </w:rPr>
      </w:pPr>
      <w:r w:rsidRPr="000723F4">
        <w:rPr>
          <w:bCs/>
          <w:lang w:eastAsia="fr-FR"/>
        </w:rPr>
        <w:t>24 stramits pour le pas de tir extérieur</w:t>
      </w:r>
      <w:r w:rsidR="000723F4" w:rsidRPr="000723F4">
        <w:rPr>
          <w:bCs/>
          <w:lang w:eastAsia="fr-FR"/>
        </w:rPr>
        <w:t xml:space="preserve"> </w:t>
      </w:r>
      <w:r w:rsidR="000723F4">
        <w:rPr>
          <w:bCs/>
          <w:lang w:eastAsia="fr-FR"/>
        </w:rPr>
        <w:t>(</w:t>
      </w:r>
      <w:r w:rsidR="000723F4" w:rsidRPr="000723F4">
        <w:rPr>
          <w:b/>
          <w:bCs/>
          <w:lang w:eastAsia="fr-FR"/>
        </w:rPr>
        <w:t>175€</w:t>
      </w:r>
      <w:r w:rsidR="000723F4">
        <w:rPr>
          <w:b/>
          <w:bCs/>
          <w:lang w:eastAsia="fr-FR"/>
        </w:rPr>
        <w:t>)</w:t>
      </w:r>
    </w:p>
    <w:p w14:paraId="7B646CD8" w14:textId="77777777" w:rsidR="007A000C" w:rsidRPr="00FE433D" w:rsidRDefault="007A000C" w:rsidP="002A6D5D">
      <w:pPr>
        <w:rPr>
          <w:highlight w:val="magenta"/>
          <w:lang w:eastAsia="fr-FR"/>
        </w:rPr>
      </w:pPr>
    </w:p>
    <w:p w14:paraId="56B08F81" w14:textId="77777777" w:rsidR="004332AF" w:rsidRDefault="000723F4" w:rsidP="002A6D5D">
      <w:pPr>
        <w:rPr>
          <w:lang w:eastAsia="fr-FR"/>
        </w:rPr>
      </w:pPr>
      <w:r w:rsidRPr="000723F4">
        <w:rPr>
          <w:b/>
          <w:lang w:eastAsia="fr-FR"/>
        </w:rPr>
        <w:t>753</w:t>
      </w:r>
      <w:r w:rsidR="00A103DB" w:rsidRPr="000723F4">
        <w:rPr>
          <w:b/>
          <w:lang w:eastAsia="fr-FR"/>
        </w:rPr>
        <w:t>€</w:t>
      </w:r>
      <w:r w:rsidR="004332AF" w:rsidRPr="000723F4">
        <w:rPr>
          <w:lang w:eastAsia="fr-FR"/>
        </w:rPr>
        <w:t xml:space="preserve"> pour les petites fournitures</w:t>
      </w:r>
      <w:r w:rsidRPr="000723F4">
        <w:rPr>
          <w:lang w:eastAsia="fr-FR"/>
        </w:rPr>
        <w:t> : Viseurs, cordes</w:t>
      </w:r>
      <w:r w:rsidR="00107BFB">
        <w:rPr>
          <w:lang w:eastAsia="fr-FR"/>
        </w:rPr>
        <w:t xml:space="preserve">, </w:t>
      </w:r>
      <w:r w:rsidRPr="000723F4">
        <w:rPr>
          <w:lang w:eastAsia="fr-FR"/>
        </w:rPr>
        <w:t>pointes, encoches et tubes Radius et Carbone Impact</w:t>
      </w:r>
    </w:p>
    <w:p w14:paraId="4E7E3D93" w14:textId="77777777" w:rsidR="00CB16F2" w:rsidRPr="000723F4" w:rsidRDefault="00CB16F2" w:rsidP="002A6D5D">
      <w:pPr>
        <w:rPr>
          <w:lang w:eastAsia="fr-FR"/>
        </w:rPr>
      </w:pPr>
    </w:p>
    <w:p w14:paraId="5C0D17F4" w14:textId="77777777" w:rsidR="00FC1B32" w:rsidRDefault="000723F4" w:rsidP="002A6D5D">
      <w:pPr>
        <w:rPr>
          <w:lang w:eastAsia="fr-FR"/>
        </w:rPr>
      </w:pPr>
      <w:r w:rsidRPr="000723F4">
        <w:rPr>
          <w:b/>
          <w:lang w:eastAsia="fr-FR"/>
        </w:rPr>
        <w:t>196</w:t>
      </w:r>
      <w:r w:rsidR="00A103DB" w:rsidRPr="000723F4">
        <w:rPr>
          <w:b/>
          <w:lang w:eastAsia="fr-FR"/>
        </w:rPr>
        <w:t>€</w:t>
      </w:r>
      <w:r w:rsidR="00FC1B32" w:rsidRPr="000723F4">
        <w:rPr>
          <w:lang w:eastAsia="fr-FR"/>
        </w:rPr>
        <w:t xml:space="preserve"> pour le matériel d’entretien</w:t>
      </w:r>
      <w:r w:rsidR="00A103DB" w:rsidRPr="000723F4">
        <w:rPr>
          <w:lang w:eastAsia="fr-FR"/>
        </w:rPr>
        <w:t xml:space="preserve"> </w:t>
      </w:r>
      <w:r w:rsidR="00284E71" w:rsidRPr="000723F4">
        <w:rPr>
          <w:lang w:eastAsia="fr-FR"/>
        </w:rPr>
        <w:t>(colles</w:t>
      </w:r>
      <w:r w:rsidRPr="000723F4">
        <w:rPr>
          <w:lang w:eastAsia="fr-FR"/>
        </w:rPr>
        <w:t>, reposes-flèches</w:t>
      </w:r>
      <w:r w:rsidR="00284E71" w:rsidRPr="000723F4">
        <w:rPr>
          <w:lang w:eastAsia="fr-FR"/>
        </w:rPr>
        <w:t xml:space="preserve">, gaz, </w:t>
      </w:r>
      <w:r w:rsidRPr="000723F4">
        <w:rPr>
          <w:lang w:eastAsia="fr-FR"/>
        </w:rPr>
        <w:t>ampoules</w:t>
      </w:r>
      <w:r w:rsidR="00284E71" w:rsidRPr="000723F4">
        <w:rPr>
          <w:lang w:eastAsia="fr-FR"/>
        </w:rPr>
        <w:t>, …)</w:t>
      </w:r>
    </w:p>
    <w:p w14:paraId="7D5CC686" w14:textId="77777777" w:rsidR="00CB16F2" w:rsidRPr="000723F4" w:rsidRDefault="00CB16F2" w:rsidP="002A6D5D">
      <w:pPr>
        <w:rPr>
          <w:lang w:eastAsia="fr-FR"/>
        </w:rPr>
      </w:pPr>
    </w:p>
    <w:p w14:paraId="6B390F8B" w14:textId="77777777" w:rsidR="00F0726D" w:rsidRDefault="000723F4" w:rsidP="000723F4">
      <w:pPr>
        <w:rPr>
          <w:lang w:eastAsia="fr-FR"/>
        </w:rPr>
      </w:pPr>
      <w:r w:rsidRPr="000723F4">
        <w:rPr>
          <w:b/>
          <w:lang w:eastAsia="fr-FR"/>
        </w:rPr>
        <w:t>176€</w:t>
      </w:r>
      <w:r w:rsidR="00A8184E" w:rsidRPr="000723F4">
        <w:rPr>
          <w:lang w:eastAsia="fr-FR"/>
        </w:rPr>
        <w:t xml:space="preserve"> pour l</w:t>
      </w:r>
      <w:r w:rsidRPr="000723F4">
        <w:rPr>
          <w:lang w:eastAsia="fr-FR"/>
        </w:rPr>
        <w:t xml:space="preserve">a tenue d’arbitre et pour l’achat des insignes de progression </w:t>
      </w:r>
    </w:p>
    <w:p w14:paraId="071633EC" w14:textId="77777777" w:rsidR="00CB16F2" w:rsidRDefault="00CB16F2" w:rsidP="000723F4">
      <w:pPr>
        <w:rPr>
          <w:lang w:eastAsia="fr-FR"/>
        </w:rPr>
      </w:pPr>
    </w:p>
    <w:p w14:paraId="79D291EA" w14:textId="77777777" w:rsidR="000723F4" w:rsidRDefault="000723F4" w:rsidP="000723F4">
      <w:pPr>
        <w:pStyle w:val="Paragraphedeliste"/>
        <w:tabs>
          <w:tab w:val="left" w:pos="142"/>
        </w:tabs>
        <w:ind w:left="0"/>
        <w:rPr>
          <w:lang w:eastAsia="fr-FR"/>
        </w:rPr>
      </w:pPr>
      <w:r>
        <w:rPr>
          <w:b/>
          <w:lang w:eastAsia="fr-FR"/>
        </w:rPr>
        <w:t xml:space="preserve">27.5€ </w:t>
      </w:r>
      <w:r w:rsidRPr="00EB3664">
        <w:rPr>
          <w:lang w:eastAsia="fr-FR"/>
        </w:rPr>
        <w:t>pour un livre de la FFTA</w:t>
      </w:r>
      <w:r>
        <w:rPr>
          <w:lang w:eastAsia="fr-FR"/>
        </w:rPr>
        <w:t xml:space="preserve"> (revendu à un entraineur)</w:t>
      </w:r>
    </w:p>
    <w:p w14:paraId="1E34AC28" w14:textId="77777777" w:rsidR="00CB16F2" w:rsidRPr="00EB3664" w:rsidRDefault="00CB16F2" w:rsidP="000723F4">
      <w:pPr>
        <w:pStyle w:val="Paragraphedeliste"/>
        <w:tabs>
          <w:tab w:val="left" w:pos="142"/>
        </w:tabs>
        <w:ind w:left="0"/>
        <w:rPr>
          <w:lang w:eastAsia="fr-FR"/>
        </w:rPr>
      </w:pPr>
    </w:p>
    <w:p w14:paraId="65BD2E9B" w14:textId="77777777" w:rsidR="003438C7" w:rsidRPr="00EB5B01" w:rsidRDefault="00EB5B01" w:rsidP="002A6D5D">
      <w:pPr>
        <w:rPr>
          <w:b/>
          <w:lang w:eastAsia="fr-FR"/>
        </w:rPr>
      </w:pPr>
      <w:r w:rsidRPr="00EB5B01">
        <w:rPr>
          <w:b/>
          <w:lang w:eastAsia="fr-FR"/>
        </w:rPr>
        <w:t xml:space="preserve">5000€ </w:t>
      </w:r>
      <w:r w:rsidRPr="00CB16F2">
        <w:rPr>
          <w:lang w:eastAsia="fr-FR"/>
        </w:rPr>
        <w:t>de provision pour réaliser les projets subventionnés</w:t>
      </w:r>
    </w:p>
    <w:p w14:paraId="25B1D35E" w14:textId="77777777" w:rsidR="00B331FF" w:rsidRDefault="00B331FF" w:rsidP="002A6D5D">
      <w:pPr>
        <w:rPr>
          <w:highlight w:val="magenta"/>
          <w:lang w:eastAsia="fr-FR"/>
        </w:rPr>
      </w:pPr>
    </w:p>
    <w:p w14:paraId="32067592" w14:textId="77777777" w:rsidR="00CB16F2" w:rsidRDefault="00CB16F2" w:rsidP="002A6D5D">
      <w:pPr>
        <w:rPr>
          <w:highlight w:val="magenta"/>
          <w:lang w:eastAsia="fr-FR"/>
        </w:rPr>
      </w:pPr>
    </w:p>
    <w:p w14:paraId="3CD93343" w14:textId="77777777" w:rsidR="00CB16F2" w:rsidRPr="00FE433D" w:rsidRDefault="00CB16F2" w:rsidP="002A6D5D">
      <w:pPr>
        <w:rPr>
          <w:highlight w:val="magenta"/>
          <w:lang w:eastAsia="fr-FR"/>
        </w:rPr>
      </w:pPr>
    </w:p>
    <w:p w14:paraId="73906748" w14:textId="77777777" w:rsidR="00B431B8" w:rsidRPr="00C55FF9" w:rsidRDefault="001C02A0" w:rsidP="002A6D5D">
      <w:pPr>
        <w:pStyle w:val="Titre3"/>
        <w:rPr>
          <w:lang w:val="fr-FR" w:eastAsia="fr-FR"/>
        </w:rPr>
      </w:pPr>
      <w:bookmarkStart w:id="19" w:name="_Toc500238372"/>
      <w:bookmarkStart w:id="20" w:name="_Toc53345784"/>
      <w:r w:rsidRPr="00C55FF9">
        <w:rPr>
          <w:lang w:val="fr-FR" w:eastAsia="fr-FR"/>
        </w:rPr>
        <w:t>A</w:t>
      </w:r>
      <w:r w:rsidR="00B431B8" w:rsidRPr="00C55FF9">
        <w:rPr>
          <w:lang w:eastAsia="fr-FR"/>
        </w:rPr>
        <w:t>utre dépenses </w:t>
      </w:r>
      <w:r w:rsidR="003126DB" w:rsidRPr="00C55FF9">
        <w:rPr>
          <w:lang w:val="fr-FR" w:eastAsia="fr-FR"/>
        </w:rPr>
        <w:t>(</w:t>
      </w:r>
      <w:r w:rsidR="00C55FF9" w:rsidRPr="00C55FF9">
        <w:rPr>
          <w:lang w:val="fr-FR" w:eastAsia="fr-FR"/>
        </w:rPr>
        <w:t>3971</w:t>
      </w:r>
      <w:r w:rsidR="003126DB" w:rsidRPr="00C55FF9">
        <w:rPr>
          <w:lang w:val="fr-FR" w:eastAsia="fr-FR"/>
        </w:rPr>
        <w:t>€)</w:t>
      </w:r>
      <w:r w:rsidR="00B431B8" w:rsidRPr="00C55FF9">
        <w:rPr>
          <w:lang w:eastAsia="fr-FR"/>
        </w:rPr>
        <w:t>:</w:t>
      </w:r>
      <w:bookmarkEnd w:id="19"/>
      <w:bookmarkEnd w:id="20"/>
    </w:p>
    <w:p w14:paraId="05D71C1D" w14:textId="77777777" w:rsidR="0052746F" w:rsidRPr="00FE433D" w:rsidRDefault="0052746F" w:rsidP="002A6D5D">
      <w:pPr>
        <w:rPr>
          <w:highlight w:val="magenta"/>
          <w:lang w:eastAsia="fr-FR"/>
        </w:rPr>
      </w:pPr>
    </w:p>
    <w:p w14:paraId="285E27D4" w14:textId="77777777" w:rsidR="0052746F" w:rsidRPr="00EB5B01" w:rsidRDefault="0052746F" w:rsidP="002A6D5D">
      <w:pPr>
        <w:rPr>
          <w:lang w:eastAsia="fr-FR"/>
        </w:rPr>
      </w:pPr>
      <w:r w:rsidRPr="00EB5B01">
        <w:rPr>
          <w:lang w:eastAsia="fr-FR"/>
        </w:rPr>
        <w:t>- Frais de déplacement </w:t>
      </w:r>
      <w:r w:rsidRPr="00EB5B01">
        <w:rPr>
          <w:b/>
          <w:lang w:eastAsia="fr-FR"/>
        </w:rPr>
        <w:t xml:space="preserve">: </w:t>
      </w:r>
      <w:r w:rsidR="00EB5B01" w:rsidRPr="00EB5B01">
        <w:rPr>
          <w:b/>
          <w:lang w:eastAsia="fr-FR"/>
        </w:rPr>
        <w:t>658</w:t>
      </w:r>
      <w:r w:rsidRPr="00EB5B01">
        <w:rPr>
          <w:b/>
          <w:lang w:eastAsia="fr-FR"/>
        </w:rPr>
        <w:t xml:space="preserve">€ </w:t>
      </w:r>
      <w:r w:rsidR="007E4787" w:rsidRPr="00EB5B01">
        <w:rPr>
          <w:lang w:eastAsia="fr-FR"/>
        </w:rPr>
        <w:t>(</w:t>
      </w:r>
      <w:r w:rsidR="00EB5B01" w:rsidRPr="00EB5B01">
        <w:rPr>
          <w:lang w:eastAsia="fr-FR"/>
        </w:rPr>
        <w:t xml:space="preserve">958€ en 2019 et </w:t>
      </w:r>
      <w:r w:rsidR="007E4787" w:rsidRPr="00EB5B01">
        <w:rPr>
          <w:lang w:eastAsia="fr-FR"/>
        </w:rPr>
        <w:t>609€ en 2018</w:t>
      </w:r>
      <w:r w:rsidRPr="00EB5B01">
        <w:rPr>
          <w:lang w:eastAsia="fr-FR"/>
        </w:rPr>
        <w:t>)</w:t>
      </w:r>
      <w:r w:rsidR="00F31391" w:rsidRPr="00EB5B01">
        <w:rPr>
          <w:lang w:eastAsia="fr-FR"/>
        </w:rPr>
        <w:t> :</w:t>
      </w:r>
    </w:p>
    <w:p w14:paraId="3F2AB8B2" w14:textId="075FFC65" w:rsidR="0052746F" w:rsidRPr="00EB5B01" w:rsidRDefault="009507E1" w:rsidP="002A6D5D">
      <w:pPr>
        <w:rPr>
          <w:lang w:eastAsia="fr-FR"/>
        </w:rPr>
      </w:pPr>
      <w:r w:rsidRPr="00EB5B01">
        <w:rPr>
          <w:lang w:eastAsia="fr-FR"/>
        </w:rPr>
        <w:t>Accès</w:t>
      </w:r>
      <w:r w:rsidR="0052746F" w:rsidRPr="00EB5B01">
        <w:rPr>
          <w:lang w:eastAsia="fr-FR"/>
        </w:rPr>
        <w:t xml:space="preserve"> au</w:t>
      </w:r>
      <w:r w:rsidRPr="00EB5B01">
        <w:rPr>
          <w:lang w:eastAsia="fr-FR"/>
        </w:rPr>
        <w:t>x</w:t>
      </w:r>
      <w:r w:rsidR="0052746F" w:rsidRPr="00EB5B01">
        <w:rPr>
          <w:lang w:eastAsia="fr-FR"/>
        </w:rPr>
        <w:t xml:space="preserve"> championnats de France pour</w:t>
      </w:r>
      <w:r w:rsidR="00EB5B01" w:rsidRPr="00EB5B01">
        <w:rPr>
          <w:lang w:eastAsia="fr-FR"/>
        </w:rPr>
        <w:t xml:space="preserve"> Maelle (</w:t>
      </w:r>
      <w:r w:rsidR="004D5D7E" w:rsidRPr="00EB5B01">
        <w:rPr>
          <w:lang w:eastAsia="fr-FR"/>
        </w:rPr>
        <w:t>Nîmes</w:t>
      </w:r>
      <w:r w:rsidR="00EB5B01" w:rsidRPr="00EB5B01">
        <w:rPr>
          <w:lang w:eastAsia="fr-FR"/>
        </w:rPr>
        <w:t xml:space="preserve"> et Vittel</w:t>
      </w:r>
      <w:r w:rsidR="004D5D7E">
        <w:rPr>
          <w:lang w:eastAsia="fr-FR"/>
        </w:rPr>
        <w:t>)</w:t>
      </w:r>
      <w:r w:rsidR="00EB5B01" w:rsidRPr="00EB5B01">
        <w:rPr>
          <w:lang w:eastAsia="fr-FR"/>
        </w:rPr>
        <w:t xml:space="preserve">, </w:t>
      </w:r>
      <w:r w:rsidR="0052746F" w:rsidRPr="00EB5B01">
        <w:rPr>
          <w:lang w:eastAsia="fr-FR"/>
        </w:rPr>
        <w:t>Lydie</w:t>
      </w:r>
      <w:r w:rsidR="00EB5B01" w:rsidRPr="00EB5B01">
        <w:rPr>
          <w:lang w:eastAsia="fr-FR"/>
        </w:rPr>
        <w:t xml:space="preserve"> (Vittel)</w:t>
      </w:r>
      <w:r w:rsidR="0052746F" w:rsidRPr="00EB5B01">
        <w:rPr>
          <w:lang w:eastAsia="fr-FR"/>
        </w:rPr>
        <w:t xml:space="preserve">, </w:t>
      </w:r>
      <w:r w:rsidR="00EB5B01" w:rsidRPr="00EB5B01">
        <w:rPr>
          <w:lang w:eastAsia="fr-FR"/>
        </w:rPr>
        <w:t>et Maxime (Coutance</w:t>
      </w:r>
      <w:r w:rsidR="004D5D7E">
        <w:rPr>
          <w:lang w:eastAsia="fr-FR"/>
        </w:rPr>
        <w:t>s</w:t>
      </w:r>
      <w:r w:rsidR="00EB5B01" w:rsidRPr="00EB5B01">
        <w:rPr>
          <w:lang w:eastAsia="fr-FR"/>
        </w:rPr>
        <w:t>)</w:t>
      </w:r>
      <w:r w:rsidR="00F31391" w:rsidRPr="00EB5B01">
        <w:rPr>
          <w:lang w:eastAsia="fr-FR"/>
        </w:rPr>
        <w:t>;</w:t>
      </w:r>
    </w:p>
    <w:p w14:paraId="64FC65D8" w14:textId="77777777" w:rsidR="0052746F" w:rsidRDefault="0052746F" w:rsidP="002A6D5D">
      <w:pPr>
        <w:rPr>
          <w:highlight w:val="magenta"/>
          <w:lang w:eastAsia="fr-FR"/>
        </w:rPr>
      </w:pPr>
    </w:p>
    <w:p w14:paraId="41DBFFDD" w14:textId="77777777" w:rsidR="00CB16F2" w:rsidRPr="00FE433D" w:rsidRDefault="00CB16F2" w:rsidP="002A6D5D">
      <w:pPr>
        <w:rPr>
          <w:highlight w:val="magenta"/>
          <w:lang w:eastAsia="fr-FR"/>
        </w:rPr>
      </w:pPr>
    </w:p>
    <w:p w14:paraId="2FF38672" w14:textId="77777777" w:rsidR="0052746F" w:rsidRDefault="0052746F" w:rsidP="002A6D5D">
      <w:pPr>
        <w:rPr>
          <w:bCs/>
          <w:lang w:eastAsia="fr-FR"/>
        </w:rPr>
      </w:pPr>
      <w:r w:rsidRPr="00EB5B01">
        <w:rPr>
          <w:lang w:eastAsia="fr-FR"/>
        </w:rPr>
        <w:t xml:space="preserve">- Frais de réception et cadeaux : </w:t>
      </w:r>
      <w:r w:rsidR="00EB5B01" w:rsidRPr="00EB5B01">
        <w:rPr>
          <w:b/>
          <w:lang w:eastAsia="fr-FR"/>
        </w:rPr>
        <w:t>190€</w:t>
      </w:r>
      <w:r w:rsidR="00EB5B01" w:rsidRPr="00EB5B01">
        <w:rPr>
          <w:lang w:eastAsia="fr-FR"/>
        </w:rPr>
        <w:t xml:space="preserve"> (</w:t>
      </w:r>
      <w:r w:rsidRPr="00EB5B01">
        <w:rPr>
          <w:lang w:eastAsia="fr-FR"/>
        </w:rPr>
        <w:t>1250€</w:t>
      </w:r>
      <w:r w:rsidR="00EB5B01" w:rsidRPr="00EB5B01">
        <w:rPr>
          <w:lang w:eastAsia="fr-FR"/>
        </w:rPr>
        <w:t xml:space="preserve"> en 2019, </w:t>
      </w:r>
      <w:r w:rsidRPr="00EB5B01">
        <w:rPr>
          <w:bCs/>
          <w:lang w:eastAsia="fr-FR"/>
        </w:rPr>
        <w:t>484€ en 2018, moins de 200€ en 2017)</w:t>
      </w:r>
      <w:r w:rsidR="00F31391" w:rsidRPr="00EB5B01">
        <w:rPr>
          <w:bCs/>
          <w:lang w:eastAsia="fr-FR"/>
        </w:rPr>
        <w:t> :</w:t>
      </w:r>
    </w:p>
    <w:p w14:paraId="2C798FFE" w14:textId="77777777" w:rsidR="00CB16F2" w:rsidRPr="00EB5B01" w:rsidRDefault="00CB16F2" w:rsidP="002A6D5D">
      <w:pPr>
        <w:rPr>
          <w:lang w:eastAsia="fr-FR"/>
        </w:rPr>
      </w:pPr>
    </w:p>
    <w:p w14:paraId="4E95CF2D" w14:textId="77777777" w:rsidR="003521DB" w:rsidRPr="00EB5B01" w:rsidRDefault="00EB5B01" w:rsidP="002942D6">
      <w:pPr>
        <w:pStyle w:val="Paragraphedeliste"/>
        <w:numPr>
          <w:ilvl w:val="0"/>
          <w:numId w:val="30"/>
        </w:numPr>
        <w:rPr>
          <w:lang w:eastAsia="fr-FR"/>
        </w:rPr>
      </w:pPr>
      <w:r w:rsidRPr="00EB5B01">
        <w:rPr>
          <w:lang w:eastAsia="fr-FR"/>
        </w:rPr>
        <w:t>120€</w:t>
      </w:r>
      <w:r w:rsidR="00650749" w:rsidRPr="00EB5B01">
        <w:rPr>
          <w:lang w:eastAsia="fr-FR"/>
        </w:rPr>
        <w:t xml:space="preserve"> pour les </w:t>
      </w:r>
      <w:r w:rsidRPr="00EB5B01">
        <w:rPr>
          <w:lang w:eastAsia="fr-FR"/>
        </w:rPr>
        <w:t>20 ans de 2019</w:t>
      </w:r>
    </w:p>
    <w:p w14:paraId="6439CB42" w14:textId="77777777" w:rsidR="003521DB" w:rsidRPr="00EB5B01" w:rsidRDefault="00650749" w:rsidP="002942D6">
      <w:pPr>
        <w:pStyle w:val="Paragraphedeliste"/>
        <w:numPr>
          <w:ilvl w:val="0"/>
          <w:numId w:val="30"/>
        </w:numPr>
        <w:rPr>
          <w:lang w:eastAsia="fr-FR"/>
        </w:rPr>
      </w:pPr>
      <w:r w:rsidRPr="00EB5B01">
        <w:rPr>
          <w:lang w:eastAsia="fr-FR"/>
        </w:rPr>
        <w:t>galettes des rois (</w:t>
      </w:r>
      <w:r w:rsidR="00EB5B01" w:rsidRPr="00EB5B01">
        <w:rPr>
          <w:lang w:eastAsia="fr-FR"/>
        </w:rPr>
        <w:t>51</w:t>
      </w:r>
      <w:r w:rsidR="00D84130" w:rsidRPr="00EB5B01">
        <w:rPr>
          <w:lang w:eastAsia="fr-FR"/>
        </w:rPr>
        <w:t>€</w:t>
      </w:r>
      <w:r w:rsidRPr="00EB5B01">
        <w:rPr>
          <w:lang w:eastAsia="fr-FR"/>
        </w:rPr>
        <w:t>)</w:t>
      </w:r>
      <w:r w:rsidR="00F31391" w:rsidRPr="00EB5B01">
        <w:rPr>
          <w:lang w:eastAsia="fr-FR"/>
        </w:rPr>
        <w:t>.</w:t>
      </w:r>
    </w:p>
    <w:p w14:paraId="1837A1FC" w14:textId="77777777" w:rsidR="00EB5B01" w:rsidRPr="00EB5B01" w:rsidRDefault="00EB5B01" w:rsidP="002942D6">
      <w:pPr>
        <w:pStyle w:val="Paragraphedeliste"/>
        <w:numPr>
          <w:ilvl w:val="0"/>
          <w:numId w:val="30"/>
        </w:numPr>
        <w:rPr>
          <w:lang w:eastAsia="fr-FR"/>
        </w:rPr>
      </w:pPr>
      <w:r w:rsidRPr="00EB5B01">
        <w:rPr>
          <w:lang w:eastAsia="fr-FR"/>
        </w:rPr>
        <w:t>Gel hydroalcoolique (18€)</w:t>
      </w:r>
    </w:p>
    <w:p w14:paraId="294DEF74" w14:textId="77777777" w:rsidR="00D84130" w:rsidRPr="00FE433D" w:rsidRDefault="00D84130" w:rsidP="002A6D5D">
      <w:pPr>
        <w:rPr>
          <w:highlight w:val="magenta"/>
          <w:lang w:eastAsia="fr-FR"/>
        </w:rPr>
      </w:pPr>
    </w:p>
    <w:p w14:paraId="2DE803BE" w14:textId="77777777" w:rsidR="00B431B8" w:rsidRDefault="000B35D6" w:rsidP="002A6D5D">
      <w:pPr>
        <w:rPr>
          <w:bCs/>
          <w:lang w:eastAsia="fr-FR"/>
        </w:rPr>
      </w:pPr>
      <w:r w:rsidRPr="00C55FF9">
        <w:rPr>
          <w:lang w:eastAsia="fr-FR"/>
        </w:rPr>
        <w:t xml:space="preserve">- </w:t>
      </w:r>
      <w:r w:rsidR="00B431B8" w:rsidRPr="00C55FF9">
        <w:rPr>
          <w:lang w:eastAsia="fr-FR"/>
        </w:rPr>
        <w:t xml:space="preserve">Stages : </w:t>
      </w:r>
      <w:r w:rsidR="00EB5B01" w:rsidRPr="00C55FF9">
        <w:rPr>
          <w:b/>
          <w:lang w:eastAsia="fr-FR"/>
        </w:rPr>
        <w:t>160€</w:t>
      </w:r>
      <w:r w:rsidR="00EB5B01" w:rsidRPr="00C55FF9">
        <w:rPr>
          <w:lang w:eastAsia="fr-FR"/>
        </w:rPr>
        <w:t xml:space="preserve"> (</w:t>
      </w:r>
      <w:r w:rsidR="00D84130" w:rsidRPr="00C55FF9">
        <w:rPr>
          <w:lang w:eastAsia="fr-FR"/>
        </w:rPr>
        <w:t>270€</w:t>
      </w:r>
      <w:r w:rsidR="00EB5B01" w:rsidRPr="00C55FF9">
        <w:rPr>
          <w:lang w:eastAsia="fr-FR"/>
        </w:rPr>
        <w:t xml:space="preserve"> en 2019, </w:t>
      </w:r>
      <w:r w:rsidR="00D84130" w:rsidRPr="00C55FF9">
        <w:rPr>
          <w:lang w:eastAsia="fr-FR"/>
        </w:rPr>
        <w:t>325</w:t>
      </w:r>
      <w:r w:rsidR="003126DB" w:rsidRPr="00C55FF9">
        <w:rPr>
          <w:lang w:eastAsia="fr-FR"/>
        </w:rPr>
        <w:t xml:space="preserve"> </w:t>
      </w:r>
      <w:r w:rsidR="00D84130" w:rsidRPr="00C55FF9">
        <w:rPr>
          <w:lang w:eastAsia="fr-FR"/>
        </w:rPr>
        <w:t xml:space="preserve">en 2018 et </w:t>
      </w:r>
      <w:r w:rsidR="003126DB" w:rsidRPr="00C55FF9">
        <w:rPr>
          <w:lang w:eastAsia="fr-FR"/>
        </w:rPr>
        <w:t xml:space="preserve"> </w:t>
      </w:r>
      <w:r w:rsidR="00B226ED" w:rsidRPr="00C55FF9">
        <w:rPr>
          <w:bCs/>
          <w:lang w:eastAsia="fr-FR"/>
        </w:rPr>
        <w:t>243</w:t>
      </w:r>
      <w:r w:rsidR="003126DB" w:rsidRPr="00C55FF9">
        <w:rPr>
          <w:bCs/>
          <w:lang w:eastAsia="fr-FR"/>
        </w:rPr>
        <w:t xml:space="preserve"> en 2017</w:t>
      </w:r>
      <w:r w:rsidR="00D77B9A" w:rsidRPr="00C55FF9">
        <w:rPr>
          <w:bCs/>
          <w:lang w:eastAsia="fr-FR"/>
        </w:rPr>
        <w:t>)</w:t>
      </w:r>
      <w:r w:rsidR="00EB5B01" w:rsidRPr="00C55FF9">
        <w:rPr>
          <w:bCs/>
          <w:lang w:eastAsia="fr-FR"/>
        </w:rPr>
        <w:t xml:space="preserve"> = assistants entraineurs et </w:t>
      </w:r>
      <w:r w:rsidR="00C55FF9" w:rsidRPr="00C55FF9">
        <w:rPr>
          <w:bCs/>
          <w:lang w:eastAsia="fr-FR"/>
        </w:rPr>
        <w:t>sport-santé</w:t>
      </w:r>
    </w:p>
    <w:p w14:paraId="38E45841" w14:textId="77777777" w:rsidR="00CB16F2" w:rsidRPr="00C55FF9" w:rsidRDefault="00CB16F2" w:rsidP="002A6D5D">
      <w:pPr>
        <w:rPr>
          <w:lang w:eastAsia="fr-FR"/>
        </w:rPr>
      </w:pPr>
    </w:p>
    <w:p w14:paraId="2B1A935A" w14:textId="77777777" w:rsidR="00B431B8" w:rsidRDefault="000B35D6" w:rsidP="002A6D5D">
      <w:pPr>
        <w:rPr>
          <w:bCs/>
          <w:lang w:eastAsia="fr-FR"/>
        </w:rPr>
      </w:pPr>
      <w:r w:rsidRPr="00C55FF9">
        <w:rPr>
          <w:lang w:eastAsia="fr-FR"/>
        </w:rPr>
        <w:t xml:space="preserve">- </w:t>
      </w:r>
      <w:r w:rsidR="00B431B8" w:rsidRPr="00C55FF9">
        <w:rPr>
          <w:lang w:eastAsia="fr-FR"/>
        </w:rPr>
        <w:t>Frais d'inscription aux concours </w:t>
      </w:r>
      <w:r w:rsidR="00D84130" w:rsidRPr="00C55FF9">
        <w:rPr>
          <w:lang w:eastAsia="fr-FR"/>
        </w:rPr>
        <w:t>individuels et équipes</w:t>
      </w:r>
      <w:r w:rsidR="00B431B8" w:rsidRPr="00C55FF9">
        <w:rPr>
          <w:lang w:eastAsia="fr-FR"/>
        </w:rPr>
        <w:t xml:space="preserve">: </w:t>
      </w:r>
      <w:r w:rsidR="00C55FF9" w:rsidRPr="00C55FF9">
        <w:rPr>
          <w:b/>
          <w:lang w:eastAsia="fr-FR"/>
        </w:rPr>
        <w:t>1614€</w:t>
      </w:r>
      <w:r w:rsidR="00C55FF9" w:rsidRPr="00C55FF9">
        <w:rPr>
          <w:lang w:eastAsia="fr-FR"/>
        </w:rPr>
        <w:t xml:space="preserve"> (</w:t>
      </w:r>
      <w:r w:rsidR="00D84130" w:rsidRPr="00C55FF9">
        <w:rPr>
          <w:lang w:eastAsia="fr-FR"/>
        </w:rPr>
        <w:t>3</w:t>
      </w:r>
      <w:r w:rsidR="008E3389" w:rsidRPr="00C55FF9">
        <w:rPr>
          <w:lang w:eastAsia="fr-FR"/>
        </w:rPr>
        <w:t>674</w:t>
      </w:r>
      <w:r w:rsidR="00D84130" w:rsidRPr="00C55FF9">
        <w:rPr>
          <w:lang w:eastAsia="fr-FR"/>
        </w:rPr>
        <w:t>€</w:t>
      </w:r>
      <w:r w:rsidR="00C55FF9" w:rsidRPr="00C55FF9">
        <w:rPr>
          <w:lang w:eastAsia="fr-FR"/>
        </w:rPr>
        <w:t xml:space="preserve"> en 2019, </w:t>
      </w:r>
      <w:r w:rsidR="00D97F39" w:rsidRPr="00C55FF9">
        <w:rPr>
          <w:lang w:eastAsia="fr-FR"/>
        </w:rPr>
        <w:t>290</w:t>
      </w:r>
      <w:r w:rsidR="00D84130" w:rsidRPr="00C55FF9">
        <w:rPr>
          <w:lang w:eastAsia="fr-FR"/>
        </w:rPr>
        <w:t xml:space="preserve">0 en 2018, </w:t>
      </w:r>
      <w:r w:rsidR="003126DB" w:rsidRPr="00C55FF9">
        <w:rPr>
          <w:lang w:eastAsia="fr-FR"/>
        </w:rPr>
        <w:t xml:space="preserve"> </w:t>
      </w:r>
      <w:r w:rsidR="00B226ED" w:rsidRPr="00C55FF9">
        <w:rPr>
          <w:bCs/>
          <w:lang w:eastAsia="fr-FR"/>
        </w:rPr>
        <w:t>1713</w:t>
      </w:r>
      <w:r w:rsidR="003126DB" w:rsidRPr="00C55FF9">
        <w:rPr>
          <w:bCs/>
          <w:lang w:eastAsia="fr-FR"/>
        </w:rPr>
        <w:t xml:space="preserve"> en 2017</w:t>
      </w:r>
      <w:r w:rsidR="00D84130" w:rsidRPr="00C55FF9">
        <w:rPr>
          <w:bCs/>
          <w:lang w:eastAsia="fr-FR"/>
        </w:rPr>
        <w:t>)</w:t>
      </w:r>
      <w:r w:rsidR="00F31391" w:rsidRPr="00C55FF9">
        <w:rPr>
          <w:bCs/>
          <w:lang w:eastAsia="fr-FR"/>
        </w:rPr>
        <w:t> ;</w:t>
      </w:r>
      <w:r w:rsidR="00C55FF9" w:rsidRPr="00C55FF9">
        <w:rPr>
          <w:bCs/>
          <w:lang w:eastAsia="fr-FR"/>
        </w:rPr>
        <w:t xml:space="preserve"> à noter que 0€ ont été dépensés pour les équipes</w:t>
      </w:r>
      <w:r w:rsidR="005850AB">
        <w:rPr>
          <w:bCs/>
          <w:lang w:eastAsia="fr-FR"/>
        </w:rPr>
        <w:t>.</w:t>
      </w:r>
    </w:p>
    <w:p w14:paraId="3593A017" w14:textId="77777777" w:rsidR="00CB16F2" w:rsidRPr="00C55FF9" w:rsidRDefault="00CB16F2" w:rsidP="002A6D5D">
      <w:pPr>
        <w:rPr>
          <w:bCs/>
          <w:lang w:eastAsia="fr-FR"/>
        </w:rPr>
      </w:pPr>
    </w:p>
    <w:p w14:paraId="7B715543" w14:textId="77777777" w:rsidR="00C55FF9" w:rsidRDefault="000B35D6" w:rsidP="00C55FF9">
      <w:pPr>
        <w:rPr>
          <w:bCs/>
          <w:lang w:eastAsia="fr-FR"/>
        </w:rPr>
      </w:pPr>
      <w:r w:rsidRPr="00C55FF9">
        <w:rPr>
          <w:lang w:eastAsia="fr-FR"/>
        </w:rPr>
        <w:t xml:space="preserve">- </w:t>
      </w:r>
      <w:r w:rsidR="00C55FF9" w:rsidRPr="00C55FF9">
        <w:rPr>
          <w:lang w:eastAsia="fr-FR"/>
        </w:rPr>
        <w:t xml:space="preserve">Les recettes des cotisations annuelles des adhérents s’élèvent à </w:t>
      </w:r>
      <w:r w:rsidR="00C55FF9" w:rsidRPr="00C55FF9">
        <w:rPr>
          <w:bCs/>
          <w:lang w:eastAsia="fr-FR"/>
        </w:rPr>
        <w:t>610€.</w:t>
      </w:r>
      <w:r w:rsidR="00C55FF9" w:rsidRPr="00C55FF9">
        <w:rPr>
          <w:lang w:eastAsia="fr-FR"/>
        </w:rPr>
        <w:t xml:space="preserve"> Les prélèvements de la fédération incluant ceux du département et de la région s’élèvent à </w:t>
      </w:r>
      <w:r w:rsidR="00C55FF9" w:rsidRPr="00C55FF9">
        <w:rPr>
          <w:b/>
          <w:bCs/>
          <w:lang w:eastAsia="fr-FR"/>
        </w:rPr>
        <w:t>1260€.</w:t>
      </w:r>
      <w:r w:rsidR="00C55FF9" w:rsidRPr="00C55FF9">
        <w:rPr>
          <w:lang w:eastAsia="fr-FR"/>
        </w:rPr>
        <w:t xml:space="preserve"> Le cout net des cotisations au club s’élève donc à</w:t>
      </w:r>
      <w:r w:rsidR="00C55FF9" w:rsidRPr="00C55FF9">
        <w:rPr>
          <w:bCs/>
          <w:lang w:eastAsia="fr-FR"/>
        </w:rPr>
        <w:t xml:space="preserve"> 650 euros.</w:t>
      </w:r>
    </w:p>
    <w:p w14:paraId="45E0F369" w14:textId="77777777" w:rsidR="00CB16F2" w:rsidRPr="00C55FF9" w:rsidRDefault="00CB16F2" w:rsidP="00C55FF9">
      <w:pPr>
        <w:rPr>
          <w:bCs/>
          <w:lang w:eastAsia="fr-FR"/>
        </w:rPr>
      </w:pPr>
    </w:p>
    <w:p w14:paraId="61E6D796" w14:textId="77777777" w:rsidR="0095630D" w:rsidRDefault="003126DB" w:rsidP="002A6D5D">
      <w:pPr>
        <w:rPr>
          <w:b/>
          <w:lang w:eastAsia="fr-FR"/>
        </w:rPr>
      </w:pPr>
      <w:r w:rsidRPr="00C55FF9">
        <w:rPr>
          <w:lang w:eastAsia="fr-FR"/>
        </w:rPr>
        <w:t>-</w:t>
      </w:r>
      <w:r w:rsidR="00C55FF9">
        <w:rPr>
          <w:lang w:eastAsia="fr-FR"/>
        </w:rPr>
        <w:t xml:space="preserve"> </w:t>
      </w:r>
      <w:r w:rsidR="00D84130" w:rsidRPr="00C55FF9">
        <w:rPr>
          <w:lang w:eastAsia="fr-FR"/>
        </w:rPr>
        <w:t>frais d’organisation des concours :</w:t>
      </w:r>
      <w:r w:rsidR="00D84130" w:rsidRPr="00C55FF9">
        <w:rPr>
          <w:b/>
          <w:lang w:eastAsia="fr-FR"/>
        </w:rPr>
        <w:t xml:space="preserve"> </w:t>
      </w:r>
      <w:r w:rsidR="00C55FF9" w:rsidRPr="00C55FF9">
        <w:rPr>
          <w:b/>
          <w:lang w:eastAsia="fr-FR"/>
        </w:rPr>
        <w:t>69</w:t>
      </w:r>
      <w:r w:rsidR="00D84130" w:rsidRPr="00C55FF9">
        <w:rPr>
          <w:b/>
          <w:lang w:eastAsia="fr-FR"/>
        </w:rPr>
        <w:t>€</w:t>
      </w:r>
      <w:r w:rsidR="00F31391" w:rsidRPr="00C55FF9">
        <w:rPr>
          <w:b/>
          <w:lang w:eastAsia="fr-FR"/>
        </w:rPr>
        <w:t> ;</w:t>
      </w:r>
    </w:p>
    <w:p w14:paraId="6FE98A87" w14:textId="77777777" w:rsidR="00CB16F2" w:rsidRDefault="00CB16F2" w:rsidP="002A6D5D">
      <w:pPr>
        <w:rPr>
          <w:b/>
          <w:lang w:eastAsia="fr-FR"/>
        </w:rPr>
      </w:pPr>
    </w:p>
    <w:p w14:paraId="6D74529A" w14:textId="77777777" w:rsidR="00C55FF9" w:rsidRDefault="00C55FF9" w:rsidP="002A6D5D">
      <w:pPr>
        <w:rPr>
          <w:b/>
          <w:lang w:eastAsia="fr-FR"/>
        </w:rPr>
      </w:pPr>
      <w:r>
        <w:rPr>
          <w:lang w:eastAsia="fr-FR"/>
        </w:rPr>
        <w:t xml:space="preserve">- </w:t>
      </w:r>
      <w:r w:rsidRPr="00C55FF9">
        <w:rPr>
          <w:lang w:eastAsia="fr-FR"/>
        </w:rPr>
        <w:t>Frais bancaires (nouveaux en 2020)</w:t>
      </w:r>
      <w:r w:rsidRPr="00C55FF9">
        <w:rPr>
          <w:b/>
          <w:lang w:eastAsia="fr-FR"/>
        </w:rPr>
        <w:t xml:space="preserve"> 21€</w:t>
      </w:r>
    </w:p>
    <w:p w14:paraId="2291DE00" w14:textId="77777777" w:rsidR="00C55FF9" w:rsidRDefault="00C55FF9" w:rsidP="002A6D5D">
      <w:pPr>
        <w:rPr>
          <w:rFonts w:ascii="Times New Roman" w:hAnsi="Times New Roman" w:cs="Times New Roman"/>
          <w:lang w:eastAsia="fr-FR"/>
        </w:rPr>
      </w:pPr>
    </w:p>
    <w:tbl>
      <w:tblPr>
        <w:tblW w:w="10060" w:type="dxa"/>
        <w:tblInd w:w="70" w:type="dxa"/>
        <w:tblCellMar>
          <w:left w:w="70" w:type="dxa"/>
          <w:right w:w="70" w:type="dxa"/>
        </w:tblCellMar>
        <w:tblLook w:val="04A0" w:firstRow="1" w:lastRow="0" w:firstColumn="1" w:lastColumn="0" w:noHBand="0" w:noVBand="1"/>
      </w:tblPr>
      <w:tblGrid>
        <w:gridCol w:w="1500"/>
        <w:gridCol w:w="1360"/>
        <w:gridCol w:w="1200"/>
        <w:gridCol w:w="1200"/>
        <w:gridCol w:w="1200"/>
        <w:gridCol w:w="1200"/>
        <w:gridCol w:w="1200"/>
        <w:gridCol w:w="1200"/>
      </w:tblGrid>
      <w:tr w:rsidR="00C55FF9" w:rsidRPr="00C55FF9" w14:paraId="16CBEF27" w14:textId="77777777" w:rsidTr="00CB16F2">
        <w:trPr>
          <w:trHeight w:val="255"/>
        </w:trPr>
        <w:tc>
          <w:tcPr>
            <w:tcW w:w="1500" w:type="dxa"/>
            <w:tcBorders>
              <w:top w:val="nil"/>
              <w:left w:val="nil"/>
              <w:bottom w:val="nil"/>
              <w:right w:val="nil"/>
            </w:tcBorders>
            <w:shd w:val="clear" w:color="auto" w:fill="auto"/>
            <w:noWrap/>
            <w:vAlign w:val="bottom"/>
            <w:hideMark/>
          </w:tcPr>
          <w:p w14:paraId="50FE69CF" w14:textId="77777777" w:rsidR="00C55FF9" w:rsidRPr="00C55FF9" w:rsidRDefault="007573D4" w:rsidP="00C55FF9">
            <w:pPr>
              <w:jc w:val="left"/>
              <w:rPr>
                <w:rFonts w:ascii="Arial" w:hAnsi="Arial" w:cs="Arial"/>
                <w:lang w:eastAsia="fr-FR"/>
              </w:rPr>
            </w:pPr>
            <w:r>
              <w:rPr>
                <w:rFonts w:ascii="Arial" w:hAnsi="Arial" w:cs="Arial"/>
                <w:lang w:eastAsia="fr-FR"/>
              </w:rPr>
              <w:pict w14:anchorId="2BA91F57">
                <v:shape id="Rectangle 11" o:spid="_x0000_s1102" type="#_x0000_t75" style="position:absolute;margin-left:97.5pt;margin-top:121.5pt;width:127.5pt;height:123.75pt;z-index:251698176;visibility:visible;mso-wrap-style:squar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" o:insetmode="auto">
                  <v:imagedata r:id="rId37" o:title=""/>
                  <o:lock v:ext="edit" aspectratio="f"/>
                </v:shape>
              </w:pict>
            </w:r>
          </w:p>
          <w:tbl>
            <w:tblPr>
              <w:tblW w:w="0" w:type="auto"/>
              <w:tblCellSpacing w:w="0" w:type="dxa"/>
              <w:tblCellMar>
                <w:left w:w="0" w:type="dxa"/>
                <w:right w:w="0" w:type="dxa"/>
              </w:tblCellMar>
              <w:tblLook w:val="04A0" w:firstRow="1" w:lastRow="0" w:firstColumn="1" w:lastColumn="0" w:noHBand="0" w:noVBand="1"/>
            </w:tblPr>
            <w:tblGrid>
              <w:gridCol w:w="1360"/>
            </w:tblGrid>
            <w:tr w:rsidR="00C55FF9" w:rsidRPr="00C55FF9" w14:paraId="41940BD4" w14:textId="77777777" w:rsidTr="00CB16F2">
              <w:trPr>
                <w:trHeight w:val="255"/>
                <w:tblCellSpacing w:w="0" w:type="dxa"/>
              </w:trPr>
              <w:tc>
                <w:tcPr>
                  <w:tcW w:w="1360" w:type="dxa"/>
                  <w:tcBorders>
                    <w:top w:val="nil"/>
                    <w:left w:val="nil"/>
                    <w:bottom w:val="nil"/>
                    <w:right w:val="nil"/>
                  </w:tcBorders>
                  <w:shd w:val="clear" w:color="auto" w:fill="auto"/>
                  <w:noWrap/>
                  <w:vAlign w:val="bottom"/>
                  <w:hideMark/>
                </w:tcPr>
                <w:p w14:paraId="4B2E12CC" w14:textId="77777777" w:rsidR="00C55FF9" w:rsidRPr="00C55FF9" w:rsidRDefault="00C55FF9" w:rsidP="00C55FF9">
                  <w:pPr>
                    <w:jc w:val="left"/>
                    <w:rPr>
                      <w:rFonts w:ascii="Arial" w:hAnsi="Arial" w:cs="Arial"/>
                      <w:lang w:eastAsia="fr-FR"/>
                    </w:rPr>
                  </w:pPr>
                </w:p>
              </w:tc>
            </w:tr>
          </w:tbl>
          <w:p w14:paraId="6796972F"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1732D7B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48B5C8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16A86D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EC36BA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A05AA1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65A94E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C0E9737" w14:textId="77777777" w:rsidR="00C55FF9" w:rsidRPr="00C55FF9" w:rsidRDefault="00C55FF9" w:rsidP="00C55FF9">
            <w:pPr>
              <w:jc w:val="left"/>
              <w:rPr>
                <w:rFonts w:ascii="Arial" w:hAnsi="Arial" w:cs="Arial"/>
                <w:lang w:eastAsia="fr-FR"/>
              </w:rPr>
            </w:pPr>
          </w:p>
        </w:tc>
      </w:tr>
      <w:tr w:rsidR="00C55FF9" w:rsidRPr="00C55FF9" w14:paraId="2BAD9C24" w14:textId="77777777" w:rsidTr="00CB16F2">
        <w:trPr>
          <w:trHeight w:val="255"/>
        </w:trPr>
        <w:tc>
          <w:tcPr>
            <w:tcW w:w="1500" w:type="dxa"/>
            <w:tcBorders>
              <w:top w:val="nil"/>
              <w:left w:val="nil"/>
              <w:bottom w:val="nil"/>
              <w:right w:val="nil"/>
            </w:tcBorders>
            <w:shd w:val="clear" w:color="auto" w:fill="auto"/>
            <w:noWrap/>
            <w:vAlign w:val="bottom"/>
            <w:hideMark/>
          </w:tcPr>
          <w:p w14:paraId="28A25A4D" w14:textId="77777777" w:rsidR="00C55FF9" w:rsidRPr="00C55FF9" w:rsidRDefault="007573D4" w:rsidP="00C55FF9">
            <w:pPr>
              <w:jc w:val="left"/>
              <w:rPr>
                <w:rFonts w:ascii="Arial" w:hAnsi="Arial" w:cs="Arial"/>
                <w:lang w:eastAsia="fr-FR"/>
              </w:rPr>
            </w:pPr>
            <w:r>
              <w:rPr>
                <w:rFonts w:ascii="Arial" w:hAnsi="Arial" w:cs="Arial"/>
                <w:lang w:eastAsia="fr-FR"/>
              </w:rPr>
              <w:pict w14:anchorId="1224252D">
                <v:shape id="Rectangle 10" o:spid="_x0000_s1101" type="#_x0000_t75" style="position:absolute;margin-left:62pt;margin-top:5.05pt;width:318.15pt;height:256.2pt;z-index:251697152;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" o:insetmode="auto">
                  <v:imagedata r:id="rId38" o:title=""/>
                  <o:lock v:ext="edit" aspectratio="f"/>
                </v:shape>
              </w:pict>
            </w:r>
          </w:p>
        </w:tc>
        <w:tc>
          <w:tcPr>
            <w:tcW w:w="1360" w:type="dxa"/>
            <w:tcBorders>
              <w:top w:val="nil"/>
              <w:left w:val="nil"/>
              <w:bottom w:val="nil"/>
              <w:right w:val="nil"/>
            </w:tcBorders>
            <w:shd w:val="clear" w:color="auto" w:fill="auto"/>
            <w:noWrap/>
            <w:vAlign w:val="bottom"/>
            <w:hideMark/>
          </w:tcPr>
          <w:p w14:paraId="776EF91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757AFC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9FED12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FAA0AF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972E10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72F675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09D4004" w14:textId="77777777" w:rsidR="00C55FF9" w:rsidRPr="00C55FF9" w:rsidRDefault="00C55FF9" w:rsidP="00C55FF9">
            <w:pPr>
              <w:jc w:val="left"/>
              <w:rPr>
                <w:rFonts w:ascii="Arial" w:hAnsi="Arial" w:cs="Arial"/>
                <w:lang w:eastAsia="fr-FR"/>
              </w:rPr>
            </w:pPr>
          </w:p>
        </w:tc>
      </w:tr>
      <w:tr w:rsidR="00C55FF9" w:rsidRPr="00C55FF9" w14:paraId="50B6EED4" w14:textId="77777777" w:rsidTr="00CB16F2">
        <w:trPr>
          <w:trHeight w:val="255"/>
        </w:trPr>
        <w:tc>
          <w:tcPr>
            <w:tcW w:w="1500" w:type="dxa"/>
            <w:tcBorders>
              <w:top w:val="nil"/>
              <w:left w:val="nil"/>
              <w:bottom w:val="nil"/>
              <w:right w:val="nil"/>
            </w:tcBorders>
            <w:shd w:val="clear" w:color="auto" w:fill="auto"/>
            <w:noWrap/>
            <w:vAlign w:val="bottom"/>
            <w:hideMark/>
          </w:tcPr>
          <w:p w14:paraId="3E4BDDE2" w14:textId="77777777" w:rsidR="00C55FF9" w:rsidRPr="00C55FF9" w:rsidRDefault="007573D4" w:rsidP="00C55FF9">
            <w:pPr>
              <w:jc w:val="left"/>
              <w:rPr>
                <w:rFonts w:ascii="Arial" w:hAnsi="Arial" w:cs="Arial"/>
                <w:lang w:eastAsia="fr-FR"/>
              </w:rPr>
            </w:pPr>
            <w:r>
              <w:rPr>
                <w:rFonts w:ascii="Arial" w:hAnsi="Arial" w:cs="Arial"/>
                <w:lang w:eastAsia="fr-FR"/>
              </w:rPr>
              <w:pict w14:anchorId="0FB2D74A">
                <v:shape id="Graphique 3" o:spid="_x0000_s1099" type="#_x0000_t75" style="position:absolute;margin-left:7.25pt;margin-top:9.15pt;width:505.9pt;height:306.35pt;z-index:251695104;visibility:visible;mso-position-horizontal-relative:text;mso-position-vertical-relative:text" o:gfxdata="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">
                  <v:imagedata r:id="rId39" o:title=""/>
                  <o:lock v:ext="edit" aspectratio="f"/>
                </v:shape>
              </w:pict>
            </w:r>
          </w:p>
        </w:tc>
        <w:tc>
          <w:tcPr>
            <w:tcW w:w="1360" w:type="dxa"/>
            <w:tcBorders>
              <w:top w:val="nil"/>
              <w:left w:val="nil"/>
              <w:bottom w:val="nil"/>
              <w:right w:val="nil"/>
            </w:tcBorders>
            <w:shd w:val="clear" w:color="auto" w:fill="auto"/>
            <w:noWrap/>
            <w:vAlign w:val="bottom"/>
            <w:hideMark/>
          </w:tcPr>
          <w:p w14:paraId="7F8BED0B"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611C18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239F55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485E54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FB959A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4B1A12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D81340F" w14:textId="77777777" w:rsidR="00C55FF9" w:rsidRPr="00C55FF9" w:rsidRDefault="00C55FF9" w:rsidP="00C55FF9">
            <w:pPr>
              <w:jc w:val="left"/>
              <w:rPr>
                <w:rFonts w:ascii="Arial" w:hAnsi="Arial" w:cs="Arial"/>
                <w:lang w:eastAsia="fr-FR"/>
              </w:rPr>
            </w:pPr>
          </w:p>
        </w:tc>
      </w:tr>
      <w:tr w:rsidR="00C55FF9" w:rsidRPr="00C55FF9" w14:paraId="08D4D872" w14:textId="77777777" w:rsidTr="00CB16F2">
        <w:trPr>
          <w:trHeight w:val="255"/>
        </w:trPr>
        <w:tc>
          <w:tcPr>
            <w:tcW w:w="1500" w:type="dxa"/>
            <w:tcBorders>
              <w:top w:val="nil"/>
              <w:left w:val="nil"/>
              <w:bottom w:val="nil"/>
              <w:right w:val="nil"/>
            </w:tcBorders>
            <w:shd w:val="clear" w:color="auto" w:fill="auto"/>
            <w:noWrap/>
            <w:vAlign w:val="bottom"/>
            <w:hideMark/>
          </w:tcPr>
          <w:p w14:paraId="14F50A84"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17A1391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F1786E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49F7FE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FA599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04B06AB"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94B6C5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D8740FC" w14:textId="77777777" w:rsidR="00C55FF9" w:rsidRPr="00C55FF9" w:rsidRDefault="00C55FF9" w:rsidP="00C55FF9">
            <w:pPr>
              <w:jc w:val="left"/>
              <w:rPr>
                <w:rFonts w:ascii="Arial" w:hAnsi="Arial" w:cs="Arial"/>
                <w:lang w:eastAsia="fr-FR"/>
              </w:rPr>
            </w:pPr>
          </w:p>
        </w:tc>
      </w:tr>
      <w:tr w:rsidR="00C55FF9" w:rsidRPr="00C55FF9" w14:paraId="3B577EB7" w14:textId="77777777" w:rsidTr="00CB16F2">
        <w:trPr>
          <w:trHeight w:val="255"/>
        </w:trPr>
        <w:tc>
          <w:tcPr>
            <w:tcW w:w="1500" w:type="dxa"/>
            <w:tcBorders>
              <w:top w:val="nil"/>
              <w:left w:val="nil"/>
              <w:bottom w:val="nil"/>
              <w:right w:val="nil"/>
            </w:tcBorders>
            <w:shd w:val="clear" w:color="auto" w:fill="auto"/>
            <w:noWrap/>
            <w:vAlign w:val="bottom"/>
            <w:hideMark/>
          </w:tcPr>
          <w:p w14:paraId="6880392C"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1A1E29D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237392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B985B2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EEE5DD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9928CB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2D4E9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32D4908" w14:textId="77777777" w:rsidR="00C55FF9" w:rsidRPr="00C55FF9" w:rsidRDefault="00C55FF9" w:rsidP="00C55FF9">
            <w:pPr>
              <w:jc w:val="left"/>
              <w:rPr>
                <w:rFonts w:ascii="Arial" w:hAnsi="Arial" w:cs="Arial"/>
                <w:lang w:eastAsia="fr-FR"/>
              </w:rPr>
            </w:pPr>
          </w:p>
        </w:tc>
      </w:tr>
      <w:tr w:rsidR="00C55FF9" w:rsidRPr="00C55FF9" w14:paraId="2BCFC5ED" w14:textId="77777777" w:rsidTr="00CB16F2">
        <w:trPr>
          <w:trHeight w:val="255"/>
        </w:trPr>
        <w:tc>
          <w:tcPr>
            <w:tcW w:w="1500" w:type="dxa"/>
            <w:tcBorders>
              <w:top w:val="nil"/>
              <w:left w:val="nil"/>
              <w:bottom w:val="nil"/>
              <w:right w:val="nil"/>
            </w:tcBorders>
            <w:shd w:val="clear" w:color="auto" w:fill="auto"/>
            <w:noWrap/>
            <w:vAlign w:val="bottom"/>
            <w:hideMark/>
          </w:tcPr>
          <w:p w14:paraId="26A4FEE9"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22D3EE9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775B8D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A4074E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D1C49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B6FCCA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B0B809B"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351950C" w14:textId="77777777" w:rsidR="00C55FF9" w:rsidRPr="00C55FF9" w:rsidRDefault="00C55FF9" w:rsidP="00C55FF9">
            <w:pPr>
              <w:jc w:val="left"/>
              <w:rPr>
                <w:rFonts w:ascii="Arial" w:hAnsi="Arial" w:cs="Arial"/>
                <w:lang w:eastAsia="fr-FR"/>
              </w:rPr>
            </w:pPr>
          </w:p>
        </w:tc>
      </w:tr>
      <w:tr w:rsidR="00C55FF9" w:rsidRPr="00C55FF9" w14:paraId="28178F68" w14:textId="77777777" w:rsidTr="00CB16F2">
        <w:trPr>
          <w:trHeight w:val="255"/>
        </w:trPr>
        <w:tc>
          <w:tcPr>
            <w:tcW w:w="1500" w:type="dxa"/>
            <w:tcBorders>
              <w:top w:val="nil"/>
              <w:left w:val="nil"/>
              <w:bottom w:val="nil"/>
              <w:right w:val="nil"/>
            </w:tcBorders>
            <w:shd w:val="clear" w:color="auto" w:fill="auto"/>
            <w:noWrap/>
            <w:vAlign w:val="bottom"/>
            <w:hideMark/>
          </w:tcPr>
          <w:p w14:paraId="5CE8E365" w14:textId="77777777" w:rsidR="00C55FF9" w:rsidRPr="00C55FF9" w:rsidRDefault="007573D4" w:rsidP="00C55FF9">
            <w:pPr>
              <w:jc w:val="left"/>
              <w:rPr>
                <w:rFonts w:ascii="Arial" w:hAnsi="Arial" w:cs="Arial"/>
                <w:lang w:eastAsia="fr-FR"/>
              </w:rPr>
            </w:pPr>
            <w:r>
              <w:rPr>
                <w:rFonts w:ascii="Arial" w:hAnsi="Arial" w:cs="Arial"/>
                <w:lang w:eastAsia="fr-FR"/>
              </w:rPr>
              <w:pict w14:anchorId="5AF9DE3D">
                <v:shape id="Graphique 9" o:spid="_x0000_s1100" type="#_x0000_t75" style="position:absolute;margin-left:52pt;margin-top:-.3pt;width:257.4pt;height:222.3pt;z-index:251696128;visibility:visible;mso-position-horizontal-relative:text;mso-position-vertical-relative:text" o:gfxdata="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">
                  <v:imagedata r:id="rId40" o:title=""/>
                  <o:lock v:ext="edit" aspectratio="f"/>
                </v:shape>
              </w:pict>
            </w:r>
          </w:p>
        </w:tc>
        <w:tc>
          <w:tcPr>
            <w:tcW w:w="1360" w:type="dxa"/>
            <w:tcBorders>
              <w:top w:val="nil"/>
              <w:left w:val="nil"/>
              <w:bottom w:val="nil"/>
              <w:right w:val="nil"/>
            </w:tcBorders>
            <w:shd w:val="clear" w:color="auto" w:fill="auto"/>
            <w:noWrap/>
            <w:vAlign w:val="bottom"/>
            <w:hideMark/>
          </w:tcPr>
          <w:p w14:paraId="6D6892C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D3A42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4D272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BE341A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85B937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C36161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1FAA84E" w14:textId="77777777" w:rsidR="00C55FF9" w:rsidRPr="00C55FF9" w:rsidRDefault="00C55FF9" w:rsidP="00C55FF9">
            <w:pPr>
              <w:jc w:val="left"/>
              <w:rPr>
                <w:rFonts w:ascii="Arial" w:hAnsi="Arial" w:cs="Arial"/>
                <w:lang w:eastAsia="fr-FR"/>
              </w:rPr>
            </w:pPr>
          </w:p>
        </w:tc>
      </w:tr>
      <w:tr w:rsidR="00C55FF9" w:rsidRPr="00C55FF9" w14:paraId="03A22F44" w14:textId="77777777" w:rsidTr="00CB16F2">
        <w:trPr>
          <w:trHeight w:val="255"/>
        </w:trPr>
        <w:tc>
          <w:tcPr>
            <w:tcW w:w="1500" w:type="dxa"/>
            <w:tcBorders>
              <w:top w:val="nil"/>
              <w:left w:val="nil"/>
              <w:bottom w:val="nil"/>
              <w:right w:val="nil"/>
            </w:tcBorders>
            <w:shd w:val="clear" w:color="auto" w:fill="auto"/>
            <w:noWrap/>
            <w:vAlign w:val="bottom"/>
            <w:hideMark/>
          </w:tcPr>
          <w:p w14:paraId="2AE53ECE"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37A73D4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5E5A6FB"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439FC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B55A92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0461900"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C39EFD0"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5B1DE19" w14:textId="77777777" w:rsidR="00C55FF9" w:rsidRPr="00C55FF9" w:rsidRDefault="00C55FF9" w:rsidP="00C55FF9">
            <w:pPr>
              <w:jc w:val="left"/>
              <w:rPr>
                <w:rFonts w:ascii="Arial" w:hAnsi="Arial" w:cs="Arial"/>
                <w:lang w:eastAsia="fr-FR"/>
              </w:rPr>
            </w:pPr>
          </w:p>
        </w:tc>
      </w:tr>
      <w:tr w:rsidR="00C55FF9" w:rsidRPr="00C55FF9" w14:paraId="2B11EB59" w14:textId="77777777" w:rsidTr="00CB16F2">
        <w:trPr>
          <w:trHeight w:val="255"/>
        </w:trPr>
        <w:tc>
          <w:tcPr>
            <w:tcW w:w="1500" w:type="dxa"/>
            <w:tcBorders>
              <w:top w:val="nil"/>
              <w:left w:val="nil"/>
              <w:bottom w:val="nil"/>
              <w:right w:val="nil"/>
            </w:tcBorders>
            <w:shd w:val="clear" w:color="auto" w:fill="auto"/>
            <w:noWrap/>
            <w:vAlign w:val="bottom"/>
            <w:hideMark/>
          </w:tcPr>
          <w:p w14:paraId="7FFBF06F"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7F43BD0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4B75BD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94ACD5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5B3C5E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CBC76E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52A4E1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3039257" w14:textId="77777777" w:rsidR="00C55FF9" w:rsidRPr="00C55FF9" w:rsidRDefault="00C55FF9" w:rsidP="00C55FF9">
            <w:pPr>
              <w:jc w:val="left"/>
              <w:rPr>
                <w:rFonts w:ascii="Arial" w:hAnsi="Arial" w:cs="Arial"/>
                <w:lang w:eastAsia="fr-FR"/>
              </w:rPr>
            </w:pPr>
          </w:p>
        </w:tc>
      </w:tr>
      <w:tr w:rsidR="00C55FF9" w:rsidRPr="00C55FF9" w14:paraId="1A369808" w14:textId="77777777" w:rsidTr="00CB16F2">
        <w:trPr>
          <w:trHeight w:val="255"/>
        </w:trPr>
        <w:tc>
          <w:tcPr>
            <w:tcW w:w="1500" w:type="dxa"/>
            <w:tcBorders>
              <w:top w:val="nil"/>
              <w:left w:val="nil"/>
              <w:bottom w:val="nil"/>
              <w:right w:val="nil"/>
            </w:tcBorders>
            <w:shd w:val="clear" w:color="auto" w:fill="auto"/>
            <w:noWrap/>
            <w:vAlign w:val="bottom"/>
            <w:hideMark/>
          </w:tcPr>
          <w:p w14:paraId="697E83B4"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358F907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A5292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E28786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1A12E2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F74D40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FF7EBE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2226C8" w14:textId="77777777" w:rsidR="00C55FF9" w:rsidRPr="00C55FF9" w:rsidRDefault="00C55FF9" w:rsidP="00C55FF9">
            <w:pPr>
              <w:jc w:val="left"/>
              <w:rPr>
                <w:rFonts w:ascii="Arial" w:hAnsi="Arial" w:cs="Arial"/>
                <w:lang w:eastAsia="fr-FR"/>
              </w:rPr>
            </w:pPr>
          </w:p>
        </w:tc>
      </w:tr>
      <w:tr w:rsidR="00C55FF9" w:rsidRPr="00C55FF9" w14:paraId="21C5D8F8" w14:textId="77777777" w:rsidTr="00CB16F2">
        <w:trPr>
          <w:trHeight w:val="255"/>
        </w:trPr>
        <w:tc>
          <w:tcPr>
            <w:tcW w:w="1500" w:type="dxa"/>
            <w:tcBorders>
              <w:top w:val="nil"/>
              <w:left w:val="nil"/>
              <w:bottom w:val="nil"/>
              <w:right w:val="nil"/>
            </w:tcBorders>
            <w:shd w:val="clear" w:color="auto" w:fill="auto"/>
            <w:noWrap/>
            <w:vAlign w:val="bottom"/>
            <w:hideMark/>
          </w:tcPr>
          <w:p w14:paraId="3B73286C"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4BE295F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E9F2F2B"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BE15EA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FFA462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62133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087348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DF66D23" w14:textId="77777777" w:rsidR="00C55FF9" w:rsidRPr="00C55FF9" w:rsidRDefault="00C55FF9" w:rsidP="00C55FF9">
            <w:pPr>
              <w:jc w:val="left"/>
              <w:rPr>
                <w:rFonts w:ascii="Arial" w:hAnsi="Arial" w:cs="Arial"/>
                <w:lang w:eastAsia="fr-FR"/>
              </w:rPr>
            </w:pPr>
          </w:p>
        </w:tc>
      </w:tr>
      <w:tr w:rsidR="00C55FF9" w:rsidRPr="00C55FF9" w14:paraId="3CA75EE0" w14:textId="77777777" w:rsidTr="00CB16F2">
        <w:trPr>
          <w:trHeight w:val="255"/>
        </w:trPr>
        <w:tc>
          <w:tcPr>
            <w:tcW w:w="1500" w:type="dxa"/>
            <w:tcBorders>
              <w:top w:val="nil"/>
              <w:left w:val="nil"/>
              <w:bottom w:val="nil"/>
              <w:right w:val="nil"/>
            </w:tcBorders>
            <w:shd w:val="clear" w:color="auto" w:fill="auto"/>
            <w:noWrap/>
            <w:vAlign w:val="bottom"/>
            <w:hideMark/>
          </w:tcPr>
          <w:p w14:paraId="3E21624F"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21C53DB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6DDD7E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7B139E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507ED9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33D34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B3C9DC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F7D154F" w14:textId="77777777" w:rsidR="00C55FF9" w:rsidRPr="00C55FF9" w:rsidRDefault="00C55FF9" w:rsidP="00C55FF9">
            <w:pPr>
              <w:jc w:val="left"/>
              <w:rPr>
                <w:rFonts w:ascii="Arial" w:hAnsi="Arial" w:cs="Arial"/>
                <w:lang w:eastAsia="fr-FR"/>
              </w:rPr>
            </w:pPr>
          </w:p>
        </w:tc>
      </w:tr>
      <w:tr w:rsidR="00C55FF9" w:rsidRPr="00C55FF9" w14:paraId="73DE5209" w14:textId="77777777" w:rsidTr="00CB16F2">
        <w:trPr>
          <w:trHeight w:val="255"/>
        </w:trPr>
        <w:tc>
          <w:tcPr>
            <w:tcW w:w="1500" w:type="dxa"/>
            <w:tcBorders>
              <w:top w:val="nil"/>
              <w:left w:val="nil"/>
              <w:bottom w:val="nil"/>
              <w:right w:val="nil"/>
            </w:tcBorders>
            <w:shd w:val="clear" w:color="auto" w:fill="auto"/>
            <w:noWrap/>
            <w:vAlign w:val="bottom"/>
            <w:hideMark/>
          </w:tcPr>
          <w:p w14:paraId="7BEF95C8"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315214C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4F3677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8D505E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F50B900"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D60A7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C5D674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4FF105" w14:textId="77777777" w:rsidR="00C55FF9" w:rsidRPr="00C55FF9" w:rsidRDefault="00C55FF9" w:rsidP="00C55FF9">
            <w:pPr>
              <w:jc w:val="left"/>
              <w:rPr>
                <w:rFonts w:ascii="Arial" w:hAnsi="Arial" w:cs="Arial"/>
                <w:lang w:eastAsia="fr-FR"/>
              </w:rPr>
            </w:pPr>
          </w:p>
        </w:tc>
      </w:tr>
      <w:tr w:rsidR="00C55FF9" w:rsidRPr="00C55FF9" w14:paraId="4DABE47D" w14:textId="77777777" w:rsidTr="00CB16F2">
        <w:trPr>
          <w:trHeight w:val="255"/>
        </w:trPr>
        <w:tc>
          <w:tcPr>
            <w:tcW w:w="1500" w:type="dxa"/>
            <w:tcBorders>
              <w:top w:val="nil"/>
              <w:left w:val="nil"/>
              <w:bottom w:val="nil"/>
              <w:right w:val="nil"/>
            </w:tcBorders>
            <w:shd w:val="clear" w:color="auto" w:fill="auto"/>
            <w:noWrap/>
            <w:vAlign w:val="bottom"/>
            <w:hideMark/>
          </w:tcPr>
          <w:p w14:paraId="32FE21F9"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5A6A2D4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65855F0"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5E59AC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470704F"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8914543"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81B0EE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116AB06" w14:textId="77777777" w:rsidR="00C55FF9" w:rsidRPr="00C55FF9" w:rsidRDefault="00C55FF9" w:rsidP="00C55FF9">
            <w:pPr>
              <w:jc w:val="left"/>
              <w:rPr>
                <w:rFonts w:ascii="Arial" w:hAnsi="Arial" w:cs="Arial"/>
                <w:lang w:eastAsia="fr-FR"/>
              </w:rPr>
            </w:pPr>
          </w:p>
        </w:tc>
      </w:tr>
      <w:tr w:rsidR="00C55FF9" w:rsidRPr="00C55FF9" w14:paraId="48AC3B11" w14:textId="77777777" w:rsidTr="00CB16F2">
        <w:trPr>
          <w:trHeight w:val="255"/>
        </w:trPr>
        <w:tc>
          <w:tcPr>
            <w:tcW w:w="1500" w:type="dxa"/>
            <w:tcBorders>
              <w:top w:val="nil"/>
              <w:left w:val="nil"/>
              <w:bottom w:val="nil"/>
              <w:right w:val="nil"/>
            </w:tcBorders>
            <w:shd w:val="clear" w:color="auto" w:fill="auto"/>
            <w:noWrap/>
            <w:vAlign w:val="bottom"/>
            <w:hideMark/>
          </w:tcPr>
          <w:p w14:paraId="56696B0C"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253C8AD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EA65D81"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F5DCEB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CD02CC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953AB1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9D7332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FD20F92" w14:textId="77777777" w:rsidR="00C55FF9" w:rsidRPr="00C55FF9" w:rsidRDefault="00C55FF9" w:rsidP="00C55FF9">
            <w:pPr>
              <w:jc w:val="left"/>
              <w:rPr>
                <w:rFonts w:ascii="Arial" w:hAnsi="Arial" w:cs="Arial"/>
                <w:lang w:eastAsia="fr-FR"/>
              </w:rPr>
            </w:pPr>
          </w:p>
        </w:tc>
      </w:tr>
      <w:tr w:rsidR="00C55FF9" w:rsidRPr="00C55FF9" w14:paraId="06F5E737" w14:textId="77777777" w:rsidTr="00CB16F2">
        <w:trPr>
          <w:trHeight w:val="255"/>
        </w:trPr>
        <w:tc>
          <w:tcPr>
            <w:tcW w:w="1500" w:type="dxa"/>
            <w:tcBorders>
              <w:top w:val="nil"/>
              <w:left w:val="nil"/>
              <w:bottom w:val="nil"/>
              <w:right w:val="nil"/>
            </w:tcBorders>
            <w:shd w:val="clear" w:color="auto" w:fill="auto"/>
            <w:noWrap/>
            <w:vAlign w:val="bottom"/>
            <w:hideMark/>
          </w:tcPr>
          <w:p w14:paraId="1262CBA7"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732B7C4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64C0CA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E8F5B5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AFA9D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A136E6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67F425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B207358" w14:textId="77777777" w:rsidR="00C55FF9" w:rsidRPr="00C55FF9" w:rsidRDefault="00C55FF9" w:rsidP="00C55FF9">
            <w:pPr>
              <w:jc w:val="left"/>
              <w:rPr>
                <w:rFonts w:ascii="Arial" w:hAnsi="Arial" w:cs="Arial"/>
                <w:lang w:eastAsia="fr-FR"/>
              </w:rPr>
            </w:pPr>
          </w:p>
        </w:tc>
      </w:tr>
      <w:tr w:rsidR="00C55FF9" w:rsidRPr="00C55FF9" w14:paraId="14FD03E7" w14:textId="77777777" w:rsidTr="00CB16F2">
        <w:trPr>
          <w:trHeight w:val="255"/>
        </w:trPr>
        <w:tc>
          <w:tcPr>
            <w:tcW w:w="1500" w:type="dxa"/>
            <w:tcBorders>
              <w:top w:val="nil"/>
              <w:left w:val="nil"/>
              <w:bottom w:val="nil"/>
              <w:right w:val="nil"/>
            </w:tcBorders>
            <w:shd w:val="clear" w:color="auto" w:fill="auto"/>
            <w:noWrap/>
            <w:vAlign w:val="bottom"/>
            <w:hideMark/>
          </w:tcPr>
          <w:p w14:paraId="22B3E034"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69ACFFB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DAB44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D429C0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F686DA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4440AA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159276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54492428" w14:textId="77777777" w:rsidR="00C55FF9" w:rsidRPr="00C55FF9" w:rsidRDefault="00C55FF9" w:rsidP="00C55FF9">
            <w:pPr>
              <w:jc w:val="left"/>
              <w:rPr>
                <w:rFonts w:ascii="Arial" w:hAnsi="Arial" w:cs="Arial"/>
                <w:lang w:eastAsia="fr-FR"/>
              </w:rPr>
            </w:pPr>
          </w:p>
        </w:tc>
      </w:tr>
      <w:tr w:rsidR="00C55FF9" w:rsidRPr="00C55FF9" w14:paraId="3B6C2B48" w14:textId="77777777" w:rsidTr="00CB16F2">
        <w:trPr>
          <w:trHeight w:val="255"/>
        </w:trPr>
        <w:tc>
          <w:tcPr>
            <w:tcW w:w="1500" w:type="dxa"/>
            <w:tcBorders>
              <w:top w:val="nil"/>
              <w:left w:val="nil"/>
              <w:bottom w:val="nil"/>
              <w:right w:val="nil"/>
            </w:tcBorders>
            <w:shd w:val="clear" w:color="auto" w:fill="auto"/>
            <w:noWrap/>
            <w:vAlign w:val="bottom"/>
            <w:hideMark/>
          </w:tcPr>
          <w:p w14:paraId="498B6D0A"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04E2F45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1C4BA6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32F9A25"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439550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67FFAB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6C1D3B0"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4E2C9FF" w14:textId="77777777" w:rsidR="00C55FF9" w:rsidRPr="00C55FF9" w:rsidRDefault="00C55FF9" w:rsidP="00C55FF9">
            <w:pPr>
              <w:jc w:val="left"/>
              <w:rPr>
                <w:rFonts w:ascii="Arial" w:hAnsi="Arial" w:cs="Arial"/>
                <w:lang w:eastAsia="fr-FR"/>
              </w:rPr>
            </w:pPr>
          </w:p>
        </w:tc>
      </w:tr>
      <w:tr w:rsidR="00C55FF9" w:rsidRPr="00C55FF9" w14:paraId="03F67B31" w14:textId="77777777" w:rsidTr="00CB16F2">
        <w:trPr>
          <w:trHeight w:val="255"/>
        </w:trPr>
        <w:tc>
          <w:tcPr>
            <w:tcW w:w="1500" w:type="dxa"/>
            <w:tcBorders>
              <w:top w:val="nil"/>
              <w:left w:val="nil"/>
              <w:bottom w:val="nil"/>
              <w:right w:val="nil"/>
            </w:tcBorders>
            <w:shd w:val="clear" w:color="auto" w:fill="auto"/>
            <w:noWrap/>
            <w:vAlign w:val="bottom"/>
            <w:hideMark/>
          </w:tcPr>
          <w:p w14:paraId="3FC53582"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0BA2999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7EAF5C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BE35E1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9D2B77"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49933E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469A759"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445C72B" w14:textId="77777777" w:rsidR="00C55FF9" w:rsidRPr="00C55FF9" w:rsidRDefault="00C55FF9" w:rsidP="00C55FF9">
            <w:pPr>
              <w:jc w:val="left"/>
              <w:rPr>
                <w:rFonts w:ascii="Arial" w:hAnsi="Arial" w:cs="Arial"/>
                <w:lang w:eastAsia="fr-FR"/>
              </w:rPr>
            </w:pPr>
          </w:p>
        </w:tc>
      </w:tr>
      <w:tr w:rsidR="00C55FF9" w:rsidRPr="00C55FF9" w14:paraId="1FE71F3F" w14:textId="77777777" w:rsidTr="00CB16F2">
        <w:trPr>
          <w:trHeight w:val="255"/>
        </w:trPr>
        <w:tc>
          <w:tcPr>
            <w:tcW w:w="1500" w:type="dxa"/>
            <w:tcBorders>
              <w:top w:val="nil"/>
              <w:left w:val="nil"/>
              <w:bottom w:val="nil"/>
              <w:right w:val="nil"/>
            </w:tcBorders>
            <w:shd w:val="clear" w:color="auto" w:fill="auto"/>
            <w:noWrap/>
            <w:vAlign w:val="bottom"/>
            <w:hideMark/>
          </w:tcPr>
          <w:p w14:paraId="21E0AD9E"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43713D5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A4A521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03C64B8"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7F0C64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1AF4618D"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2C4F0F14"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70023639" w14:textId="77777777" w:rsidR="00C55FF9" w:rsidRPr="00C55FF9" w:rsidRDefault="00C55FF9" w:rsidP="00C55FF9">
            <w:pPr>
              <w:jc w:val="left"/>
              <w:rPr>
                <w:rFonts w:ascii="Arial" w:hAnsi="Arial" w:cs="Arial"/>
                <w:lang w:eastAsia="fr-FR"/>
              </w:rPr>
            </w:pPr>
          </w:p>
        </w:tc>
      </w:tr>
      <w:tr w:rsidR="00C55FF9" w:rsidRPr="00C55FF9" w14:paraId="59031B2A" w14:textId="77777777" w:rsidTr="00CB16F2">
        <w:trPr>
          <w:trHeight w:val="255"/>
        </w:trPr>
        <w:tc>
          <w:tcPr>
            <w:tcW w:w="1500" w:type="dxa"/>
            <w:tcBorders>
              <w:top w:val="nil"/>
              <w:left w:val="nil"/>
              <w:bottom w:val="nil"/>
              <w:right w:val="nil"/>
            </w:tcBorders>
            <w:shd w:val="clear" w:color="auto" w:fill="auto"/>
            <w:noWrap/>
            <w:vAlign w:val="bottom"/>
            <w:hideMark/>
          </w:tcPr>
          <w:p w14:paraId="00A67527" w14:textId="77777777" w:rsidR="00C55FF9" w:rsidRPr="00C55FF9" w:rsidRDefault="00C55FF9" w:rsidP="00C55FF9">
            <w:pPr>
              <w:jc w:val="left"/>
              <w:rPr>
                <w:rFonts w:ascii="Arial" w:hAnsi="Arial" w:cs="Arial"/>
                <w:lang w:eastAsia="fr-FR"/>
              </w:rPr>
            </w:pPr>
          </w:p>
        </w:tc>
        <w:tc>
          <w:tcPr>
            <w:tcW w:w="1360" w:type="dxa"/>
            <w:tcBorders>
              <w:top w:val="nil"/>
              <w:left w:val="nil"/>
              <w:bottom w:val="nil"/>
              <w:right w:val="nil"/>
            </w:tcBorders>
            <w:shd w:val="clear" w:color="auto" w:fill="auto"/>
            <w:noWrap/>
            <w:vAlign w:val="bottom"/>
            <w:hideMark/>
          </w:tcPr>
          <w:p w14:paraId="0CE914A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64CA79C6"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46AE993A"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33924A2"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23F172C"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3968AEEE" w14:textId="77777777" w:rsidR="00C55FF9" w:rsidRPr="00C55FF9" w:rsidRDefault="00C55FF9" w:rsidP="00C55FF9">
            <w:pPr>
              <w:jc w:val="left"/>
              <w:rPr>
                <w:rFonts w:ascii="Arial" w:hAnsi="Arial" w:cs="Arial"/>
                <w:lang w:eastAsia="fr-FR"/>
              </w:rPr>
            </w:pPr>
          </w:p>
        </w:tc>
        <w:tc>
          <w:tcPr>
            <w:tcW w:w="1200" w:type="dxa"/>
            <w:tcBorders>
              <w:top w:val="nil"/>
              <w:left w:val="nil"/>
              <w:bottom w:val="nil"/>
              <w:right w:val="nil"/>
            </w:tcBorders>
            <w:shd w:val="clear" w:color="auto" w:fill="auto"/>
            <w:noWrap/>
            <w:vAlign w:val="bottom"/>
            <w:hideMark/>
          </w:tcPr>
          <w:p w14:paraId="000B9FEE" w14:textId="77777777" w:rsidR="00C55FF9" w:rsidRPr="00C55FF9" w:rsidRDefault="00C55FF9" w:rsidP="00C55FF9">
            <w:pPr>
              <w:jc w:val="left"/>
              <w:rPr>
                <w:rFonts w:ascii="Arial" w:hAnsi="Arial" w:cs="Arial"/>
                <w:lang w:eastAsia="fr-FR"/>
              </w:rPr>
            </w:pPr>
          </w:p>
        </w:tc>
      </w:tr>
    </w:tbl>
    <w:p w14:paraId="673612D1" w14:textId="77777777" w:rsidR="00B226ED" w:rsidRPr="00FE433D" w:rsidRDefault="00B226ED" w:rsidP="002A6D5D">
      <w:pPr>
        <w:rPr>
          <w:highlight w:val="magenta"/>
          <w:lang w:eastAsia="fr-FR"/>
        </w:rPr>
      </w:pPr>
    </w:p>
    <w:p w14:paraId="207CCD5F" w14:textId="77777777" w:rsidR="00B226ED" w:rsidRPr="00FE433D" w:rsidRDefault="00B226ED" w:rsidP="002A6D5D">
      <w:pPr>
        <w:rPr>
          <w:highlight w:val="magenta"/>
          <w:lang w:eastAsia="fr-FR"/>
        </w:rPr>
      </w:pPr>
    </w:p>
    <w:p w14:paraId="6EDF6923" w14:textId="77777777" w:rsidR="00CB16F2" w:rsidRDefault="00CB16F2" w:rsidP="002A6D5D">
      <w:pPr>
        <w:rPr>
          <w:lang w:eastAsia="fr-FR"/>
        </w:rPr>
      </w:pPr>
    </w:p>
    <w:p w14:paraId="0BD14354" w14:textId="77777777" w:rsidR="00CB16F2" w:rsidRDefault="00CB16F2" w:rsidP="002A6D5D">
      <w:pPr>
        <w:rPr>
          <w:lang w:eastAsia="fr-FR"/>
        </w:rPr>
      </w:pPr>
    </w:p>
    <w:p w14:paraId="7610984C" w14:textId="77777777" w:rsidR="00CB16F2" w:rsidRDefault="00CB16F2" w:rsidP="002A6D5D">
      <w:pPr>
        <w:rPr>
          <w:lang w:eastAsia="fr-FR"/>
        </w:rPr>
      </w:pPr>
    </w:p>
    <w:p w14:paraId="75AF90F2" w14:textId="77777777" w:rsidR="00CB16F2" w:rsidRDefault="00CB16F2" w:rsidP="002A6D5D">
      <w:pPr>
        <w:rPr>
          <w:lang w:eastAsia="fr-FR"/>
        </w:rPr>
      </w:pPr>
    </w:p>
    <w:p w14:paraId="6B587F22" w14:textId="77777777" w:rsidR="00CB16F2" w:rsidRDefault="00CB16F2" w:rsidP="002A6D5D">
      <w:pPr>
        <w:rPr>
          <w:lang w:eastAsia="fr-FR"/>
        </w:rPr>
      </w:pPr>
    </w:p>
    <w:p w14:paraId="3D1238DB" w14:textId="77777777" w:rsidR="0095630D" w:rsidRPr="00CB16F2" w:rsidRDefault="0095630D" w:rsidP="00CB16F2">
      <w:pPr>
        <w:jc w:val="center"/>
        <w:rPr>
          <w:u w:val="single"/>
          <w:lang w:eastAsia="fr-FR"/>
        </w:rPr>
      </w:pPr>
      <w:r w:rsidRPr="00CB16F2">
        <w:rPr>
          <w:u w:val="single"/>
          <w:lang w:eastAsia="fr-FR"/>
        </w:rPr>
        <w:t xml:space="preserve">Comparatif Prévu (ext) / Réalisé (Int) pour les </w:t>
      </w:r>
      <w:r w:rsidR="00BB28F8" w:rsidRPr="00CB16F2">
        <w:rPr>
          <w:u w:val="single"/>
          <w:lang w:eastAsia="fr-FR"/>
        </w:rPr>
        <w:t>Dépenses</w:t>
      </w:r>
      <w:r w:rsidRPr="00CB16F2">
        <w:rPr>
          <w:u w:val="single"/>
          <w:lang w:eastAsia="fr-FR"/>
        </w:rPr>
        <w:t xml:space="preserve"> 20</w:t>
      </w:r>
      <w:r w:rsidR="00C55FF9" w:rsidRPr="00CB16F2">
        <w:rPr>
          <w:u w:val="single"/>
          <w:lang w:eastAsia="fr-FR"/>
        </w:rPr>
        <w:t>20</w:t>
      </w:r>
    </w:p>
    <w:p w14:paraId="7F1C0CFC" w14:textId="77777777" w:rsidR="00B226ED" w:rsidRPr="00C55FF9" w:rsidRDefault="00B226ED" w:rsidP="002A6D5D">
      <w:pPr>
        <w:rPr>
          <w:lang w:eastAsia="fr-FR"/>
        </w:rPr>
      </w:pPr>
    </w:p>
    <w:p w14:paraId="722B212C" w14:textId="77777777" w:rsidR="00B431B8" w:rsidRPr="00C55FF9" w:rsidRDefault="00B431B8" w:rsidP="002A6D5D">
      <w:pPr>
        <w:rPr>
          <w:b/>
          <w:sz w:val="32"/>
          <w:lang w:eastAsia="fr-FR"/>
        </w:rPr>
      </w:pPr>
      <w:r w:rsidRPr="00C55FF9">
        <w:rPr>
          <w:b/>
          <w:sz w:val="32"/>
          <w:lang w:eastAsia="fr-FR"/>
        </w:rPr>
        <w:t>Total des dépenses </w:t>
      </w:r>
      <w:r w:rsidR="008560E9" w:rsidRPr="00C55FF9">
        <w:rPr>
          <w:b/>
          <w:sz w:val="32"/>
          <w:lang w:eastAsia="fr-FR"/>
        </w:rPr>
        <w:t xml:space="preserve">: </w:t>
      </w:r>
      <w:r w:rsidR="00C55FF9" w:rsidRPr="00C55FF9">
        <w:rPr>
          <w:b/>
          <w:sz w:val="32"/>
          <w:lang w:eastAsia="fr-FR"/>
        </w:rPr>
        <w:t>11803</w:t>
      </w:r>
      <w:r w:rsidRPr="00C55FF9">
        <w:rPr>
          <w:b/>
          <w:sz w:val="32"/>
          <w:lang w:eastAsia="fr-FR"/>
        </w:rPr>
        <w:t>€</w:t>
      </w:r>
    </w:p>
    <w:p w14:paraId="7BA4781C" w14:textId="77777777" w:rsidR="00B431B8" w:rsidRPr="00C55FF9" w:rsidRDefault="00B431B8" w:rsidP="002A6D5D">
      <w:pPr>
        <w:rPr>
          <w:b/>
          <w:sz w:val="32"/>
          <w:lang w:eastAsia="fr-FR"/>
        </w:rPr>
      </w:pPr>
      <w:r w:rsidRPr="00C55FF9">
        <w:rPr>
          <w:b/>
          <w:sz w:val="32"/>
          <w:lang w:eastAsia="fr-FR"/>
        </w:rPr>
        <w:t xml:space="preserve">Ecart : recettes - dépenses = </w:t>
      </w:r>
      <w:r w:rsidR="00C55FF9" w:rsidRPr="00C55FF9">
        <w:rPr>
          <w:b/>
          <w:sz w:val="32"/>
          <w:lang w:eastAsia="fr-FR"/>
        </w:rPr>
        <w:t>-175.95</w:t>
      </w:r>
      <w:r w:rsidRPr="00C55FF9">
        <w:rPr>
          <w:b/>
          <w:sz w:val="32"/>
          <w:lang w:eastAsia="fr-FR"/>
        </w:rPr>
        <w:t>€</w:t>
      </w:r>
    </w:p>
    <w:p w14:paraId="6FA0D65C" w14:textId="77777777" w:rsidR="00B431B8" w:rsidRPr="00C55FF9" w:rsidRDefault="00B431B8" w:rsidP="002A6D5D">
      <w:pPr>
        <w:rPr>
          <w:lang w:eastAsia="fr-FR"/>
        </w:rPr>
      </w:pPr>
      <w:r w:rsidRPr="00C55FF9">
        <w:rPr>
          <w:lang w:eastAsia="fr-FR"/>
        </w:rPr>
        <w:t> </w:t>
      </w:r>
    </w:p>
    <w:p w14:paraId="084C81EF" w14:textId="77777777" w:rsidR="00C30471" w:rsidRDefault="00B431B8" w:rsidP="00C30471">
      <w:r w:rsidRPr="00C55FF9">
        <w:t>Vote</w:t>
      </w:r>
      <w:r w:rsidR="000B35D6" w:rsidRPr="00C55FF9">
        <w:t xml:space="preserve"> </w:t>
      </w:r>
      <w:r w:rsidRPr="00C55FF9">
        <w:t xml:space="preserve">: </w:t>
      </w:r>
      <w:r w:rsidR="00F83205" w:rsidRPr="00C55FF9">
        <w:t>Le bilan financier 201</w:t>
      </w:r>
      <w:r w:rsidR="00EF4683" w:rsidRPr="00C55FF9">
        <w:t>9</w:t>
      </w:r>
      <w:r w:rsidR="00F83205" w:rsidRPr="00C55FF9">
        <w:t xml:space="preserve"> </w:t>
      </w:r>
      <w:r w:rsidR="00F83205" w:rsidRPr="0094296D">
        <w:t xml:space="preserve">est </w:t>
      </w:r>
      <w:r w:rsidR="00F0726D" w:rsidRPr="0094296D">
        <w:t>adopté à l’unanimité</w:t>
      </w:r>
      <w:r w:rsidR="00F31391" w:rsidRPr="0094296D">
        <w:t>.</w:t>
      </w:r>
      <w:bookmarkStart w:id="21" w:name="_Toc500238381"/>
    </w:p>
    <w:p w14:paraId="7A2160B3" w14:textId="77777777" w:rsidR="00101BBE" w:rsidRDefault="00101BBE" w:rsidP="00C30471"/>
    <w:p w14:paraId="6D8799AD" w14:textId="77777777" w:rsidR="00101BBE" w:rsidRDefault="00101BBE" w:rsidP="00C30471"/>
    <w:p w14:paraId="061F7C5C" w14:textId="77777777" w:rsidR="00101BBE" w:rsidRPr="00101BBE" w:rsidRDefault="00101BBE" w:rsidP="00971C18">
      <w:pPr>
        <w:pStyle w:val="Titre1"/>
      </w:pPr>
      <w:bookmarkStart w:id="22" w:name="_Toc53345785"/>
      <w:r w:rsidRPr="00101BBE">
        <w:lastRenderedPageBreak/>
        <w:t>Action suite aux subventions </w:t>
      </w:r>
      <w:r>
        <w:t>2020 non utilisées</w:t>
      </w:r>
      <w:r w:rsidRPr="00101BBE">
        <w:t>;</w:t>
      </w:r>
      <w:bookmarkEnd w:id="22"/>
      <w:r w:rsidRPr="00101BBE">
        <w:t xml:space="preserve"> </w:t>
      </w:r>
    </w:p>
    <w:p w14:paraId="00F2884D" w14:textId="77777777" w:rsidR="00101BBE" w:rsidRDefault="00101BBE" w:rsidP="00101BBE">
      <w:pPr>
        <w:rPr>
          <w:rFonts w:eastAsia="Arial Unicode MS"/>
        </w:rPr>
      </w:pPr>
    </w:p>
    <w:p w14:paraId="7363B242" w14:textId="77777777" w:rsidR="00101BBE" w:rsidRPr="000406E8" w:rsidRDefault="00101BBE" w:rsidP="00101BBE">
      <w:pPr>
        <w:pStyle w:val="Titre4"/>
        <w:numPr>
          <w:ilvl w:val="0"/>
          <w:numId w:val="36"/>
        </w:numPr>
        <w:ind w:left="567"/>
        <w:rPr>
          <w:b w:val="0"/>
        </w:rPr>
      </w:pPr>
      <w:bookmarkStart w:id="23" w:name="_Toc53345786"/>
      <w:r w:rsidRPr="000406E8">
        <w:rPr>
          <w:b w:val="0"/>
        </w:rPr>
        <w:t>La FFTA et l’ANS nous ont accordé 4480 € pour</w:t>
      </w:r>
      <w:bookmarkEnd w:id="23"/>
      <w:r w:rsidRPr="000406E8">
        <w:rPr>
          <w:b w:val="0"/>
        </w:rPr>
        <w:t xml:space="preserve"> </w:t>
      </w:r>
    </w:p>
    <w:p w14:paraId="52BA8856" w14:textId="77777777" w:rsidR="00101BBE" w:rsidRDefault="00101BBE" w:rsidP="00101BBE">
      <w:pPr>
        <w:ind w:left="426"/>
      </w:pPr>
      <w:r>
        <w:t>•</w:t>
      </w:r>
      <w:r>
        <w:tab/>
        <w:t xml:space="preserve">Projet en direction des femmes (initiation et équipe féminine en championnat) </w:t>
      </w:r>
    </w:p>
    <w:p w14:paraId="590D2215" w14:textId="77777777" w:rsidR="00101BBE" w:rsidRPr="000406E8" w:rsidRDefault="00101BBE" w:rsidP="00101BBE">
      <w:pPr>
        <w:ind w:left="1416" w:firstLine="708"/>
      </w:pPr>
      <w:r w:rsidRPr="000406E8">
        <w:t xml:space="preserve">Budget de 4800 euros =&gt; </w:t>
      </w:r>
      <w:r w:rsidRPr="000406E8">
        <w:rPr>
          <w:b/>
        </w:rPr>
        <w:t>1680</w:t>
      </w:r>
      <w:r>
        <w:rPr>
          <w:b/>
        </w:rPr>
        <w:t>€</w:t>
      </w:r>
      <w:r w:rsidRPr="000406E8">
        <w:t xml:space="preserve"> sur les 3500</w:t>
      </w:r>
      <w:r w:rsidR="009E7404">
        <w:t>€</w:t>
      </w:r>
      <w:r w:rsidRPr="000406E8">
        <w:t xml:space="preserve"> demandés</w:t>
      </w:r>
    </w:p>
    <w:p w14:paraId="67E16D79" w14:textId="77777777" w:rsidR="00101BBE" w:rsidRDefault="00101BBE" w:rsidP="00101BBE">
      <w:pPr>
        <w:ind w:left="1416" w:firstLine="708"/>
      </w:pPr>
      <w:r>
        <w:tab/>
      </w:r>
      <w:r w:rsidR="005D4507" w:rsidRPr="005D4507">
        <w:rPr>
          <w:highlight w:val="magenta"/>
        </w:rPr>
        <w:t xml:space="preserve">A Décider ensemble : </w:t>
      </w:r>
      <w:r w:rsidRPr="005D4507">
        <w:rPr>
          <w:highlight w:val="magenta"/>
        </w:rPr>
        <w:t>Achats prévus</w:t>
      </w:r>
      <w:r w:rsidR="005D4507" w:rsidRPr="005D4507">
        <w:rPr>
          <w:highlight w:val="magenta"/>
        </w:rPr>
        <w:t xml:space="preserve"> pour remforcer les initiations :</w:t>
      </w:r>
      <w:r w:rsidR="005D4507">
        <w:t xml:space="preserve"> </w:t>
      </w:r>
    </w:p>
    <w:p w14:paraId="4E319FBC" w14:textId="77777777" w:rsidR="005850AB" w:rsidRDefault="005850AB" w:rsidP="00101BBE">
      <w:pPr>
        <w:ind w:left="1416" w:firstLine="708"/>
      </w:pPr>
      <w:r>
        <w:tab/>
      </w:r>
      <w:r>
        <w:tab/>
      </w:r>
      <w:r>
        <w:tab/>
      </w:r>
      <w:r w:rsidRPr="005850AB">
        <w:rPr>
          <w:highlight w:val="green"/>
        </w:rPr>
        <w:t>Journée tir au féminin</w:t>
      </w:r>
    </w:p>
    <w:p w14:paraId="60C9D4E6" w14:textId="77777777" w:rsidR="005850AB" w:rsidRDefault="005850AB" w:rsidP="00101BBE">
      <w:pPr>
        <w:ind w:left="1416" w:firstLine="708"/>
      </w:pPr>
      <w:r>
        <w:tab/>
      </w:r>
      <w:r>
        <w:tab/>
      </w:r>
      <w:r>
        <w:tab/>
      </w:r>
      <w:r w:rsidRPr="005850AB">
        <w:rPr>
          <w:highlight w:val="green"/>
        </w:rPr>
        <w:t>Stages de perfectionnement ou demander à un BE d’accompagner l’équipe</w:t>
      </w:r>
    </w:p>
    <w:p w14:paraId="39F96115" w14:textId="77777777" w:rsidR="00BE5EF4" w:rsidRDefault="00BE5EF4" w:rsidP="00101BBE">
      <w:pPr>
        <w:ind w:left="1416" w:firstLine="708"/>
      </w:pPr>
      <w:r>
        <w:tab/>
      </w:r>
      <w:r>
        <w:tab/>
      </w:r>
      <w:r>
        <w:tab/>
      </w:r>
    </w:p>
    <w:p w14:paraId="2F0E4131" w14:textId="77777777" w:rsidR="00101BBE" w:rsidRDefault="00101BBE" w:rsidP="00101BBE">
      <w:pPr>
        <w:ind w:left="2832" w:firstLine="708"/>
      </w:pPr>
      <w:r>
        <w:t xml:space="preserve">Branches pour 1700 </w:t>
      </w:r>
      <w:r w:rsidR="009E7404">
        <w:t>€</w:t>
      </w:r>
    </w:p>
    <w:p w14:paraId="50E7B11E" w14:textId="77777777" w:rsidR="00101BBE" w:rsidRDefault="00101BBE" w:rsidP="00101BBE">
      <w:pPr>
        <w:ind w:left="2832" w:firstLine="708"/>
      </w:pPr>
      <w:r>
        <w:t xml:space="preserve">Clickers pour 300 </w:t>
      </w:r>
      <w:r w:rsidR="009E7404">
        <w:t>€</w:t>
      </w:r>
    </w:p>
    <w:p w14:paraId="6382AE34" w14:textId="77777777" w:rsidR="00101BBE" w:rsidRDefault="00101BBE" w:rsidP="00101BBE">
      <w:pPr>
        <w:ind w:left="2832" w:firstLine="708"/>
      </w:pPr>
      <w:r>
        <w:t xml:space="preserve">Gouters et goodies pour les séances de découvertes et pass’Arc : 200 </w:t>
      </w:r>
      <w:r w:rsidR="009E7404">
        <w:t>€</w:t>
      </w:r>
    </w:p>
    <w:p w14:paraId="2761E6B8" w14:textId="77777777" w:rsidR="00101BBE" w:rsidRDefault="00101BBE" w:rsidP="00101BBE">
      <w:pPr>
        <w:ind w:left="2832" w:firstLine="708"/>
      </w:pPr>
      <w:r>
        <w:t xml:space="preserve">Frais de déplacement : 500 </w:t>
      </w:r>
      <w:r w:rsidR="009E7404">
        <w:t>€</w:t>
      </w:r>
    </w:p>
    <w:p w14:paraId="71DCF4E9" w14:textId="77777777" w:rsidR="00101BBE" w:rsidRDefault="00101BBE" w:rsidP="00101BBE">
      <w:pPr>
        <w:ind w:left="2832" w:firstLine="708"/>
      </w:pPr>
      <w:r w:rsidRPr="00BE5EF4">
        <w:rPr>
          <w:highlight w:val="green"/>
        </w:rPr>
        <w:t xml:space="preserve">Remplacement/entretien  mousses </w:t>
      </w:r>
      <w:r w:rsidR="00BE5EF4" w:rsidRPr="00BE5EF4">
        <w:rPr>
          <w:highlight w:val="green"/>
        </w:rPr>
        <w:t xml:space="preserve">roses </w:t>
      </w:r>
      <w:r w:rsidRPr="00BE5EF4">
        <w:rPr>
          <w:highlight w:val="green"/>
        </w:rPr>
        <w:t xml:space="preserve">initiation + arc bois + flèches et colles : 2000 </w:t>
      </w:r>
      <w:r w:rsidR="009E7404" w:rsidRPr="00BE5EF4">
        <w:rPr>
          <w:highlight w:val="green"/>
        </w:rPr>
        <w:t>€</w:t>
      </w:r>
    </w:p>
    <w:p w14:paraId="44AC8734" w14:textId="77777777" w:rsidR="00101BBE" w:rsidRDefault="00101BBE" w:rsidP="00101BBE">
      <w:pPr>
        <w:ind w:left="2832" w:firstLine="708"/>
      </w:pPr>
      <w:r>
        <w:t xml:space="preserve">blasons ludiques et ballons 100 </w:t>
      </w:r>
      <w:r w:rsidR="009E7404">
        <w:t>€</w:t>
      </w:r>
    </w:p>
    <w:p w14:paraId="29CBB9C6" w14:textId="77777777" w:rsidR="00101BBE" w:rsidRDefault="00101BBE" w:rsidP="00101BBE">
      <w:pPr>
        <w:ind w:left="2832" w:firstLine="708"/>
      </w:pPr>
    </w:p>
    <w:p w14:paraId="07A29948" w14:textId="77777777" w:rsidR="00101BBE" w:rsidRDefault="00101BBE" w:rsidP="00101BBE">
      <w:pPr>
        <w:ind w:left="426"/>
      </w:pPr>
      <w:r>
        <w:t>•</w:t>
      </w:r>
      <w:r>
        <w:tab/>
        <w:t>Projet en direction des compétiteurs (matériel, suivi et mise en place du renforcement musculaire, tutorat, réorganisations des cours (2emes années)</w:t>
      </w:r>
    </w:p>
    <w:p w14:paraId="03DF030D" w14:textId="77777777" w:rsidR="00101BBE" w:rsidRPr="000406E8" w:rsidRDefault="00101BBE" w:rsidP="00101BBE">
      <w:pPr>
        <w:ind w:left="1416" w:firstLine="708"/>
      </w:pPr>
      <w:r w:rsidRPr="000406E8">
        <w:t xml:space="preserve">Budget de 6000 euros =&gt; </w:t>
      </w:r>
      <w:r w:rsidRPr="000406E8">
        <w:rPr>
          <w:b/>
        </w:rPr>
        <w:t>1800</w:t>
      </w:r>
      <w:r>
        <w:rPr>
          <w:b/>
        </w:rPr>
        <w:t>€</w:t>
      </w:r>
      <w:r w:rsidRPr="000406E8">
        <w:t xml:space="preserve"> sur 4500</w:t>
      </w:r>
      <w:r w:rsidR="009E7404">
        <w:t>€</w:t>
      </w:r>
    </w:p>
    <w:p w14:paraId="1D84BD6D" w14:textId="77777777" w:rsidR="00101BBE" w:rsidRDefault="005D4507" w:rsidP="005D4507">
      <w:pPr>
        <w:ind w:left="1416" w:firstLine="708"/>
      </w:pPr>
      <w:r>
        <w:tab/>
      </w:r>
      <w:r w:rsidRPr="005D4507">
        <w:rPr>
          <w:highlight w:val="magenta"/>
        </w:rPr>
        <w:t xml:space="preserve">A Décider ensemble : Achats prévus pour </w:t>
      </w:r>
      <w:r>
        <w:rPr>
          <w:highlight w:val="magenta"/>
        </w:rPr>
        <w:t>accompagner</w:t>
      </w:r>
      <w:r w:rsidRPr="005D4507">
        <w:rPr>
          <w:highlight w:val="magenta"/>
        </w:rPr>
        <w:t xml:space="preserve"> les </w:t>
      </w:r>
      <w:r>
        <w:rPr>
          <w:highlight w:val="magenta"/>
        </w:rPr>
        <w:t>compétiteurs</w:t>
      </w:r>
      <w:r w:rsidRPr="005D4507">
        <w:rPr>
          <w:highlight w:val="magenta"/>
        </w:rPr>
        <w:t> :</w:t>
      </w:r>
      <w:r>
        <w:t xml:space="preserve"> </w:t>
      </w:r>
    </w:p>
    <w:p w14:paraId="0863BED1" w14:textId="77777777" w:rsidR="00BE5EF4" w:rsidRDefault="00BE5EF4" w:rsidP="005D4507">
      <w:pPr>
        <w:ind w:left="1416" w:firstLine="708"/>
      </w:pPr>
      <w:r>
        <w:tab/>
      </w:r>
      <w:r>
        <w:tab/>
      </w:r>
      <w:r w:rsidRPr="00BE5EF4">
        <w:rPr>
          <w:highlight w:val="green"/>
        </w:rPr>
        <w:t>Intégration des arcs Air France</w:t>
      </w:r>
    </w:p>
    <w:p w14:paraId="759BFE96" w14:textId="77777777" w:rsidR="00101BBE" w:rsidRDefault="00101BBE" w:rsidP="00101BBE">
      <w:pPr>
        <w:autoSpaceDE w:val="0"/>
        <w:autoSpaceDN w:val="0"/>
        <w:adjustRightInd w:val="0"/>
        <w:ind w:left="2832" w:firstLine="708"/>
      </w:pPr>
      <w:r>
        <w:t xml:space="preserve">Branches de compétition pour 1000 </w:t>
      </w:r>
      <w:r w:rsidR="009E7404">
        <w:t>€</w:t>
      </w:r>
    </w:p>
    <w:p w14:paraId="7C82B633" w14:textId="77777777" w:rsidR="00101BBE" w:rsidRDefault="00101BBE" w:rsidP="00101BBE">
      <w:pPr>
        <w:autoSpaceDE w:val="0"/>
        <w:autoSpaceDN w:val="0"/>
        <w:adjustRightInd w:val="0"/>
        <w:ind w:left="2832" w:firstLine="708"/>
      </w:pPr>
      <w:r>
        <w:t xml:space="preserve">Frais de déplacement : 500 </w:t>
      </w:r>
      <w:r w:rsidR="009E7404">
        <w:t>€</w:t>
      </w:r>
    </w:p>
    <w:p w14:paraId="3D94D084" w14:textId="77777777" w:rsidR="00101BBE" w:rsidRDefault="00101BBE" w:rsidP="00101BBE">
      <w:pPr>
        <w:autoSpaceDE w:val="0"/>
        <w:autoSpaceDN w:val="0"/>
        <w:adjustRightInd w:val="0"/>
        <w:ind w:left="2832" w:firstLine="708"/>
      </w:pPr>
      <w:r>
        <w:t>Frais d’inscription aux concours : 2000</w:t>
      </w:r>
      <w:r w:rsidR="009E7404">
        <w:t>€</w:t>
      </w:r>
    </w:p>
    <w:p w14:paraId="111039E3" w14:textId="77777777" w:rsidR="00101BBE" w:rsidRDefault="00101BBE" w:rsidP="00101BBE">
      <w:pPr>
        <w:autoSpaceDE w:val="0"/>
        <w:autoSpaceDN w:val="0"/>
        <w:adjustRightInd w:val="0"/>
        <w:ind w:left="2832" w:firstLine="708"/>
      </w:pPr>
      <w:r>
        <w:t xml:space="preserve">Frais de formation des archers : 500 </w:t>
      </w:r>
      <w:r w:rsidR="009E7404">
        <w:t>€</w:t>
      </w:r>
    </w:p>
    <w:p w14:paraId="36897C74" w14:textId="77777777" w:rsidR="00101BBE" w:rsidRDefault="00101BBE" w:rsidP="00101BBE">
      <w:pPr>
        <w:autoSpaceDE w:val="0"/>
        <w:autoSpaceDN w:val="0"/>
        <w:adjustRightInd w:val="0"/>
        <w:ind w:left="2832" w:firstLine="708"/>
      </w:pPr>
      <w:r>
        <w:t>Remplacement/entretien  mousses entrainement compétiteurs 1200</w:t>
      </w:r>
      <w:r w:rsidR="009E7404">
        <w:t>€</w:t>
      </w:r>
    </w:p>
    <w:p w14:paraId="53783074" w14:textId="77777777" w:rsidR="00101BBE" w:rsidRDefault="00101BBE" w:rsidP="00101BBE">
      <w:pPr>
        <w:autoSpaceDE w:val="0"/>
        <w:autoSpaceDN w:val="0"/>
        <w:adjustRightInd w:val="0"/>
        <w:ind w:left="2832" w:firstLine="708"/>
      </w:pPr>
      <w:r>
        <w:t xml:space="preserve">Location salle muscu 200 </w:t>
      </w:r>
      <w:r w:rsidR="009E7404">
        <w:t>€</w:t>
      </w:r>
    </w:p>
    <w:p w14:paraId="44E7A277" w14:textId="77777777" w:rsidR="00101BBE" w:rsidRPr="00BE5EF4" w:rsidRDefault="00101BBE" w:rsidP="00101BBE">
      <w:pPr>
        <w:autoSpaceDE w:val="0"/>
        <w:autoSpaceDN w:val="0"/>
        <w:adjustRightInd w:val="0"/>
        <w:ind w:left="2832" w:firstLine="708"/>
        <w:rPr>
          <w:highlight w:val="green"/>
        </w:rPr>
      </w:pPr>
      <w:r w:rsidRPr="00BE5EF4">
        <w:rPr>
          <w:highlight w:val="green"/>
        </w:rPr>
        <w:t xml:space="preserve">Matériel pour les séances de musculation </w:t>
      </w:r>
    </w:p>
    <w:p w14:paraId="05507E49" w14:textId="77777777" w:rsidR="00101BBE" w:rsidRDefault="00101BBE" w:rsidP="00101BBE">
      <w:pPr>
        <w:autoSpaceDE w:val="0"/>
        <w:autoSpaceDN w:val="0"/>
        <w:adjustRightInd w:val="0"/>
        <w:ind w:left="3540" w:firstLine="708"/>
      </w:pPr>
      <w:r w:rsidRPr="00BE5EF4">
        <w:rPr>
          <w:highlight w:val="green"/>
        </w:rPr>
        <w:t xml:space="preserve">tapis sol + élastique + Ketelbell + Haltères + poignées à Dips 500 </w:t>
      </w:r>
      <w:r w:rsidR="009E7404" w:rsidRPr="00BE5EF4">
        <w:rPr>
          <w:highlight w:val="green"/>
        </w:rPr>
        <w:t>€</w:t>
      </w:r>
    </w:p>
    <w:p w14:paraId="7C095BD5" w14:textId="77777777" w:rsidR="00BE5EF4" w:rsidRDefault="00BE5EF4" w:rsidP="00101BBE">
      <w:pPr>
        <w:autoSpaceDE w:val="0"/>
        <w:autoSpaceDN w:val="0"/>
        <w:adjustRightInd w:val="0"/>
        <w:ind w:left="2832" w:firstLine="708"/>
      </w:pPr>
      <w:r w:rsidRPr="00BE5EF4">
        <w:rPr>
          <w:highlight w:val="green"/>
        </w:rPr>
        <w:t>Plus d’élastiques</w:t>
      </w:r>
    </w:p>
    <w:p w14:paraId="0E14E5C1" w14:textId="77777777" w:rsidR="00101BBE" w:rsidRDefault="00101BBE" w:rsidP="00101BBE">
      <w:pPr>
        <w:autoSpaceDE w:val="0"/>
        <w:autoSpaceDN w:val="0"/>
        <w:adjustRightInd w:val="0"/>
        <w:ind w:left="2832" w:firstLine="708"/>
      </w:pPr>
      <w:r w:rsidRPr="00BE5EF4">
        <w:rPr>
          <w:highlight w:val="green"/>
        </w:rPr>
        <w:t>Trépied pour utilisation des applications de comparaison vidéo 100</w:t>
      </w:r>
      <w:r w:rsidR="009E7404" w:rsidRPr="00BE5EF4">
        <w:rPr>
          <w:highlight w:val="green"/>
        </w:rPr>
        <w:t>€</w:t>
      </w:r>
    </w:p>
    <w:p w14:paraId="52BEDBD4" w14:textId="77777777" w:rsidR="00101BBE" w:rsidRDefault="00101BBE" w:rsidP="00101BBE">
      <w:pPr>
        <w:ind w:left="1416" w:firstLine="708"/>
      </w:pPr>
    </w:p>
    <w:p w14:paraId="7F042F20" w14:textId="77777777" w:rsidR="00101BBE" w:rsidRDefault="00101BBE" w:rsidP="00101BBE">
      <w:pPr>
        <w:ind w:left="426"/>
      </w:pPr>
      <w:r>
        <w:t>•</w:t>
      </w:r>
      <w:r>
        <w:tab/>
        <w:t>+ 1 actions spécifiques pour favoriser la reprise de la pratique de tous nos licenciés et/ou favoriser la re-découverte des disciplines du Tir à l’arc (stage de reprise, séances spécifiques) + conditions tarifaires.</w:t>
      </w:r>
    </w:p>
    <w:p w14:paraId="5E90DA08" w14:textId="77777777" w:rsidR="00101BBE" w:rsidRPr="000406E8" w:rsidRDefault="00101BBE" w:rsidP="00101BBE">
      <w:pPr>
        <w:ind w:left="1416" w:firstLine="708"/>
      </w:pPr>
      <w:r w:rsidRPr="000406E8">
        <w:t xml:space="preserve">Budget de 3150 euros =&gt; </w:t>
      </w:r>
      <w:r w:rsidRPr="000406E8">
        <w:rPr>
          <w:b/>
        </w:rPr>
        <w:t>1000€</w:t>
      </w:r>
      <w:r w:rsidRPr="000406E8">
        <w:t xml:space="preserve"> sur 1500</w:t>
      </w:r>
      <w:r w:rsidR="009E7404">
        <w:t>€</w:t>
      </w:r>
    </w:p>
    <w:p w14:paraId="76094509" w14:textId="77777777" w:rsidR="00101BBE" w:rsidRDefault="00101BBE" w:rsidP="00101BBE">
      <w:pPr>
        <w:autoSpaceDE w:val="0"/>
        <w:autoSpaceDN w:val="0"/>
        <w:adjustRightInd w:val="0"/>
      </w:pPr>
      <w:r>
        <w:tab/>
      </w:r>
      <w:r>
        <w:tab/>
      </w:r>
      <w:r>
        <w:tab/>
      </w:r>
      <w:r>
        <w:tab/>
      </w:r>
      <w:r w:rsidR="005D4507" w:rsidRPr="005D4507">
        <w:rPr>
          <w:highlight w:val="magenta"/>
        </w:rPr>
        <w:t xml:space="preserve">A Décider ensemble : </w:t>
      </w:r>
      <w:r w:rsidRPr="005D4507">
        <w:rPr>
          <w:highlight w:val="magenta"/>
        </w:rPr>
        <w:t>Achats prévus</w:t>
      </w:r>
      <w:r w:rsidR="005D4507" w:rsidRPr="005D4507">
        <w:rPr>
          <w:highlight w:val="magenta"/>
        </w:rPr>
        <w:t xml:space="preserve"> pour </w:t>
      </w:r>
      <w:r w:rsidRPr="005D4507">
        <w:rPr>
          <w:highlight w:val="magenta"/>
        </w:rPr>
        <w:t>initiation supplémentaires</w:t>
      </w:r>
    </w:p>
    <w:p w14:paraId="5CAA6C32" w14:textId="77777777" w:rsidR="00EB3C0D" w:rsidRDefault="00EB3C0D" w:rsidP="00101BBE">
      <w:pPr>
        <w:autoSpaceDE w:val="0"/>
        <w:autoSpaceDN w:val="0"/>
        <w:adjustRightInd w:val="0"/>
      </w:pPr>
      <w:r>
        <w:tab/>
      </w:r>
      <w:r>
        <w:tab/>
      </w:r>
      <w:r>
        <w:tab/>
      </w:r>
      <w:r>
        <w:tab/>
      </w:r>
      <w:r>
        <w:tab/>
      </w:r>
      <w:r w:rsidRPr="00EB3C0D">
        <w:rPr>
          <w:highlight w:val="green"/>
        </w:rPr>
        <w:t>Travaux sur la ciblerie extérieure</w:t>
      </w:r>
    </w:p>
    <w:p w14:paraId="110592CF" w14:textId="77777777" w:rsidR="00EB3C0D" w:rsidRDefault="00EB3C0D" w:rsidP="00EB3C0D">
      <w:pPr>
        <w:autoSpaceDE w:val="0"/>
        <w:autoSpaceDN w:val="0"/>
        <w:adjustRightInd w:val="0"/>
        <w:ind w:left="2832" w:firstLine="708"/>
      </w:pPr>
      <w:r w:rsidRPr="00EB3C0D">
        <w:rPr>
          <w:highlight w:val="green"/>
        </w:rPr>
        <w:t xml:space="preserve">Orga WE </w:t>
      </w:r>
      <w:r>
        <w:rPr>
          <w:highlight w:val="green"/>
        </w:rPr>
        <w:t xml:space="preserve">ou cours </w:t>
      </w:r>
      <w:r w:rsidRPr="00EB3C0D">
        <w:rPr>
          <w:highlight w:val="green"/>
        </w:rPr>
        <w:t>d’initiations au tir Parcours (Covid proof)</w:t>
      </w:r>
    </w:p>
    <w:p w14:paraId="1DDDBE1B" w14:textId="77777777" w:rsidR="00101BBE" w:rsidRDefault="00101BBE" w:rsidP="00101BBE">
      <w:pPr>
        <w:autoSpaceDE w:val="0"/>
        <w:autoSpaceDN w:val="0"/>
        <w:adjustRightInd w:val="0"/>
      </w:pPr>
      <w:r>
        <w:tab/>
      </w:r>
      <w:r>
        <w:tab/>
      </w:r>
      <w:r>
        <w:tab/>
      </w:r>
      <w:r>
        <w:tab/>
      </w:r>
      <w:r>
        <w:tab/>
      </w:r>
      <w:r>
        <w:tab/>
        <w:t>Flèches 500 euros</w:t>
      </w:r>
    </w:p>
    <w:p w14:paraId="5ED2E068" w14:textId="77777777" w:rsidR="00101BBE" w:rsidRDefault="00101BBE" w:rsidP="00101BBE">
      <w:pPr>
        <w:autoSpaceDE w:val="0"/>
        <w:autoSpaceDN w:val="0"/>
        <w:adjustRightInd w:val="0"/>
      </w:pPr>
      <w:r>
        <w:tab/>
      </w:r>
      <w:r>
        <w:tab/>
      </w:r>
      <w:r>
        <w:tab/>
      </w:r>
      <w:r>
        <w:tab/>
      </w:r>
      <w:r>
        <w:tab/>
      </w:r>
      <w:r>
        <w:tab/>
        <w:t>Blasons ludiques 100 euros</w:t>
      </w:r>
    </w:p>
    <w:p w14:paraId="5AF7E460" w14:textId="77777777" w:rsidR="00101BBE" w:rsidRDefault="00101BBE" w:rsidP="00101BBE">
      <w:pPr>
        <w:autoSpaceDE w:val="0"/>
        <w:autoSpaceDN w:val="0"/>
        <w:adjustRightInd w:val="0"/>
        <w:ind w:left="3540" w:firstLine="708"/>
      </w:pPr>
      <w:r>
        <w:t>Buffets et gouters 200 euros</w:t>
      </w:r>
    </w:p>
    <w:p w14:paraId="7301149C" w14:textId="75B9F860" w:rsidR="00101BBE" w:rsidRDefault="00101BBE" w:rsidP="00101BBE">
      <w:pPr>
        <w:autoSpaceDE w:val="0"/>
        <w:autoSpaceDN w:val="0"/>
        <w:adjustRightInd w:val="0"/>
      </w:pPr>
      <w:r>
        <w:tab/>
      </w:r>
      <w:r>
        <w:tab/>
      </w:r>
      <w:r>
        <w:tab/>
      </w:r>
      <w:r>
        <w:tab/>
      </w:r>
      <w:r>
        <w:tab/>
      </w:r>
      <w:r>
        <w:tab/>
        <w:t>Mousses pour installer le campagne</w:t>
      </w:r>
      <w:r w:rsidR="004D5D7E">
        <w:t xml:space="preserve"> 3D Nature</w:t>
      </w:r>
      <w:r>
        <w:t xml:space="preserve"> 750 euros</w:t>
      </w:r>
    </w:p>
    <w:p w14:paraId="0B80876E" w14:textId="77777777" w:rsidR="00101BBE" w:rsidRDefault="00101BBE" w:rsidP="00101BBE">
      <w:pPr>
        <w:autoSpaceDE w:val="0"/>
        <w:autoSpaceDN w:val="0"/>
        <w:adjustRightInd w:val="0"/>
        <w:rPr>
          <w:b/>
        </w:rPr>
      </w:pPr>
      <w:r>
        <w:tab/>
      </w:r>
      <w:r>
        <w:tab/>
      </w:r>
      <w:r>
        <w:tab/>
      </w:r>
      <w:r>
        <w:tab/>
      </w:r>
      <w:r>
        <w:tab/>
      </w:r>
      <w:r>
        <w:tab/>
      </w:r>
      <w:r>
        <w:rPr>
          <w:b/>
        </w:rPr>
        <w:t xml:space="preserve">Moyens d’ouverture de nos installations pour l’été 2020 (1000 </w:t>
      </w:r>
      <w:r w:rsidR="009E7404">
        <w:rPr>
          <w:b/>
        </w:rPr>
        <w:t>€</w:t>
      </w:r>
      <w:r>
        <w:rPr>
          <w:b/>
        </w:rPr>
        <w:t>)</w:t>
      </w:r>
    </w:p>
    <w:p w14:paraId="5CD84A05" w14:textId="77777777" w:rsidR="00101BBE" w:rsidRDefault="005D4507" w:rsidP="00101BBE">
      <w:pPr>
        <w:ind w:left="1416" w:firstLine="708"/>
      </w:pPr>
      <w:r>
        <w:tab/>
        <w:t>(refus FFTA)</w:t>
      </w:r>
      <w:r w:rsidR="009E7404">
        <w:t xml:space="preserve"> </w:t>
      </w:r>
      <w:r w:rsidR="00101BBE">
        <w:t xml:space="preserve">Moyen de la réduction tarifaire de 20 euros </w:t>
      </w:r>
      <w:r w:rsidR="009E7404">
        <w:t>pour 40 néo -adhérents soit 800€</w:t>
      </w:r>
    </w:p>
    <w:p w14:paraId="709C9175" w14:textId="77777777" w:rsidR="00101BBE" w:rsidRDefault="00101BBE" w:rsidP="00101BBE">
      <w:pPr>
        <w:rPr>
          <w:highlight w:val="magenta"/>
          <w:lang w:eastAsia="fr-FR"/>
        </w:rPr>
      </w:pPr>
    </w:p>
    <w:p w14:paraId="41852812" w14:textId="77777777" w:rsidR="00101BBE" w:rsidRPr="000406E8" w:rsidRDefault="00101BBE" w:rsidP="00101BBE">
      <w:pPr>
        <w:pStyle w:val="Titre4"/>
        <w:numPr>
          <w:ilvl w:val="0"/>
          <w:numId w:val="36"/>
        </w:numPr>
        <w:ind w:left="567"/>
        <w:rPr>
          <w:b w:val="0"/>
        </w:rPr>
      </w:pPr>
      <w:bookmarkStart w:id="24" w:name="_Toc53345787"/>
      <w:r w:rsidRPr="000406E8">
        <w:rPr>
          <w:b w:val="0"/>
        </w:rPr>
        <w:t xml:space="preserve">La FFH et l’ANS nous ont accordé </w:t>
      </w:r>
      <w:r w:rsidRPr="000406E8">
        <w:t>1000€</w:t>
      </w:r>
      <w:r w:rsidRPr="000406E8">
        <w:rPr>
          <w:b w:val="0"/>
        </w:rPr>
        <w:t xml:space="preserve"> pour</w:t>
      </w:r>
      <w:bookmarkEnd w:id="24"/>
      <w:r w:rsidRPr="000406E8">
        <w:rPr>
          <w:b w:val="0"/>
        </w:rPr>
        <w:t xml:space="preserve"> </w:t>
      </w:r>
    </w:p>
    <w:p w14:paraId="2C5F0A0A" w14:textId="7D30A1D9" w:rsidR="00101BBE" w:rsidRDefault="00101BBE" w:rsidP="00101BBE">
      <w:pPr>
        <w:ind w:left="426"/>
      </w:pPr>
      <w:r>
        <w:t>•</w:t>
      </w:r>
      <w:r>
        <w:tab/>
      </w:r>
      <w:r w:rsidRPr="000406E8">
        <w:t>Projet en direction des</w:t>
      </w:r>
      <w:r w:rsidR="004D5D7E">
        <w:t xml:space="preserve"> personnes en situation d’handicap</w:t>
      </w:r>
      <w:r w:rsidRPr="000406E8">
        <w:t xml:space="preserve"> (initiations et suivi) + Jeux de la fraternité (budget de 4500€)</w:t>
      </w:r>
      <w:r>
        <w:t>.</w:t>
      </w:r>
    </w:p>
    <w:p w14:paraId="5510F0C2" w14:textId="77777777" w:rsidR="005D4507" w:rsidRDefault="005D4507" w:rsidP="005D4507">
      <w:pPr>
        <w:autoSpaceDE w:val="0"/>
        <w:autoSpaceDN w:val="0"/>
        <w:adjustRightInd w:val="0"/>
      </w:pPr>
      <w:r>
        <w:tab/>
      </w:r>
      <w:r>
        <w:tab/>
      </w:r>
      <w:r>
        <w:tab/>
      </w:r>
      <w:r w:rsidRPr="005D4507">
        <w:rPr>
          <w:highlight w:val="magenta"/>
        </w:rPr>
        <w:t>A Décider ensemble : Achats prévus pour initiation supplémentaires</w:t>
      </w:r>
    </w:p>
    <w:p w14:paraId="05F11520" w14:textId="77777777" w:rsidR="00EB3C0D" w:rsidRPr="00EB3C0D" w:rsidRDefault="00EB3C0D" w:rsidP="00EB3C0D">
      <w:pPr>
        <w:ind w:left="2550" w:firstLine="282"/>
        <w:rPr>
          <w:highlight w:val="green"/>
        </w:rPr>
      </w:pPr>
      <w:r w:rsidRPr="00EB3C0D">
        <w:rPr>
          <w:highlight w:val="green"/>
        </w:rPr>
        <w:t xml:space="preserve">+ Jeux de la fraternité </w:t>
      </w:r>
    </w:p>
    <w:p w14:paraId="0CC42D84" w14:textId="77777777" w:rsidR="005D4507" w:rsidRDefault="00EB3C0D" w:rsidP="00EB3C0D">
      <w:pPr>
        <w:ind w:left="2550" w:firstLine="282"/>
      </w:pPr>
      <w:r w:rsidRPr="00EB3C0D">
        <w:rPr>
          <w:highlight w:val="green"/>
        </w:rPr>
        <w:t>+ Initiations avec la fille de Michel RACINE</w:t>
      </w:r>
    </w:p>
    <w:p w14:paraId="5D12DFF7" w14:textId="77777777" w:rsidR="00EB3C0D" w:rsidRDefault="00EB3C0D" w:rsidP="00101BBE">
      <w:pPr>
        <w:ind w:left="426"/>
      </w:pPr>
    </w:p>
    <w:p w14:paraId="3826FDB8" w14:textId="77777777" w:rsidR="00101BBE" w:rsidRDefault="00101BBE" w:rsidP="00101BBE">
      <w:pPr>
        <w:ind w:left="426"/>
      </w:pPr>
      <w:r>
        <w:t>•</w:t>
      </w:r>
      <w:r>
        <w:tab/>
        <w:t>Projet à propos de la mise en place du Tir à l’Arc sur ordonnance (budget de 1200€).</w:t>
      </w:r>
    </w:p>
    <w:p w14:paraId="4AE04067" w14:textId="77777777" w:rsidR="005D4507" w:rsidRDefault="005D4507" w:rsidP="005D4507">
      <w:pPr>
        <w:autoSpaceDE w:val="0"/>
        <w:autoSpaceDN w:val="0"/>
        <w:adjustRightInd w:val="0"/>
      </w:pPr>
      <w:r>
        <w:tab/>
      </w:r>
      <w:r>
        <w:tab/>
      </w:r>
      <w:r>
        <w:tab/>
      </w:r>
      <w:r w:rsidRPr="005D4507">
        <w:rPr>
          <w:highlight w:val="magenta"/>
        </w:rPr>
        <w:t>A Décider ensemble : Achats prévus pour Tir à l’Arc sur ordonnance</w:t>
      </w:r>
    </w:p>
    <w:p w14:paraId="181390FA" w14:textId="77777777" w:rsidR="00EB3C0D" w:rsidRDefault="00EB3C0D" w:rsidP="00C30471">
      <w:pPr>
        <w:rPr>
          <w:highlight w:val="green"/>
        </w:rPr>
      </w:pPr>
      <w:r>
        <w:tab/>
      </w:r>
      <w:r>
        <w:tab/>
      </w:r>
      <w:r>
        <w:tab/>
      </w:r>
      <w:r>
        <w:tab/>
      </w:r>
      <w:r w:rsidRPr="00EB3C0D">
        <w:rPr>
          <w:highlight w:val="green"/>
        </w:rPr>
        <w:t>Certification en cours</w:t>
      </w:r>
      <w:r>
        <w:rPr>
          <w:highlight w:val="green"/>
        </w:rPr>
        <w:t xml:space="preserve"> =&gt; Faire de la pub</w:t>
      </w:r>
    </w:p>
    <w:p w14:paraId="41AD8D54" w14:textId="77777777" w:rsidR="00EB3C0D" w:rsidRPr="00EB3C0D" w:rsidRDefault="00EB3C0D" w:rsidP="00EB3C0D">
      <w:pPr>
        <w:ind w:left="2124" w:firstLine="708"/>
        <w:rPr>
          <w:highlight w:val="green"/>
        </w:rPr>
      </w:pPr>
      <w:r w:rsidRPr="00EB3C0D">
        <w:rPr>
          <w:highlight w:val="green"/>
        </w:rPr>
        <w:t>En fonction des candidats</w:t>
      </w:r>
    </w:p>
    <w:p w14:paraId="3A13A66F" w14:textId="77777777" w:rsidR="00101BBE" w:rsidRPr="00C30471" w:rsidRDefault="00101BBE" w:rsidP="00C30471"/>
    <w:p w14:paraId="1EE4BEC7" w14:textId="77777777" w:rsidR="0077080A" w:rsidRPr="00D77B9A" w:rsidRDefault="005D7BC0" w:rsidP="00971C18">
      <w:pPr>
        <w:pStyle w:val="Titre1"/>
      </w:pPr>
      <w:bookmarkStart w:id="25" w:name="_Toc53345788"/>
      <w:r w:rsidRPr="00D77B9A">
        <w:lastRenderedPageBreak/>
        <w:t>Bilan d’activité sportive, actions de développement, manifestations, animations et travaux du club</w:t>
      </w:r>
      <w:bookmarkEnd w:id="21"/>
      <w:bookmarkEnd w:id="25"/>
    </w:p>
    <w:p w14:paraId="48779296" w14:textId="77777777" w:rsidR="00162967" w:rsidRPr="00FE433D" w:rsidRDefault="00162967" w:rsidP="002A6D5D">
      <w:pPr>
        <w:rPr>
          <w:highlight w:val="magenta"/>
        </w:rPr>
      </w:pPr>
    </w:p>
    <w:p w14:paraId="2E3F6A79" w14:textId="77777777" w:rsidR="00D86201" w:rsidRPr="00FE433D" w:rsidRDefault="00D86201" w:rsidP="00D86201">
      <w:pPr>
        <w:rPr>
          <w:highlight w:val="magenta"/>
        </w:rPr>
      </w:pPr>
    </w:p>
    <w:p w14:paraId="51E45F99" w14:textId="77777777" w:rsidR="00345006" w:rsidRPr="00877C4D" w:rsidRDefault="00CB16F2" w:rsidP="000406E8">
      <w:pPr>
        <w:pStyle w:val="Titre2"/>
      </w:pPr>
      <w:bookmarkStart w:id="26" w:name="_Toc53345789"/>
      <w:r w:rsidRPr="00877C4D">
        <w:rPr>
          <w:lang w:val="fr-FR"/>
        </w:rPr>
        <w:t>H</w:t>
      </w:r>
      <w:r w:rsidR="00345006" w:rsidRPr="00877C4D">
        <w:t>andisport.</w:t>
      </w:r>
      <w:bookmarkEnd w:id="26"/>
    </w:p>
    <w:p w14:paraId="413460E6" w14:textId="77777777" w:rsidR="00162967" w:rsidRPr="00877C4D" w:rsidRDefault="00162967" w:rsidP="002A6D5D"/>
    <w:p w14:paraId="11763C1D" w14:textId="77777777" w:rsidR="005F5FFE" w:rsidRPr="00877C4D" w:rsidRDefault="005F5FFE" w:rsidP="00D86201">
      <w:r w:rsidRPr="00877C4D">
        <w:t>Nous sommes toujours</w:t>
      </w:r>
      <w:r w:rsidR="00D86201" w:rsidRPr="00877C4D">
        <w:t xml:space="preserve"> </w:t>
      </w:r>
      <w:r w:rsidR="009507E1" w:rsidRPr="00877C4D">
        <w:t>affiliés</w:t>
      </w:r>
      <w:r w:rsidR="00D86201" w:rsidRPr="00877C4D">
        <w:t xml:space="preserve"> à la FFH</w:t>
      </w:r>
      <w:r w:rsidR="003F149C" w:rsidRPr="00877C4D">
        <w:t xml:space="preserve"> : </w:t>
      </w:r>
      <w:r w:rsidRPr="00877C4D">
        <w:t>Alain, Mathieu et Thi</w:t>
      </w:r>
      <w:r w:rsidR="00CB16F2" w:rsidRPr="00877C4D">
        <w:t>erry en cadres</w:t>
      </w:r>
    </w:p>
    <w:p w14:paraId="7FECCEDE" w14:textId="77777777" w:rsidR="00CB16F2" w:rsidRDefault="00EB3C0D" w:rsidP="00CB16F2">
      <w:r>
        <w:t>O</w:t>
      </w:r>
      <w:r w:rsidR="00CB16F2" w:rsidRPr="00877C4D">
        <w:t>n a un solde créditeur de 40,84€.</w:t>
      </w:r>
    </w:p>
    <w:p w14:paraId="3AC90C8A" w14:textId="77777777" w:rsidR="00CB16F2" w:rsidRDefault="00CB16F2" w:rsidP="00CB16F2"/>
    <w:p w14:paraId="4DF2E791" w14:textId="77777777" w:rsidR="00CB16F2" w:rsidRDefault="00CB16F2" w:rsidP="00CB16F2">
      <w:r>
        <w:t>Affiliation: 95€</w:t>
      </w:r>
    </w:p>
    <w:p w14:paraId="7AAA92EB" w14:textId="77777777" w:rsidR="00CB16F2" w:rsidRDefault="00CB16F2" w:rsidP="00CB16F2">
      <w:r>
        <w:t xml:space="preserve">Licence </w:t>
      </w:r>
      <w:r w:rsidR="00877C4D">
        <w:t>loisir (pour</w:t>
      </w:r>
      <w:r>
        <w:t xml:space="preserve"> </w:t>
      </w:r>
      <w:r w:rsidR="00D1305F">
        <w:t>au moins un</w:t>
      </w:r>
      <w:r>
        <w:t xml:space="preserve"> archer </w:t>
      </w:r>
      <w:r w:rsidR="00D1305F">
        <w:t xml:space="preserve">porteur de </w:t>
      </w:r>
      <w:r>
        <w:t>handicap):</w:t>
      </w:r>
      <w:r w:rsidR="00877C4D">
        <w:t xml:space="preserve"> </w:t>
      </w:r>
      <w:r>
        <w:t>29€</w:t>
      </w:r>
    </w:p>
    <w:p w14:paraId="7CD33B20" w14:textId="77777777" w:rsidR="00210668" w:rsidRDefault="00210668" w:rsidP="00CB16F2">
      <w:r>
        <w:t>Il nous manque une licence sportive, sans compétition pour boucler le sujet</w:t>
      </w:r>
    </w:p>
    <w:p w14:paraId="4E904145" w14:textId="77777777" w:rsidR="00CB16F2" w:rsidRDefault="00210668" w:rsidP="00CB16F2">
      <w:r>
        <w:sym w:font="Wingdings" w:char="F0E8"/>
      </w:r>
      <w:r w:rsidR="00CB16F2">
        <w:t>Pour qu'il n'y ait pas de soucis entre les 2 fédés(FFTA et FFH), on peut déclarer un archer licence loisir à la ffh et le même archer en compétition sur la FFTA. Il suffit de ne pas cocher la case qui associe les 2 fédés sur l'espace licencié.</w:t>
      </w:r>
    </w:p>
    <w:p w14:paraId="0F24DDA5" w14:textId="77777777" w:rsidR="00CB16F2" w:rsidRDefault="00CB16F2" w:rsidP="00CB16F2"/>
    <w:p w14:paraId="1457B3CC" w14:textId="77777777" w:rsidR="00CB16F2" w:rsidRDefault="00CB16F2" w:rsidP="00CB16F2">
      <w:r>
        <w:t>Cela nous coûterait 170,16€ pour nous affilier cette saison.</w:t>
      </w:r>
    </w:p>
    <w:p w14:paraId="03995D13" w14:textId="77777777" w:rsidR="00D1305F" w:rsidRDefault="00D1305F" w:rsidP="00CB16F2"/>
    <w:p w14:paraId="2D944BB7" w14:textId="77777777" w:rsidR="00D1305F" w:rsidRDefault="00D1305F" w:rsidP="00CB16F2">
      <w:r w:rsidRPr="0094296D">
        <w:t>Vote adhésion handisport : unanimité</w:t>
      </w:r>
    </w:p>
    <w:p w14:paraId="2D296C98" w14:textId="77777777" w:rsidR="00774B47" w:rsidRPr="00FE433D" w:rsidRDefault="00774B47" w:rsidP="002A6D5D">
      <w:pPr>
        <w:rPr>
          <w:highlight w:val="magenta"/>
        </w:rPr>
      </w:pPr>
    </w:p>
    <w:p w14:paraId="2937D724" w14:textId="77777777" w:rsidR="0077080A" w:rsidRPr="00877C4D" w:rsidRDefault="0077080A" w:rsidP="000406E8">
      <w:pPr>
        <w:pStyle w:val="Titre2"/>
        <w:rPr>
          <w:lang w:val="fr-FR"/>
        </w:rPr>
      </w:pPr>
      <w:bookmarkStart w:id="27" w:name="_Toc53345790"/>
      <w:r w:rsidRPr="00877C4D">
        <w:t>Formation- Stages :</w:t>
      </w:r>
      <w:bookmarkEnd w:id="27"/>
    </w:p>
    <w:p w14:paraId="5E454456" w14:textId="77777777" w:rsidR="005F5FFE" w:rsidRPr="00877C4D" w:rsidRDefault="005F5FFE" w:rsidP="002A6D5D">
      <w:pPr>
        <w:rPr>
          <w:lang w:eastAsia="fr-FR"/>
        </w:rPr>
      </w:pPr>
    </w:p>
    <w:p w14:paraId="225B834A" w14:textId="77777777" w:rsidR="00E02F80" w:rsidRPr="00877C4D" w:rsidRDefault="00E02F80" w:rsidP="002A6D5D">
      <w:pPr>
        <w:rPr>
          <w:lang w:eastAsia="fr-FR"/>
        </w:rPr>
      </w:pPr>
    </w:p>
    <w:p w14:paraId="2BC884E0" w14:textId="77777777" w:rsidR="0077080A" w:rsidRPr="00877C4D" w:rsidRDefault="0077080A" w:rsidP="002A6D5D">
      <w:pPr>
        <w:pStyle w:val="Titre3"/>
        <w:rPr>
          <w:lang w:val="fr-FR"/>
        </w:rPr>
      </w:pPr>
      <w:bookmarkStart w:id="28" w:name="_Toc53345791"/>
      <w:r w:rsidRPr="00877C4D">
        <w:t>Stages sportifs</w:t>
      </w:r>
      <w:bookmarkEnd w:id="28"/>
      <w:r w:rsidRPr="00877C4D">
        <w:t> </w:t>
      </w:r>
    </w:p>
    <w:p w14:paraId="469E5ACB" w14:textId="77777777" w:rsidR="00E02F80" w:rsidRPr="00877C4D" w:rsidRDefault="00E02F80" w:rsidP="002A6D5D"/>
    <w:p w14:paraId="440DFA48" w14:textId="77777777" w:rsidR="005F4FEC" w:rsidRPr="00877C4D" w:rsidRDefault="00877C4D" w:rsidP="002A6D5D">
      <w:r w:rsidRPr="00877C4D">
        <w:t>Peu</w:t>
      </w:r>
      <w:r w:rsidR="005F4FEC" w:rsidRPr="00877C4D">
        <w:t xml:space="preserve"> </w:t>
      </w:r>
      <w:r w:rsidRPr="00877C4D">
        <w:t>de</w:t>
      </w:r>
      <w:r w:rsidR="005F4FEC" w:rsidRPr="00877C4D">
        <w:t xml:space="preserve"> stages ont été suivis</w:t>
      </w:r>
      <w:r w:rsidR="00C61103" w:rsidRPr="00877C4D">
        <w:t> </w:t>
      </w:r>
      <w:r w:rsidRPr="00877C4D">
        <w:t>en cette période agitée</w:t>
      </w:r>
    </w:p>
    <w:p w14:paraId="67478282" w14:textId="77777777" w:rsidR="000200FD" w:rsidRDefault="005F4FEC" w:rsidP="002942D6">
      <w:pPr>
        <w:pStyle w:val="Paragraphedeliste"/>
        <w:numPr>
          <w:ilvl w:val="0"/>
          <w:numId w:val="23"/>
        </w:numPr>
      </w:pPr>
      <w:r w:rsidRPr="00877C4D">
        <w:t>CPS avec le CDY</w:t>
      </w:r>
      <w:r w:rsidR="003F149C" w:rsidRPr="00877C4D">
        <w:t>.</w:t>
      </w:r>
    </w:p>
    <w:p w14:paraId="3D6693B6" w14:textId="77777777" w:rsidR="003D7B61" w:rsidRPr="00877C4D" w:rsidRDefault="003D7B61" w:rsidP="002942D6">
      <w:pPr>
        <w:pStyle w:val="Paragraphedeliste"/>
        <w:numPr>
          <w:ilvl w:val="0"/>
          <w:numId w:val="23"/>
        </w:numPr>
      </w:pPr>
      <w:r>
        <w:t>Stage « Campagne pour les nuls »</w:t>
      </w:r>
      <w:r w:rsidR="002D327B">
        <w:t xml:space="preserve"> pour 4 archers</w:t>
      </w:r>
      <w:r w:rsidR="00D1305F">
        <w:t>.</w:t>
      </w:r>
    </w:p>
    <w:p w14:paraId="233D88D5" w14:textId="77777777" w:rsidR="005F4FEC" w:rsidRPr="00877C4D" w:rsidRDefault="005F4FEC" w:rsidP="002A6D5D">
      <w:r w:rsidRPr="00877C4D">
        <w:t>Tous n’apparaissent pas dans les comptes car nombreux sont les archers qui ne demandent pas de prise en compte des co</w:t>
      </w:r>
      <w:r w:rsidR="00C630A5" w:rsidRPr="00877C4D">
        <w:t>û</w:t>
      </w:r>
      <w:r w:rsidRPr="00877C4D">
        <w:t>ts à la compagnie</w:t>
      </w:r>
      <w:r w:rsidR="00C630A5" w:rsidRPr="00877C4D">
        <w:t>.</w:t>
      </w:r>
    </w:p>
    <w:p w14:paraId="0AB71372" w14:textId="77777777" w:rsidR="0031668A" w:rsidRPr="00877C4D" w:rsidRDefault="0031668A" w:rsidP="002A6D5D"/>
    <w:p w14:paraId="2C71BB81" w14:textId="77777777" w:rsidR="0077080A" w:rsidRPr="00877C4D" w:rsidRDefault="0077080A" w:rsidP="002A6D5D">
      <w:pPr>
        <w:pStyle w:val="Titre3"/>
        <w:rPr>
          <w:rStyle w:val="normaltextrun"/>
          <w:rFonts w:eastAsia="Courier New"/>
          <w:lang w:val="fr-FR"/>
        </w:rPr>
      </w:pPr>
      <w:bookmarkStart w:id="29" w:name="_Toc53345792"/>
      <w:r w:rsidRPr="00877C4D">
        <w:rPr>
          <w:rStyle w:val="normaltextrun"/>
          <w:rFonts w:eastAsia="Courier New"/>
        </w:rPr>
        <w:t>Formations</w:t>
      </w:r>
      <w:bookmarkEnd w:id="29"/>
    </w:p>
    <w:p w14:paraId="22331B75" w14:textId="77777777" w:rsidR="00E02F80" w:rsidRPr="00877C4D" w:rsidRDefault="00E02F80" w:rsidP="002A6D5D">
      <w:pPr>
        <w:rPr>
          <w:rStyle w:val="normaltextrun"/>
          <w:rFonts w:eastAsia="Courier New"/>
        </w:rPr>
      </w:pPr>
    </w:p>
    <w:p w14:paraId="1DB117F2" w14:textId="77777777" w:rsidR="00C61103" w:rsidRPr="00877C4D" w:rsidRDefault="0077080A" w:rsidP="002A6D5D">
      <w:pPr>
        <w:rPr>
          <w:rStyle w:val="normaltextrun"/>
          <w:rFonts w:eastAsia="Courier New"/>
        </w:rPr>
      </w:pPr>
      <w:r w:rsidRPr="00877C4D">
        <w:rPr>
          <w:rStyle w:val="normaltextrun"/>
          <w:rFonts w:eastAsia="Courier New"/>
        </w:rPr>
        <w:t>- Assistants entraîneurs</w:t>
      </w:r>
      <w:r w:rsidRPr="00877C4D">
        <w:rPr>
          <w:rStyle w:val="normaltextrun"/>
          <w:rFonts w:eastAsia="Calibri"/>
        </w:rPr>
        <w:t> </w:t>
      </w:r>
      <w:r w:rsidRPr="00877C4D">
        <w:rPr>
          <w:rStyle w:val="normaltextrun"/>
          <w:rFonts w:eastAsia="Courier New"/>
        </w:rPr>
        <w:t xml:space="preserve">: </w:t>
      </w:r>
      <w:r w:rsidR="00877C4D" w:rsidRPr="00877C4D">
        <w:rPr>
          <w:rStyle w:val="normaltextrun"/>
          <w:rFonts w:eastAsia="Courier New"/>
        </w:rPr>
        <w:t>1 bénévole</w:t>
      </w:r>
      <w:r w:rsidR="00D52EA3" w:rsidRPr="00877C4D">
        <w:rPr>
          <w:rStyle w:val="normaltextrun"/>
          <w:rFonts w:eastAsia="Courier New"/>
        </w:rPr>
        <w:t xml:space="preserve"> : </w:t>
      </w:r>
      <w:r w:rsidR="00877C4D" w:rsidRPr="00877C4D">
        <w:rPr>
          <w:rStyle w:val="normaltextrun"/>
          <w:rFonts w:eastAsia="Courier New"/>
        </w:rPr>
        <w:t>Julien C</w:t>
      </w:r>
      <w:r w:rsidR="00D52EA3" w:rsidRPr="00877C4D">
        <w:rPr>
          <w:rStyle w:val="normaltextrun"/>
          <w:rFonts w:eastAsia="Courier New"/>
        </w:rPr>
        <w:t xml:space="preserve"> rejoint le club des assistants entraineurs</w:t>
      </w:r>
      <w:r w:rsidR="003F149C" w:rsidRPr="00877C4D">
        <w:rPr>
          <w:rStyle w:val="normaltextrun"/>
          <w:rFonts w:eastAsia="Courier New"/>
        </w:rPr>
        <w:t> ;</w:t>
      </w:r>
    </w:p>
    <w:p w14:paraId="2DF05A7C" w14:textId="77777777" w:rsidR="00877C4D" w:rsidRPr="00877C4D" w:rsidRDefault="00C61103" w:rsidP="00877C4D">
      <w:r w:rsidRPr="00877C4D">
        <w:rPr>
          <w:rStyle w:val="normaltextrun"/>
          <w:rFonts w:eastAsia="Courier New"/>
        </w:rPr>
        <w:t>-</w:t>
      </w:r>
      <w:r w:rsidR="00877C4D" w:rsidRPr="00877C4D">
        <w:t xml:space="preserve"> Stage de formation ou d’entretien des compétences pour les entraineurs</w:t>
      </w:r>
    </w:p>
    <w:p w14:paraId="78CC0A08" w14:textId="77777777" w:rsidR="00C61103" w:rsidRPr="00877C4D" w:rsidRDefault="00C61103" w:rsidP="002A6D5D">
      <w:pPr>
        <w:rPr>
          <w:rFonts w:eastAsia="Courier New"/>
        </w:rPr>
      </w:pPr>
      <w:r w:rsidRPr="00877C4D">
        <w:t>Stages proposés lors du forum des entraineurs</w:t>
      </w:r>
      <w:r w:rsidR="005F5FFE" w:rsidRPr="00877C4D">
        <w:t xml:space="preserve"> par la FFTA</w:t>
      </w:r>
      <w:r w:rsidR="003F149C" w:rsidRPr="00877C4D">
        <w:t> ;</w:t>
      </w:r>
    </w:p>
    <w:p w14:paraId="46A9BD95" w14:textId="77777777" w:rsidR="00A84415" w:rsidRPr="00877C4D" w:rsidRDefault="00A84415" w:rsidP="002A6D5D">
      <w:pPr>
        <w:rPr>
          <w:rStyle w:val="normaltextrun"/>
          <w:bCs/>
        </w:rPr>
      </w:pPr>
    </w:p>
    <w:p w14:paraId="78DACD86" w14:textId="77777777" w:rsidR="00774B47" w:rsidRPr="00877C4D" w:rsidRDefault="00774B47" w:rsidP="002A6D5D">
      <w:pPr>
        <w:rPr>
          <w:rStyle w:val="normaltextrun"/>
          <w:bCs/>
        </w:rPr>
      </w:pPr>
      <w:r w:rsidRPr="00877C4D">
        <w:rPr>
          <w:rStyle w:val="normaltextrun"/>
          <w:bCs/>
        </w:rPr>
        <w:t xml:space="preserve">Nous recherchons </w:t>
      </w:r>
      <w:r w:rsidR="00C61103" w:rsidRPr="00877C4D">
        <w:rPr>
          <w:rStyle w:val="normaltextrun"/>
          <w:bCs/>
        </w:rPr>
        <w:t xml:space="preserve">toujours </w:t>
      </w:r>
      <w:r w:rsidRPr="00877C4D">
        <w:rPr>
          <w:rStyle w:val="normaltextrun"/>
          <w:bCs/>
        </w:rPr>
        <w:t>de futurs entraineurs pour seconder nos entraineurs actuels</w:t>
      </w:r>
    </w:p>
    <w:p w14:paraId="7D0B8A0F" w14:textId="77777777" w:rsidR="005F5FFE" w:rsidRPr="00877C4D" w:rsidRDefault="00774B47" w:rsidP="002942D6">
      <w:pPr>
        <w:numPr>
          <w:ilvl w:val="0"/>
          <w:numId w:val="13"/>
        </w:numPr>
        <w:rPr>
          <w:rStyle w:val="normaltextrun"/>
          <w:bCs/>
        </w:rPr>
      </w:pPr>
      <w:r w:rsidRPr="00877C4D">
        <w:rPr>
          <w:rStyle w:val="normaltextrun"/>
          <w:bCs/>
        </w:rPr>
        <w:t>Avis aux bonnes volontés</w:t>
      </w:r>
      <w:r w:rsidR="00D77B9A" w:rsidRPr="00877C4D">
        <w:rPr>
          <w:rStyle w:val="normaltextrun"/>
          <w:bCs/>
        </w:rPr>
        <w:t xml:space="preserve"> (qui passent les quotas)</w:t>
      </w:r>
      <w:r w:rsidR="003F149C" w:rsidRPr="00877C4D">
        <w:rPr>
          <w:rStyle w:val="normaltextrun"/>
          <w:bCs/>
        </w:rPr>
        <w:t>.</w:t>
      </w:r>
    </w:p>
    <w:p w14:paraId="3EBC4F5F" w14:textId="77777777" w:rsidR="005F5FFE" w:rsidRPr="00FE433D" w:rsidRDefault="005F5FFE" w:rsidP="002A6D5D">
      <w:pPr>
        <w:rPr>
          <w:rStyle w:val="normaltextrun"/>
          <w:bCs/>
          <w:highlight w:val="magenta"/>
        </w:rPr>
      </w:pPr>
    </w:p>
    <w:p w14:paraId="593DB4F8" w14:textId="77777777" w:rsidR="004815F5" w:rsidRPr="00FE433D" w:rsidRDefault="004815F5" w:rsidP="002A6D5D">
      <w:pPr>
        <w:rPr>
          <w:rStyle w:val="normaltextrun"/>
          <w:bCs/>
          <w:highlight w:val="magenta"/>
        </w:rPr>
      </w:pPr>
    </w:p>
    <w:p w14:paraId="2F54768C" w14:textId="77777777" w:rsidR="00197ADC" w:rsidRPr="00197ADC" w:rsidRDefault="00197ADC" w:rsidP="000406E8">
      <w:pPr>
        <w:pStyle w:val="Titre2"/>
      </w:pPr>
      <w:bookmarkStart w:id="30" w:name="_Toc53345793"/>
      <w:bookmarkStart w:id="31" w:name="_Toc500238382"/>
      <w:r w:rsidRPr="00197ADC">
        <w:t>Bilan sportif de la saison 201</w:t>
      </w:r>
      <w:r w:rsidR="00FE433D">
        <w:rPr>
          <w:lang w:val="fr-FR"/>
        </w:rPr>
        <w:t>9</w:t>
      </w:r>
      <w:r w:rsidRPr="00197ADC">
        <w:t>-20</w:t>
      </w:r>
      <w:r w:rsidR="00FE433D">
        <w:rPr>
          <w:lang w:val="fr-FR"/>
        </w:rPr>
        <w:t>20</w:t>
      </w:r>
      <w:bookmarkEnd w:id="30"/>
    </w:p>
    <w:p w14:paraId="56549447" w14:textId="77777777" w:rsidR="00197ADC" w:rsidRDefault="00197ADC" w:rsidP="002A6D5D">
      <w:pPr>
        <w:rPr>
          <w:rFonts w:eastAsia="Calibri"/>
          <w:highlight w:val="yellow"/>
          <w:lang w:eastAsia="fr-FR"/>
        </w:rPr>
      </w:pPr>
    </w:p>
    <w:p w14:paraId="05C94336" w14:textId="77777777" w:rsidR="004815F5" w:rsidRPr="00197ADC" w:rsidRDefault="004815F5" w:rsidP="002A6D5D">
      <w:pPr>
        <w:rPr>
          <w:rFonts w:eastAsia="Calibri"/>
          <w:highlight w:val="yellow"/>
          <w:lang w:eastAsia="fr-FR"/>
        </w:rPr>
      </w:pPr>
    </w:p>
    <w:p w14:paraId="152412CF" w14:textId="77777777" w:rsidR="00210668" w:rsidRDefault="00210668" w:rsidP="00210668">
      <w:pPr>
        <w:pStyle w:val="Titre3"/>
        <w:numPr>
          <w:ilvl w:val="2"/>
          <w:numId w:val="12"/>
        </w:numPr>
      </w:pPr>
      <w:bookmarkStart w:id="32" w:name="_Toc53345794"/>
      <w:r>
        <w:t>Concours débutants</w:t>
      </w:r>
      <w:r w:rsidRPr="00210668">
        <w:rPr>
          <w:lang w:val="fr-FR"/>
        </w:rPr>
        <w:t> : 22 participations</w:t>
      </w:r>
    </w:p>
    <w:p w14:paraId="23F25EC6" w14:textId="77777777" w:rsidR="00210668" w:rsidRDefault="00210668" w:rsidP="00210668"/>
    <w:p w14:paraId="242AA806" w14:textId="77777777" w:rsidR="00210668" w:rsidRDefault="00210668" w:rsidP="00210668">
      <w:r>
        <w:t>Mantes : 9 participations ; 3 podiums</w:t>
      </w:r>
    </w:p>
    <w:p w14:paraId="137CBCB5" w14:textId="77777777" w:rsidR="00210668" w:rsidRDefault="00210668" w:rsidP="00210668">
      <w:r>
        <w:t>Dreux : 4 participations</w:t>
      </w:r>
    </w:p>
    <w:p w14:paraId="33602D04" w14:textId="77777777" w:rsidR="00210668" w:rsidRDefault="00210668" w:rsidP="00210668">
      <w:r>
        <w:t>Rambouillet : 7 participations ; 2 podiums</w:t>
      </w:r>
    </w:p>
    <w:p w14:paraId="0BABD450" w14:textId="77777777" w:rsidR="00210668" w:rsidRDefault="00210668" w:rsidP="00210668">
      <w:r>
        <w:t>Aubergenville : 2 participations</w:t>
      </w:r>
    </w:p>
    <w:p w14:paraId="59FCBD14" w14:textId="77777777" w:rsidR="00210668" w:rsidRDefault="00210668" w:rsidP="00210668"/>
    <w:p w14:paraId="4FEE9510" w14:textId="77777777" w:rsidR="00197ADC" w:rsidRPr="00024B6A" w:rsidRDefault="00197ADC" w:rsidP="00210668">
      <w:pPr>
        <w:pStyle w:val="Titre3"/>
        <w:numPr>
          <w:ilvl w:val="2"/>
          <w:numId w:val="12"/>
        </w:numPr>
      </w:pPr>
      <w:r w:rsidRPr="00024B6A">
        <w:t>Bilan sportif pour les disciplines de cibles anglaises :</w:t>
      </w:r>
      <w:bookmarkEnd w:id="32"/>
    </w:p>
    <w:p w14:paraId="0ED956C4" w14:textId="77777777" w:rsidR="00197ADC" w:rsidRPr="00FE433D" w:rsidRDefault="00197ADC" w:rsidP="002A6D5D">
      <w:pPr>
        <w:rPr>
          <w:rFonts w:eastAsia="Calibri"/>
          <w:highlight w:val="magenta"/>
          <w:lang w:eastAsia="fr-FR"/>
        </w:rPr>
      </w:pPr>
    </w:p>
    <w:p w14:paraId="42E24969" w14:textId="77777777" w:rsidR="00024B6A" w:rsidRDefault="00024B6A" w:rsidP="00024B6A">
      <w:r>
        <w:t>187 participations de nos archers.</w:t>
      </w:r>
    </w:p>
    <w:p w14:paraId="7E27216D" w14:textId="77777777" w:rsidR="00024B6A" w:rsidRDefault="00024B6A" w:rsidP="00024B6A"/>
    <w:p w14:paraId="3E3A3C19" w14:textId="77777777" w:rsidR="00024B6A" w:rsidRDefault="00024B6A" w:rsidP="00024B6A">
      <w:r>
        <w:t>Podiums :</w:t>
      </w:r>
    </w:p>
    <w:p w14:paraId="5B205B54" w14:textId="77777777" w:rsidR="00024B6A" w:rsidRDefault="00024B6A" w:rsidP="00024B6A">
      <w:r>
        <w:t>24 médailles d’OR</w:t>
      </w:r>
      <w:r>
        <w:tab/>
        <w:t>17 médailles d’Argent</w:t>
      </w:r>
      <w:r>
        <w:tab/>
        <w:t>15 médailles de bronze</w:t>
      </w:r>
    </w:p>
    <w:p w14:paraId="035C93F7" w14:textId="77777777" w:rsidR="00024B6A" w:rsidRDefault="00024B6A" w:rsidP="00024B6A"/>
    <w:p w14:paraId="11A5142B" w14:textId="77777777" w:rsidR="00024B6A" w:rsidRDefault="00024B6A" w:rsidP="00024B6A"/>
    <w:p w14:paraId="05037A42" w14:textId="77777777" w:rsidR="00024B6A" w:rsidRDefault="00024B6A" w:rsidP="00024B6A"/>
    <w:p w14:paraId="7175F823" w14:textId="77777777" w:rsidR="00024B6A" w:rsidRDefault="00024B6A" w:rsidP="00024B6A">
      <w:pPr>
        <w:sectPr w:rsidR="00024B6A" w:rsidSect="003023B8">
          <w:type w:val="continuous"/>
          <w:pgSz w:w="11906" w:h="16838"/>
          <w:pgMar w:top="776" w:right="624" w:bottom="765" w:left="624" w:header="720" w:footer="709" w:gutter="0"/>
          <w:cols w:space="720"/>
          <w:docGrid w:linePitch="600" w:charSpace="32768"/>
        </w:sectPr>
      </w:pPr>
    </w:p>
    <w:p w14:paraId="55BD3F77" w14:textId="77777777" w:rsidR="00024B6A" w:rsidRDefault="00024B6A" w:rsidP="00024B6A">
      <w:r>
        <w:lastRenderedPageBreak/>
        <w:t>7 participations au départemental jeunes</w:t>
      </w:r>
    </w:p>
    <w:p w14:paraId="58388FAC" w14:textId="77777777" w:rsidR="00024B6A" w:rsidRDefault="00024B6A" w:rsidP="00024B6A">
      <w:pPr>
        <w:pStyle w:val="Paragraphedeliste"/>
        <w:numPr>
          <w:ilvl w:val="0"/>
          <w:numId w:val="13"/>
        </w:numPr>
      </w:pPr>
      <w:r>
        <w:t>Tom S              2ème</w:t>
      </w:r>
    </w:p>
    <w:p w14:paraId="0CEC925A" w14:textId="77777777" w:rsidR="00024B6A" w:rsidRDefault="00024B6A" w:rsidP="00024B6A">
      <w:pPr>
        <w:pStyle w:val="Paragraphedeliste"/>
        <w:numPr>
          <w:ilvl w:val="0"/>
          <w:numId w:val="13"/>
        </w:numPr>
      </w:pPr>
      <w:r>
        <w:t>Maëlle M         1ère</w:t>
      </w:r>
    </w:p>
    <w:p w14:paraId="6AB74A81" w14:textId="77777777" w:rsidR="00024B6A" w:rsidRDefault="00024B6A" w:rsidP="00024B6A">
      <w:pPr>
        <w:pStyle w:val="Paragraphedeliste"/>
        <w:numPr>
          <w:ilvl w:val="0"/>
          <w:numId w:val="13"/>
        </w:numPr>
      </w:pPr>
      <w:r>
        <w:t>Emma D           4ème</w:t>
      </w:r>
    </w:p>
    <w:p w14:paraId="14B21F77" w14:textId="77777777" w:rsidR="00024B6A" w:rsidRDefault="00024B6A" w:rsidP="00024B6A">
      <w:pPr>
        <w:pStyle w:val="Paragraphedeliste"/>
        <w:numPr>
          <w:ilvl w:val="0"/>
          <w:numId w:val="13"/>
        </w:numPr>
      </w:pPr>
      <w:r>
        <w:t>Quentin D         4ème</w:t>
      </w:r>
    </w:p>
    <w:p w14:paraId="106DE197" w14:textId="77777777" w:rsidR="00024B6A" w:rsidRDefault="00024B6A" w:rsidP="00024B6A">
      <w:pPr>
        <w:pStyle w:val="Paragraphedeliste"/>
        <w:numPr>
          <w:ilvl w:val="0"/>
          <w:numId w:val="13"/>
        </w:numPr>
      </w:pPr>
      <w:r>
        <w:t>Amandine B     5ème</w:t>
      </w:r>
    </w:p>
    <w:p w14:paraId="62740AA9" w14:textId="77777777" w:rsidR="00024B6A" w:rsidRDefault="00024B6A" w:rsidP="00024B6A">
      <w:pPr>
        <w:pStyle w:val="Paragraphedeliste"/>
        <w:numPr>
          <w:ilvl w:val="0"/>
          <w:numId w:val="13"/>
        </w:numPr>
      </w:pPr>
      <w:r>
        <w:t>Nicolas D         7ème</w:t>
      </w:r>
    </w:p>
    <w:p w14:paraId="18C9E710" w14:textId="77777777" w:rsidR="00024B6A" w:rsidRDefault="00024B6A" w:rsidP="00024B6A">
      <w:pPr>
        <w:pStyle w:val="Paragraphedeliste"/>
        <w:numPr>
          <w:ilvl w:val="0"/>
          <w:numId w:val="13"/>
        </w:numPr>
      </w:pPr>
      <w:r>
        <w:t>Romain J           11ème</w:t>
      </w:r>
    </w:p>
    <w:p w14:paraId="14B21959" w14:textId="77777777" w:rsidR="00024B6A" w:rsidRDefault="00024B6A" w:rsidP="00024B6A"/>
    <w:p w14:paraId="0F831838" w14:textId="77777777" w:rsidR="00024B6A" w:rsidRDefault="00024B6A" w:rsidP="00024B6A">
      <w:r>
        <w:t>7 participations au départemental adulte</w:t>
      </w:r>
    </w:p>
    <w:p w14:paraId="3344C841" w14:textId="77777777" w:rsidR="00024B6A" w:rsidRDefault="00024B6A" w:rsidP="00024B6A">
      <w:pPr>
        <w:pStyle w:val="Paragraphedeliste"/>
        <w:numPr>
          <w:ilvl w:val="0"/>
          <w:numId w:val="41"/>
        </w:numPr>
      </w:pPr>
      <w:r>
        <w:t>Maxime M     7ème</w:t>
      </w:r>
    </w:p>
    <w:p w14:paraId="70C32A05" w14:textId="77777777" w:rsidR="00024B6A" w:rsidRDefault="00024B6A" w:rsidP="00024B6A">
      <w:pPr>
        <w:pStyle w:val="Paragraphedeliste"/>
        <w:numPr>
          <w:ilvl w:val="0"/>
          <w:numId w:val="41"/>
        </w:numPr>
      </w:pPr>
      <w:r>
        <w:t>Christel B       10ème</w:t>
      </w:r>
    </w:p>
    <w:p w14:paraId="0A2FFBCE" w14:textId="77777777" w:rsidR="00024B6A" w:rsidRDefault="00024B6A" w:rsidP="00024B6A">
      <w:pPr>
        <w:pStyle w:val="Paragraphedeliste"/>
        <w:numPr>
          <w:ilvl w:val="0"/>
          <w:numId w:val="41"/>
        </w:numPr>
      </w:pPr>
      <w:r>
        <w:t>Florence D      14ème</w:t>
      </w:r>
    </w:p>
    <w:p w14:paraId="6DDBB638" w14:textId="77777777" w:rsidR="00024B6A" w:rsidRDefault="00024B6A" w:rsidP="00024B6A">
      <w:pPr>
        <w:pStyle w:val="Paragraphedeliste"/>
        <w:numPr>
          <w:ilvl w:val="0"/>
          <w:numId w:val="41"/>
        </w:numPr>
      </w:pPr>
      <w:r>
        <w:t>Raphaël B        9ème</w:t>
      </w:r>
    </w:p>
    <w:p w14:paraId="20EA7EE0" w14:textId="77777777" w:rsidR="00024B6A" w:rsidRDefault="00024B6A" w:rsidP="00024B6A">
      <w:pPr>
        <w:pStyle w:val="Paragraphedeliste"/>
        <w:numPr>
          <w:ilvl w:val="0"/>
          <w:numId w:val="41"/>
        </w:numPr>
      </w:pPr>
      <w:r>
        <w:t>Stéphane G      12ème</w:t>
      </w:r>
    </w:p>
    <w:p w14:paraId="5F122D04" w14:textId="77777777" w:rsidR="00024B6A" w:rsidRDefault="00024B6A" w:rsidP="00024B6A">
      <w:pPr>
        <w:pStyle w:val="Paragraphedeliste"/>
        <w:numPr>
          <w:ilvl w:val="0"/>
          <w:numId w:val="41"/>
        </w:numPr>
      </w:pPr>
      <w:r>
        <w:t>Jean-Luc R      19ème</w:t>
      </w:r>
    </w:p>
    <w:p w14:paraId="5755E3E5" w14:textId="77777777" w:rsidR="00024B6A" w:rsidRDefault="00024B6A" w:rsidP="00024B6A">
      <w:pPr>
        <w:pStyle w:val="Paragraphedeliste"/>
        <w:numPr>
          <w:ilvl w:val="0"/>
          <w:numId w:val="41"/>
        </w:numPr>
      </w:pPr>
      <w:r>
        <w:t>Lydie M          1ère</w:t>
      </w:r>
    </w:p>
    <w:p w14:paraId="1514A22F" w14:textId="77777777" w:rsidR="00024B6A" w:rsidRDefault="00024B6A" w:rsidP="00024B6A"/>
    <w:p w14:paraId="539E9E52" w14:textId="77777777" w:rsidR="00024B6A" w:rsidRDefault="00024B6A" w:rsidP="00024B6A">
      <w:r>
        <w:t>3 participations au régional jeunes</w:t>
      </w:r>
    </w:p>
    <w:p w14:paraId="072C80F1" w14:textId="77777777" w:rsidR="00024B6A" w:rsidRDefault="00024B6A" w:rsidP="00024B6A">
      <w:pPr>
        <w:pStyle w:val="Paragraphedeliste"/>
        <w:numPr>
          <w:ilvl w:val="0"/>
          <w:numId w:val="42"/>
        </w:numPr>
      </w:pPr>
      <w:r>
        <w:t>Maëlle M        2ème</w:t>
      </w:r>
    </w:p>
    <w:p w14:paraId="515B4629" w14:textId="77777777" w:rsidR="00024B6A" w:rsidRDefault="00024B6A" w:rsidP="00024B6A">
      <w:pPr>
        <w:pStyle w:val="Paragraphedeliste"/>
        <w:numPr>
          <w:ilvl w:val="0"/>
          <w:numId w:val="42"/>
        </w:numPr>
      </w:pPr>
      <w:r>
        <w:t>Emma D          11ème</w:t>
      </w:r>
    </w:p>
    <w:p w14:paraId="359F7DF8" w14:textId="77777777" w:rsidR="00024B6A" w:rsidRDefault="00024B6A" w:rsidP="00024B6A">
      <w:pPr>
        <w:pStyle w:val="Paragraphedeliste"/>
        <w:numPr>
          <w:ilvl w:val="0"/>
          <w:numId w:val="42"/>
        </w:numPr>
      </w:pPr>
      <w:r>
        <w:t>Quentin D        19ème</w:t>
      </w:r>
    </w:p>
    <w:p w14:paraId="42B05C39" w14:textId="77777777" w:rsidR="00024B6A" w:rsidRDefault="00024B6A" w:rsidP="00024B6A"/>
    <w:p w14:paraId="02CEDB57" w14:textId="77777777" w:rsidR="00024B6A" w:rsidRDefault="00024B6A" w:rsidP="00024B6A">
      <w:r>
        <w:t>5 participations au régional adultes</w:t>
      </w:r>
    </w:p>
    <w:p w14:paraId="54C149E8" w14:textId="77777777" w:rsidR="00024B6A" w:rsidRDefault="00024B6A" w:rsidP="00024B6A">
      <w:pPr>
        <w:pStyle w:val="Paragraphedeliste"/>
        <w:numPr>
          <w:ilvl w:val="0"/>
          <w:numId w:val="43"/>
        </w:numPr>
      </w:pPr>
      <w:r>
        <w:t>Maxime M     11ème</w:t>
      </w:r>
    </w:p>
    <w:p w14:paraId="163D370E" w14:textId="77777777" w:rsidR="00024B6A" w:rsidRDefault="00024B6A" w:rsidP="00024B6A">
      <w:pPr>
        <w:pStyle w:val="Paragraphedeliste"/>
        <w:numPr>
          <w:ilvl w:val="0"/>
          <w:numId w:val="43"/>
        </w:numPr>
      </w:pPr>
      <w:r>
        <w:t>Raphaël B      34ème</w:t>
      </w:r>
    </w:p>
    <w:p w14:paraId="4575E289" w14:textId="77777777" w:rsidR="00024B6A" w:rsidRDefault="00024B6A" w:rsidP="00024B6A">
      <w:pPr>
        <w:pStyle w:val="Paragraphedeliste"/>
        <w:numPr>
          <w:ilvl w:val="0"/>
          <w:numId w:val="43"/>
        </w:numPr>
      </w:pPr>
      <w:r>
        <w:t>Stéphane G    38ème</w:t>
      </w:r>
    </w:p>
    <w:p w14:paraId="5680826D" w14:textId="77777777" w:rsidR="00024B6A" w:rsidRDefault="00024B6A" w:rsidP="00024B6A">
      <w:pPr>
        <w:pStyle w:val="Paragraphedeliste"/>
        <w:numPr>
          <w:ilvl w:val="0"/>
          <w:numId w:val="43"/>
        </w:numPr>
      </w:pPr>
      <w:r>
        <w:t>Lydie M          5ème</w:t>
      </w:r>
    </w:p>
    <w:p w14:paraId="1B187594" w14:textId="77777777" w:rsidR="00024B6A" w:rsidRDefault="00024B6A" w:rsidP="00024B6A">
      <w:pPr>
        <w:pStyle w:val="Paragraphedeliste"/>
        <w:numPr>
          <w:ilvl w:val="0"/>
          <w:numId w:val="43"/>
        </w:numPr>
      </w:pPr>
      <w:r>
        <w:t>Eric M            5ème</w:t>
      </w:r>
    </w:p>
    <w:p w14:paraId="14636A69" w14:textId="77777777" w:rsidR="00024B6A" w:rsidRDefault="00024B6A" w:rsidP="00024B6A"/>
    <w:p w14:paraId="44F60819" w14:textId="77777777" w:rsidR="00024B6A" w:rsidRDefault="00024B6A" w:rsidP="00024B6A">
      <w:r>
        <w:t>2 participations au championnat de France à Vittel</w:t>
      </w:r>
    </w:p>
    <w:p w14:paraId="2DA18BA3" w14:textId="77777777" w:rsidR="00024B6A" w:rsidRDefault="00024B6A" w:rsidP="00024B6A">
      <w:pPr>
        <w:pStyle w:val="Paragraphedeliste"/>
        <w:numPr>
          <w:ilvl w:val="0"/>
          <w:numId w:val="44"/>
        </w:numPr>
      </w:pPr>
      <w:r>
        <w:t>Lydie M adulte     11ème</w:t>
      </w:r>
    </w:p>
    <w:p w14:paraId="2976BCEA" w14:textId="77777777" w:rsidR="00024B6A" w:rsidRDefault="00024B6A" w:rsidP="00024B6A">
      <w:pPr>
        <w:pStyle w:val="Paragraphedeliste"/>
        <w:numPr>
          <w:ilvl w:val="0"/>
          <w:numId w:val="44"/>
        </w:numPr>
        <w:sectPr w:rsidR="00024B6A" w:rsidSect="003023B8">
          <w:type w:val="continuous"/>
          <w:pgSz w:w="11906" w:h="16838"/>
          <w:pgMar w:top="776" w:right="624" w:bottom="765" w:left="624" w:header="720" w:footer="709" w:gutter="0"/>
          <w:cols w:num="2" w:space="720"/>
          <w:docGrid w:linePitch="600" w:charSpace="32768"/>
        </w:sectPr>
      </w:pPr>
      <w:r>
        <w:t>Maëlle M jeune     25ème</w:t>
      </w:r>
    </w:p>
    <w:p w14:paraId="4B3A2889" w14:textId="77777777" w:rsidR="004815F5" w:rsidRPr="00FE433D" w:rsidRDefault="004815F5" w:rsidP="002A6D5D">
      <w:pPr>
        <w:rPr>
          <w:highlight w:val="magenta"/>
          <w:lang w:eastAsia="fr-FR"/>
        </w:rPr>
      </w:pPr>
    </w:p>
    <w:p w14:paraId="1131ED35" w14:textId="77777777" w:rsidR="00197ADC" w:rsidRPr="00024B6A" w:rsidRDefault="00197ADC" w:rsidP="002A6D5D">
      <w:pPr>
        <w:pStyle w:val="Titre3"/>
        <w:numPr>
          <w:ilvl w:val="2"/>
          <w:numId w:val="12"/>
        </w:numPr>
      </w:pPr>
      <w:bookmarkStart w:id="33" w:name="_Toc53345795"/>
      <w:r w:rsidRPr="00024B6A">
        <w:t>Bilan sportif pour les disciplines autres :</w:t>
      </w:r>
      <w:bookmarkEnd w:id="33"/>
    </w:p>
    <w:p w14:paraId="4365D123" w14:textId="77777777" w:rsidR="004815F5" w:rsidRPr="00FE433D" w:rsidRDefault="004815F5" w:rsidP="00124B19">
      <w:pPr>
        <w:rPr>
          <w:highlight w:val="magenta"/>
        </w:rPr>
      </w:pPr>
    </w:p>
    <w:p w14:paraId="3414FF1C" w14:textId="77777777" w:rsidR="00024B6A" w:rsidRDefault="00024B6A" w:rsidP="00024B6A">
      <w:pPr>
        <w:rPr>
          <w:u w:val="single"/>
        </w:rPr>
        <w:sectPr w:rsidR="00024B6A" w:rsidSect="003023B8">
          <w:type w:val="continuous"/>
          <w:pgSz w:w="11906" w:h="16838"/>
          <w:pgMar w:top="776" w:right="624" w:bottom="765" w:left="624" w:header="720" w:footer="709" w:gutter="0"/>
          <w:cols w:space="720"/>
          <w:docGrid w:linePitch="600" w:charSpace="32768"/>
        </w:sectPr>
      </w:pPr>
    </w:p>
    <w:p w14:paraId="248BB562" w14:textId="77777777" w:rsidR="00024B6A" w:rsidRPr="00024B6A" w:rsidRDefault="00024B6A" w:rsidP="00024B6A">
      <w:pPr>
        <w:rPr>
          <w:u w:val="single"/>
        </w:rPr>
      </w:pPr>
      <w:r w:rsidRPr="00024B6A">
        <w:rPr>
          <w:u w:val="single"/>
        </w:rPr>
        <w:lastRenderedPageBreak/>
        <w:t>Concours FITA salle un tir 2x18m et un tir 2x25m</w:t>
      </w:r>
    </w:p>
    <w:p w14:paraId="1EBA2CC5" w14:textId="77777777" w:rsidR="00024B6A" w:rsidRDefault="00024B6A" w:rsidP="00024B6A">
      <w:r>
        <w:t>5 participations</w:t>
      </w:r>
    </w:p>
    <w:p w14:paraId="675455EF" w14:textId="77777777" w:rsidR="00024B6A" w:rsidRDefault="00024B6A" w:rsidP="00024B6A">
      <w:r>
        <w:t>Podiums : 2 Médailles d’OR</w:t>
      </w:r>
    </w:p>
    <w:p w14:paraId="29719FE5" w14:textId="77777777" w:rsidR="00024B6A" w:rsidRDefault="00024B6A" w:rsidP="00024B6A"/>
    <w:p w14:paraId="070FE784" w14:textId="77777777" w:rsidR="00024B6A" w:rsidRPr="00024B6A" w:rsidRDefault="00024B6A" w:rsidP="00024B6A">
      <w:pPr>
        <w:rPr>
          <w:u w:val="single"/>
        </w:rPr>
      </w:pPr>
      <w:r>
        <w:rPr>
          <w:u w:val="single"/>
        </w:rPr>
        <w:t>Concours Campagne</w:t>
      </w:r>
    </w:p>
    <w:p w14:paraId="083165D5" w14:textId="77777777" w:rsidR="00024B6A" w:rsidRDefault="00024B6A" w:rsidP="00024B6A">
      <w:r>
        <w:t>1 participation =&gt; 1 médaille d’OR</w:t>
      </w:r>
    </w:p>
    <w:p w14:paraId="6A1C5CAA" w14:textId="77777777" w:rsidR="00024B6A" w:rsidRDefault="00024B6A" w:rsidP="00024B6A"/>
    <w:p w14:paraId="5D1BE01D" w14:textId="77777777" w:rsidR="00024B6A" w:rsidRPr="00024B6A" w:rsidRDefault="00024B6A" w:rsidP="00024B6A">
      <w:pPr>
        <w:rPr>
          <w:u w:val="single"/>
        </w:rPr>
      </w:pPr>
      <w:r w:rsidRPr="00024B6A">
        <w:rPr>
          <w:u w:val="single"/>
        </w:rPr>
        <w:t>Concours 3D</w:t>
      </w:r>
    </w:p>
    <w:p w14:paraId="1171AA21" w14:textId="77777777" w:rsidR="00024B6A" w:rsidRDefault="00024B6A" w:rsidP="00024B6A">
      <w:r>
        <w:t>1 participation =&gt; 1 médaille d’OR</w:t>
      </w:r>
    </w:p>
    <w:p w14:paraId="5098758D" w14:textId="77777777" w:rsidR="00024B6A" w:rsidRDefault="00024B6A" w:rsidP="00024B6A"/>
    <w:p w14:paraId="03E27998" w14:textId="77777777" w:rsidR="00024B6A" w:rsidRPr="00024B6A" w:rsidRDefault="00024B6A" w:rsidP="00024B6A">
      <w:pPr>
        <w:rPr>
          <w:u w:val="single"/>
        </w:rPr>
      </w:pPr>
      <w:r w:rsidRPr="00024B6A">
        <w:rPr>
          <w:u w:val="single"/>
        </w:rPr>
        <w:t>Concours Nature</w:t>
      </w:r>
    </w:p>
    <w:p w14:paraId="225F67C1" w14:textId="77777777" w:rsidR="00024B6A" w:rsidRDefault="00024B6A" w:rsidP="00024B6A">
      <w:r>
        <w:t>23 participations</w:t>
      </w:r>
    </w:p>
    <w:p w14:paraId="411C1F0B" w14:textId="77777777" w:rsidR="00024B6A" w:rsidRDefault="00024B6A" w:rsidP="00024B6A"/>
    <w:p w14:paraId="6EDFD138" w14:textId="77777777" w:rsidR="00024B6A" w:rsidRDefault="00024B6A" w:rsidP="00024B6A">
      <w:r>
        <w:t>Podiums</w:t>
      </w:r>
    </w:p>
    <w:p w14:paraId="1B6A4496" w14:textId="77777777" w:rsidR="00024B6A" w:rsidRDefault="00024B6A" w:rsidP="00024B6A">
      <w:r>
        <w:t>1er 4</w:t>
      </w:r>
    </w:p>
    <w:p w14:paraId="56D5F00E" w14:textId="77777777" w:rsidR="00024B6A" w:rsidRDefault="00024B6A" w:rsidP="00024B6A">
      <w:r>
        <w:t>2ème 6</w:t>
      </w:r>
    </w:p>
    <w:p w14:paraId="68672073" w14:textId="77777777" w:rsidR="004815F5" w:rsidRDefault="00024B6A" w:rsidP="00024B6A">
      <w:r>
        <w:t>3ème 2</w:t>
      </w:r>
    </w:p>
    <w:p w14:paraId="5754D409" w14:textId="77777777" w:rsidR="00024B6A" w:rsidRDefault="00024B6A" w:rsidP="00024B6A">
      <w:pPr>
        <w:sectPr w:rsidR="00024B6A" w:rsidSect="003023B8">
          <w:type w:val="continuous"/>
          <w:pgSz w:w="11906" w:h="16838"/>
          <w:pgMar w:top="776" w:right="624" w:bottom="765" w:left="624" w:header="720" w:footer="709" w:gutter="0"/>
          <w:cols w:num="2" w:space="720"/>
          <w:docGrid w:linePitch="600" w:charSpace="32768"/>
        </w:sectPr>
      </w:pPr>
    </w:p>
    <w:p w14:paraId="6C574B90" w14:textId="77777777" w:rsidR="00024B6A" w:rsidRDefault="00024B6A" w:rsidP="00024B6A"/>
    <w:p w14:paraId="6BFABB89" w14:textId="77777777" w:rsidR="00024B6A" w:rsidRPr="00024B6A" w:rsidRDefault="00024B6A" w:rsidP="00024B6A">
      <w:r>
        <w:t>Les concours 3D ; Campagne ; FITA ; Fédéral ; Beursault ont quasiment tous été annulés.</w:t>
      </w:r>
    </w:p>
    <w:p w14:paraId="0CF96A16" w14:textId="77777777" w:rsidR="00024B6A" w:rsidRPr="00024B6A" w:rsidRDefault="00024B6A" w:rsidP="00024B6A">
      <w:r>
        <w:t>Pas de championnat départemental, régional et France en Nature.</w:t>
      </w:r>
    </w:p>
    <w:p w14:paraId="57679672" w14:textId="77777777" w:rsidR="008355C5" w:rsidRDefault="008355C5" w:rsidP="008355C5">
      <w:pPr>
        <w:pStyle w:val="Standard"/>
        <w:rPr>
          <w:rFonts w:hint="eastAsia"/>
          <w:u w:val="single"/>
        </w:rPr>
      </w:pPr>
    </w:p>
    <w:p w14:paraId="3C03860E" w14:textId="77777777" w:rsidR="008355C5" w:rsidRPr="00024B6A" w:rsidRDefault="008355C5" w:rsidP="008355C5">
      <w:pPr>
        <w:pStyle w:val="Titre3"/>
        <w:numPr>
          <w:ilvl w:val="2"/>
          <w:numId w:val="12"/>
        </w:numPr>
      </w:pPr>
      <w:bookmarkStart w:id="34" w:name="_Toc53345796"/>
      <w:r w:rsidRPr="00024B6A">
        <w:t>Concours par équipes</w:t>
      </w:r>
      <w:bookmarkEnd w:id="34"/>
    </w:p>
    <w:p w14:paraId="6E3A9D7A" w14:textId="77777777" w:rsidR="008355C5" w:rsidRPr="00024B6A" w:rsidRDefault="008355C5" w:rsidP="008355C5">
      <w:pPr>
        <w:rPr>
          <w:rStyle w:val="normaltextrun"/>
          <w:b/>
          <w:bCs/>
          <w:u w:val="single"/>
        </w:rPr>
      </w:pPr>
    </w:p>
    <w:p w14:paraId="59B83BB8" w14:textId="77777777" w:rsidR="008355C5" w:rsidRPr="00024B6A" w:rsidRDefault="008355C5" w:rsidP="008355C5">
      <w:pPr>
        <w:rPr>
          <w:rStyle w:val="normaltextrun"/>
        </w:rPr>
      </w:pPr>
      <w:r w:rsidRPr="00024B6A">
        <w:rPr>
          <w:noProof/>
          <w:lang w:eastAsia="fr-FR"/>
        </w:rPr>
        <w:drawing>
          <wp:anchor distT="0" distB="0" distL="114300" distR="114300" simplePos="0" relativeHeight="251687936" behindDoc="1" locked="0" layoutInCell="1" allowOverlap="1" wp14:anchorId="3ECFB861" wp14:editId="41E1427F">
            <wp:simplePos x="0" y="0"/>
            <wp:positionH relativeFrom="column">
              <wp:posOffset>3515360</wp:posOffset>
            </wp:positionH>
            <wp:positionV relativeFrom="paragraph">
              <wp:posOffset>139700</wp:posOffset>
            </wp:positionV>
            <wp:extent cx="3124835" cy="1746885"/>
            <wp:effectExtent l="0" t="0" r="0" b="5715"/>
            <wp:wrapTight wrapText="bothSides">
              <wp:wrapPolygon edited="0">
                <wp:start x="0" y="0"/>
                <wp:lineTo x="0" y="21435"/>
                <wp:lineTo x="21464" y="21435"/>
                <wp:lineTo x="21464" y="0"/>
                <wp:lineTo x="0" y="0"/>
              </wp:wrapPolygon>
            </wp:wrapTight>
            <wp:docPr id="109" name="Image 109" descr="IMG-20180429-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20180429-WA00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4835"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4B6A">
        <w:rPr>
          <w:rStyle w:val="normaltextrun"/>
        </w:rPr>
        <w:t>Trois d’équipes engagées pour 2020.</w:t>
      </w:r>
    </w:p>
    <w:p w14:paraId="0BD7D8FD" w14:textId="77777777" w:rsidR="008355C5" w:rsidRPr="00024B6A" w:rsidRDefault="008355C5" w:rsidP="008355C5">
      <w:pPr>
        <w:rPr>
          <w:rStyle w:val="normaltextrun"/>
        </w:rPr>
      </w:pPr>
    </w:p>
    <w:p w14:paraId="72AC1EE6" w14:textId="77777777" w:rsidR="008355C5" w:rsidRPr="00024B6A" w:rsidRDefault="008355C5" w:rsidP="008355C5">
      <w:r w:rsidRPr="00024B6A">
        <w:t xml:space="preserve">Pour les hommes : </w:t>
      </w:r>
      <w:r w:rsidR="00024B6A" w:rsidRPr="00024B6A">
        <w:t>(tout a été annulé)</w:t>
      </w:r>
    </w:p>
    <w:p w14:paraId="502A5836" w14:textId="77777777" w:rsidR="008355C5" w:rsidRPr="00024B6A" w:rsidRDefault="008355C5" w:rsidP="008355C5">
      <w:pPr>
        <w:numPr>
          <w:ilvl w:val="0"/>
          <w:numId w:val="21"/>
        </w:numPr>
      </w:pPr>
      <w:r w:rsidRPr="00024B6A">
        <w:t>première étape : Villiers Saint Frédéric 3 mai à 50 m ;</w:t>
      </w:r>
    </w:p>
    <w:p w14:paraId="0386F6CC" w14:textId="77777777" w:rsidR="008355C5" w:rsidRPr="00024B6A" w:rsidRDefault="008355C5" w:rsidP="008355C5">
      <w:pPr>
        <w:numPr>
          <w:ilvl w:val="0"/>
          <w:numId w:val="21"/>
        </w:numPr>
      </w:pPr>
      <w:r w:rsidRPr="00024B6A">
        <w:t>Deuxième étape : Montigny le Btx 24 mai à 70 m ;</w:t>
      </w:r>
    </w:p>
    <w:p w14:paraId="6BB6A827" w14:textId="77777777" w:rsidR="008355C5" w:rsidRPr="00024B6A" w:rsidRDefault="008355C5" w:rsidP="008355C5">
      <w:pPr>
        <w:numPr>
          <w:ilvl w:val="0"/>
          <w:numId w:val="21"/>
        </w:numPr>
      </w:pPr>
      <w:r w:rsidRPr="00024B6A">
        <w:t>Troisième étape: Mantes la Jolie 7 juin à 70 m.</w:t>
      </w:r>
    </w:p>
    <w:p w14:paraId="595DDB46" w14:textId="77777777" w:rsidR="008355C5" w:rsidRPr="00024B6A" w:rsidRDefault="008355C5" w:rsidP="008355C5">
      <w:pPr>
        <w:rPr>
          <w:rStyle w:val="normaltextrun"/>
        </w:rPr>
      </w:pPr>
    </w:p>
    <w:p w14:paraId="00B1F70F" w14:textId="77777777" w:rsidR="008355C5" w:rsidRPr="00024B6A" w:rsidRDefault="008355C5" w:rsidP="008355C5">
      <w:r w:rsidRPr="00024B6A">
        <w:t xml:space="preserve">Pour les Femmes : </w:t>
      </w:r>
    </w:p>
    <w:p w14:paraId="465F99C5" w14:textId="77777777" w:rsidR="008355C5" w:rsidRPr="00024B6A" w:rsidRDefault="008355C5" w:rsidP="008355C5">
      <w:pPr>
        <w:numPr>
          <w:ilvl w:val="0"/>
          <w:numId w:val="24"/>
        </w:numPr>
      </w:pPr>
      <w:r w:rsidRPr="00024B6A">
        <w:t>Première étape : Achères 1 mars : Salle 18m ;</w:t>
      </w:r>
    </w:p>
    <w:p w14:paraId="5C9AF18F" w14:textId="77777777" w:rsidR="008355C5" w:rsidRPr="00024B6A" w:rsidRDefault="008355C5" w:rsidP="008355C5">
      <w:pPr>
        <w:numPr>
          <w:ilvl w:val="0"/>
          <w:numId w:val="24"/>
        </w:numPr>
      </w:pPr>
      <w:r w:rsidRPr="00024B6A">
        <w:t>Deuxième étape : Villiers Saint Frédéric 3 mai à 50 m ;</w:t>
      </w:r>
    </w:p>
    <w:p w14:paraId="3F31DBD5" w14:textId="77777777" w:rsidR="008355C5" w:rsidRPr="00024B6A" w:rsidRDefault="008355C5" w:rsidP="008355C5">
      <w:pPr>
        <w:numPr>
          <w:ilvl w:val="0"/>
          <w:numId w:val="24"/>
        </w:numPr>
      </w:pPr>
      <w:r w:rsidRPr="00024B6A">
        <w:t>Troisième étape : Montigny le Btx 24 mai à 50 m.</w:t>
      </w:r>
    </w:p>
    <w:p w14:paraId="76CB4EE5" w14:textId="77777777" w:rsidR="008355C5" w:rsidRPr="00024B6A" w:rsidRDefault="00024B6A" w:rsidP="00024B6A">
      <w:r w:rsidRPr="00024B6A">
        <w:sym w:font="Wingdings" w:char="F0E8"/>
      </w:r>
      <w:r w:rsidRPr="00024B6A">
        <w:t xml:space="preserve"> </w:t>
      </w:r>
      <w:r w:rsidR="008355C5" w:rsidRPr="00024B6A">
        <w:t>Concours par équipes Adultes Femmes</w:t>
      </w:r>
    </w:p>
    <w:p w14:paraId="709EA332" w14:textId="77777777" w:rsidR="008355C5" w:rsidRPr="00024B6A" w:rsidRDefault="008355C5" w:rsidP="00024B6A">
      <w:r w:rsidRPr="00024B6A">
        <w:t>Notre équipe a fini troisième de la première étape avec :</w:t>
      </w:r>
    </w:p>
    <w:p w14:paraId="10E7A6AF" w14:textId="77777777" w:rsidR="008355C5" w:rsidRPr="00024B6A" w:rsidRDefault="008355C5" w:rsidP="00024B6A">
      <w:r w:rsidRPr="00024B6A">
        <w:t>Christel B ; Florence D ; Elodie E ; Brigitte A</w:t>
      </w:r>
    </w:p>
    <w:p w14:paraId="21F2423F" w14:textId="77777777" w:rsidR="008355C5" w:rsidRPr="00024B6A" w:rsidRDefault="008355C5" w:rsidP="008355C5">
      <w:pPr>
        <w:rPr>
          <w:rStyle w:val="normaltextrun"/>
        </w:rPr>
      </w:pPr>
    </w:p>
    <w:p w14:paraId="65E426FA" w14:textId="77777777" w:rsidR="008355C5" w:rsidRPr="00024B6A" w:rsidRDefault="008355C5" w:rsidP="008355C5">
      <w:r w:rsidRPr="00024B6A">
        <w:t>Pour les Jeunes Benjamin-Minimes : </w:t>
      </w:r>
    </w:p>
    <w:p w14:paraId="7CB83895" w14:textId="77777777" w:rsidR="008355C5" w:rsidRPr="00024B6A" w:rsidRDefault="008355C5" w:rsidP="008355C5">
      <w:pPr>
        <w:numPr>
          <w:ilvl w:val="0"/>
          <w:numId w:val="24"/>
        </w:numPr>
      </w:pPr>
      <w:r w:rsidRPr="00024B6A">
        <w:t xml:space="preserve">Première étape : Le Pecq 23 novembre 19 : Salle 18m. </w:t>
      </w:r>
      <w:r w:rsidRPr="00024B6A">
        <w:rPr>
          <w:b/>
        </w:rPr>
        <w:t>Equipe</w:t>
      </w:r>
      <w:r w:rsidRPr="00024B6A">
        <w:t xml:space="preserve"> </w:t>
      </w:r>
      <w:r w:rsidRPr="00024B6A">
        <w:rPr>
          <w:b/>
          <w:bCs/>
        </w:rPr>
        <w:t>Arrivée 1</w:t>
      </w:r>
      <w:r w:rsidRPr="00024B6A">
        <w:rPr>
          <w:b/>
          <w:bCs/>
          <w:vertAlign w:val="superscript"/>
        </w:rPr>
        <w:t>èr</w:t>
      </w:r>
      <w:r w:rsidRPr="00024B6A">
        <w:rPr>
          <w:b/>
          <w:vertAlign w:val="superscript"/>
        </w:rPr>
        <w:t>e</w:t>
      </w:r>
      <w:r w:rsidRPr="00024B6A">
        <w:t> ;</w:t>
      </w:r>
    </w:p>
    <w:p w14:paraId="425F9E52" w14:textId="77777777" w:rsidR="008355C5" w:rsidRPr="00024B6A" w:rsidRDefault="008355C5" w:rsidP="008355C5">
      <w:pPr>
        <w:numPr>
          <w:ilvl w:val="0"/>
          <w:numId w:val="24"/>
        </w:numPr>
      </w:pPr>
      <w:r w:rsidRPr="00024B6A">
        <w:t>Deuxième étape : Trappes 8 mars : Salle 18m </w:t>
      </w:r>
      <w:r w:rsidRPr="00024B6A">
        <w:rPr>
          <w:b/>
        </w:rPr>
        <w:t xml:space="preserve"> Equipe</w:t>
      </w:r>
      <w:r w:rsidRPr="00024B6A">
        <w:t xml:space="preserve"> </w:t>
      </w:r>
      <w:r w:rsidRPr="00024B6A">
        <w:rPr>
          <w:b/>
          <w:bCs/>
        </w:rPr>
        <w:t>Arrivée 1</w:t>
      </w:r>
      <w:r w:rsidRPr="00024B6A">
        <w:rPr>
          <w:b/>
          <w:bCs/>
          <w:vertAlign w:val="superscript"/>
        </w:rPr>
        <w:t>èr</w:t>
      </w:r>
      <w:r w:rsidRPr="00024B6A">
        <w:rPr>
          <w:b/>
          <w:vertAlign w:val="superscript"/>
        </w:rPr>
        <w:t>e</w:t>
      </w:r>
      <w:r w:rsidRPr="00024B6A">
        <w:t> ;</w:t>
      </w:r>
    </w:p>
    <w:p w14:paraId="694982BC" w14:textId="77777777" w:rsidR="008355C5" w:rsidRPr="00024B6A" w:rsidRDefault="008355C5" w:rsidP="008355C5">
      <w:pPr>
        <w:numPr>
          <w:ilvl w:val="0"/>
          <w:numId w:val="24"/>
        </w:numPr>
      </w:pPr>
      <w:r w:rsidRPr="00024B6A">
        <w:t>Troisième étape : Mantes la Jolie 7 juin à 30 m.</w:t>
      </w:r>
    </w:p>
    <w:p w14:paraId="4429430F" w14:textId="77777777" w:rsidR="008355C5" w:rsidRDefault="00024B6A" w:rsidP="00024B6A">
      <w:r w:rsidRPr="00024B6A">
        <w:rPr>
          <w:rFonts w:ascii="Liberation Serif" w:eastAsia="NSimSun" w:hAnsi="Liberation Serif" w:cs="Mangal"/>
          <w:kern w:val="3"/>
          <w:sz w:val="24"/>
          <w:szCs w:val="24"/>
          <w:lang w:eastAsia="zh-CN" w:bidi="hi-IN"/>
        </w:rPr>
        <w:sym w:font="Wingdings" w:char="F0E8"/>
      </w:r>
      <w:r w:rsidR="008355C5" w:rsidRPr="00024B6A">
        <w:t xml:space="preserve">Notre équipe jeune </w:t>
      </w:r>
      <w:r w:rsidRPr="00024B6A">
        <w:t>a</w:t>
      </w:r>
      <w:r w:rsidR="008355C5" w:rsidRPr="00024B6A">
        <w:t xml:space="preserve"> fini première des 2 premières étapes avec :</w:t>
      </w:r>
    </w:p>
    <w:p w14:paraId="7DFE6B57" w14:textId="77777777" w:rsidR="008355C5" w:rsidRPr="008355C5" w:rsidRDefault="008355C5" w:rsidP="00024B6A">
      <w:r>
        <w:t>Amandine B ; Emma D ; Quentin D ; Maëlle M</w:t>
      </w:r>
    </w:p>
    <w:p w14:paraId="2468E118" w14:textId="77777777" w:rsidR="008355C5" w:rsidRPr="00024B6A" w:rsidRDefault="008355C5" w:rsidP="00024B6A"/>
    <w:p w14:paraId="66900C31" w14:textId="77777777" w:rsidR="00CD415C" w:rsidRPr="004557F6" w:rsidRDefault="00CD415C" w:rsidP="000406E8">
      <w:pPr>
        <w:pStyle w:val="Titre2"/>
        <w:rPr>
          <w:lang w:val="fr-FR"/>
        </w:rPr>
      </w:pPr>
      <w:bookmarkStart w:id="35" w:name="_Toc500238387"/>
      <w:bookmarkStart w:id="36" w:name="_Toc53345797"/>
      <w:bookmarkEnd w:id="31"/>
      <w:r w:rsidRPr="004557F6">
        <w:t xml:space="preserve">Point </w:t>
      </w:r>
      <w:r w:rsidR="00BF5974" w:rsidRPr="004557F6">
        <w:rPr>
          <w:lang w:val="fr-FR"/>
        </w:rPr>
        <w:t>sur</w:t>
      </w:r>
      <w:r w:rsidRPr="004557F6">
        <w:t xml:space="preserve"> les cours donnés par les entraineurs bénévoles</w:t>
      </w:r>
      <w:bookmarkEnd w:id="35"/>
      <w:bookmarkEnd w:id="36"/>
    </w:p>
    <w:p w14:paraId="3F308FAA" w14:textId="77777777" w:rsidR="00C61103" w:rsidRDefault="00C61103" w:rsidP="002A6D5D">
      <w:pPr>
        <w:rPr>
          <w:highlight w:val="yellow"/>
          <w:lang w:eastAsia="fr-FR"/>
        </w:rPr>
      </w:pPr>
    </w:p>
    <w:p w14:paraId="45043AC2" w14:textId="77777777" w:rsidR="0031668A" w:rsidRPr="004557F6" w:rsidRDefault="0031668A" w:rsidP="002A6D5D">
      <w:pPr>
        <w:rPr>
          <w:highlight w:val="yellow"/>
          <w:lang w:eastAsia="fr-FR"/>
        </w:rPr>
      </w:pPr>
    </w:p>
    <w:p w14:paraId="4E4F01B0" w14:textId="77777777" w:rsidR="00C61103" w:rsidRPr="00B41009" w:rsidRDefault="00C61103" w:rsidP="002A6D5D">
      <w:pPr>
        <w:rPr>
          <w:lang w:eastAsia="fr-FR"/>
        </w:rPr>
      </w:pPr>
      <w:r w:rsidRPr="00B41009">
        <w:rPr>
          <w:lang w:eastAsia="fr-FR"/>
        </w:rPr>
        <w:t>Il est rappelé, avant d’aborder chaque cours individuellement,  que les archers demandent à ne recevoir de conseils que d’un seul entraineur. En effet, la bonne volonté des observateurs déstabilise certains tireurs car les conseils donnés peuvent être différents des point déjà abordés par l’entraineur en responsabilité.</w:t>
      </w:r>
    </w:p>
    <w:p w14:paraId="48009547" w14:textId="77777777" w:rsidR="009F365D" w:rsidRPr="00B41009" w:rsidRDefault="009F365D" w:rsidP="002A6D5D">
      <w:pPr>
        <w:rPr>
          <w:lang w:eastAsia="fr-FR"/>
        </w:rPr>
      </w:pPr>
    </w:p>
    <w:p w14:paraId="596BA48D" w14:textId="77777777" w:rsidR="00C61103" w:rsidRPr="004557F6" w:rsidRDefault="00C61103" w:rsidP="002A6D5D">
      <w:pPr>
        <w:rPr>
          <w:lang w:eastAsia="fr-FR"/>
        </w:rPr>
      </w:pPr>
      <w:r w:rsidRPr="00B41009">
        <w:rPr>
          <w:lang w:eastAsia="fr-FR"/>
        </w:rPr>
        <w:t xml:space="preserve">Tout archer confirmé ou entraineur doit donc échanger avec l’entraineur en responsabilité avant d’intervenir auprès d’un archer (sauf sur demande </w:t>
      </w:r>
      <w:r w:rsidR="00BF5974" w:rsidRPr="00B41009">
        <w:rPr>
          <w:lang w:eastAsia="fr-FR"/>
        </w:rPr>
        <w:t>expresse</w:t>
      </w:r>
      <w:r w:rsidRPr="00B41009">
        <w:rPr>
          <w:lang w:eastAsia="fr-FR"/>
        </w:rPr>
        <w:t xml:space="preserve"> de l’archer ou de l’entraineur en responsabilité, bien </w:t>
      </w:r>
      <w:r w:rsidR="00BF5974" w:rsidRPr="00B41009">
        <w:rPr>
          <w:lang w:eastAsia="fr-FR"/>
        </w:rPr>
        <w:t>sûr</w:t>
      </w:r>
      <w:r w:rsidRPr="00B41009">
        <w:rPr>
          <w:lang w:eastAsia="fr-FR"/>
        </w:rPr>
        <w:t>)</w:t>
      </w:r>
    </w:p>
    <w:p w14:paraId="1194944F" w14:textId="77777777" w:rsidR="001C3AE0" w:rsidRPr="00FE433D" w:rsidRDefault="001C3AE0" w:rsidP="002A6D5D">
      <w:pPr>
        <w:rPr>
          <w:highlight w:val="magenta"/>
          <w:lang w:eastAsia="fr-FR"/>
        </w:rPr>
      </w:pPr>
    </w:p>
    <w:p w14:paraId="0C0A616F" w14:textId="77777777" w:rsidR="007872E3" w:rsidRPr="007D0A08" w:rsidRDefault="00756299" w:rsidP="002942D6">
      <w:pPr>
        <w:pStyle w:val="Titre3"/>
      </w:pPr>
      <w:bookmarkStart w:id="37" w:name="_Toc53345798"/>
      <w:bookmarkStart w:id="38" w:name="_Toc500238388"/>
      <w:r w:rsidRPr="007D0A08">
        <w:t>Point sur la</w:t>
      </w:r>
      <w:r w:rsidR="00DA1F3E" w:rsidRPr="007D0A08">
        <w:t xml:space="preserve"> séance</w:t>
      </w:r>
      <w:r w:rsidR="007872E3" w:rsidRPr="007D0A08">
        <w:t xml:space="preserve"> d</w:t>
      </w:r>
      <w:r w:rsidRPr="007D0A08">
        <w:t>e tir libre</w:t>
      </w:r>
      <w:r w:rsidR="007872E3" w:rsidRPr="007D0A08">
        <w:t xml:space="preserve"> Lundi</w:t>
      </w:r>
      <w:r w:rsidRPr="007D0A08">
        <w:t xml:space="preserve"> de 18h30 à 20</w:t>
      </w:r>
      <w:r w:rsidR="007872E3" w:rsidRPr="007D0A08">
        <w:t>h30</w:t>
      </w:r>
      <w:bookmarkEnd w:id="37"/>
    </w:p>
    <w:p w14:paraId="0548A4C9" w14:textId="77777777" w:rsidR="00C96030" w:rsidRPr="007D0A08" w:rsidRDefault="00C96030" w:rsidP="002A6D5D"/>
    <w:p w14:paraId="4EE6751B" w14:textId="77777777" w:rsidR="00C61103" w:rsidRPr="007D0A08" w:rsidRDefault="00C61103" w:rsidP="002A6D5D">
      <w:r w:rsidRPr="007D0A08">
        <w:t>Cette séance de tir libre est ouverte à tous les</w:t>
      </w:r>
      <w:r w:rsidR="00DA1F3E" w:rsidRPr="007D0A08">
        <w:t xml:space="preserve"> archers majeurs qui ont obtenu</w:t>
      </w:r>
      <w:r w:rsidRPr="007D0A08">
        <w:t xml:space="preserve"> leur flèche rouge.</w:t>
      </w:r>
    </w:p>
    <w:p w14:paraId="7A276E96" w14:textId="77777777" w:rsidR="00C61103" w:rsidRPr="007D0A08" w:rsidRDefault="00C61103" w:rsidP="002A6D5D">
      <w:r w:rsidRPr="007D0A08">
        <w:t>Il est possible pour les familles d’archers de venir avec les jeunes. La condition est de les accompagner toute la séance.</w:t>
      </w:r>
    </w:p>
    <w:p w14:paraId="55CA7244" w14:textId="77777777" w:rsidR="00C61103" w:rsidRPr="007D0A08" w:rsidRDefault="00C61103" w:rsidP="002A6D5D">
      <w:pPr>
        <w:rPr>
          <w:rStyle w:val="s1"/>
        </w:rPr>
      </w:pPr>
      <w:r w:rsidRPr="007D0A08">
        <w:t>Cette séance se déroule dans une bonne ambiance et les participants habituels soulignent l’important esprit d’entraide qui y règne.</w:t>
      </w:r>
    </w:p>
    <w:bookmarkEnd w:id="38"/>
    <w:p w14:paraId="528E8B9F" w14:textId="77777777" w:rsidR="00414CC2" w:rsidRPr="00FE433D" w:rsidRDefault="00414CC2" w:rsidP="002A6D5D">
      <w:pPr>
        <w:rPr>
          <w:rStyle w:val="s1"/>
          <w:highlight w:val="magenta"/>
        </w:rPr>
      </w:pPr>
    </w:p>
    <w:p w14:paraId="418F2256" w14:textId="77777777" w:rsidR="0031668A" w:rsidRPr="00A3692F" w:rsidRDefault="0031668A" w:rsidP="002A6D5D">
      <w:pPr>
        <w:rPr>
          <w:rStyle w:val="s1"/>
        </w:rPr>
      </w:pPr>
    </w:p>
    <w:p w14:paraId="2B251356" w14:textId="77777777" w:rsidR="007872E3" w:rsidRPr="00A3692F" w:rsidRDefault="007872E3" w:rsidP="002942D6">
      <w:pPr>
        <w:pStyle w:val="Titre3"/>
      </w:pPr>
      <w:bookmarkStart w:id="39" w:name="_Toc53345799"/>
      <w:r w:rsidRPr="00A3692F">
        <w:t xml:space="preserve">Point sur les séances des adultes assurées par </w:t>
      </w:r>
      <w:r w:rsidR="00380A67" w:rsidRPr="00A3692F">
        <w:t>Eric</w:t>
      </w:r>
      <w:r w:rsidRPr="00A3692F">
        <w:t xml:space="preserve"> : (</w:t>
      </w:r>
      <w:r w:rsidR="00380A67" w:rsidRPr="00A3692F">
        <w:t>lundi</w:t>
      </w:r>
      <w:r w:rsidRPr="00A3692F">
        <w:t xml:space="preserve"> de 20h30 à 22h30)</w:t>
      </w:r>
      <w:bookmarkEnd w:id="39"/>
    </w:p>
    <w:p w14:paraId="486398C4" w14:textId="77777777" w:rsidR="00BF5974" w:rsidRPr="00A3692F" w:rsidRDefault="00BF5974" w:rsidP="002A6D5D">
      <w:pPr>
        <w:pStyle w:val="Corpsdetexte"/>
      </w:pPr>
    </w:p>
    <w:p w14:paraId="2FE87ED5" w14:textId="77777777" w:rsidR="00380A67" w:rsidRPr="0094296D" w:rsidRDefault="00BF5974" w:rsidP="002A6D5D">
      <w:r w:rsidRPr="00A3692F">
        <w:t xml:space="preserve">Assistants </w:t>
      </w:r>
      <w:r w:rsidRPr="0094296D">
        <w:t>présents : Christel</w:t>
      </w:r>
      <w:r w:rsidR="000238AD" w:rsidRPr="0094296D">
        <w:t>, Florence</w:t>
      </w:r>
      <w:r w:rsidRPr="0094296D">
        <w:t>, Lydie</w:t>
      </w:r>
      <w:r w:rsidR="00E25BA3" w:rsidRPr="0094296D">
        <w:t>, Thierry</w:t>
      </w:r>
      <w:r w:rsidRPr="0094296D">
        <w:t xml:space="preserve"> et Stép</w:t>
      </w:r>
      <w:r w:rsidR="005F5FFE" w:rsidRPr="0094296D">
        <w:t>h</w:t>
      </w:r>
      <w:r w:rsidRPr="0094296D">
        <w:t>ane</w:t>
      </w:r>
    </w:p>
    <w:p w14:paraId="05566CE0" w14:textId="77777777" w:rsidR="00BF5974" w:rsidRPr="0094296D" w:rsidRDefault="00BF5974" w:rsidP="002A6D5D">
      <w:pPr>
        <w:pStyle w:val="Corpsdetexte"/>
      </w:pPr>
    </w:p>
    <w:p w14:paraId="5F9B8964" w14:textId="77777777" w:rsidR="00A3692F" w:rsidRPr="0094296D" w:rsidRDefault="00A3692F" w:rsidP="00A3692F">
      <w:r w:rsidRPr="0094296D">
        <w:t>Petit compte rendu sur l'initiation des adultes débutant pour la saison 2019/2020.</w:t>
      </w:r>
    </w:p>
    <w:p w14:paraId="6CF2AE1F" w14:textId="77777777" w:rsidR="00A3692F" w:rsidRPr="0094296D" w:rsidRDefault="00A3692F" w:rsidP="00A3692F">
      <w:r w:rsidRPr="0094296D">
        <w:t>Il y avait 22 personnes inscrites, mais que 15 archers sont venus régulièrement dans la saison.</w:t>
      </w:r>
    </w:p>
    <w:p w14:paraId="350ED193" w14:textId="77777777" w:rsidR="00A3692F" w:rsidRPr="0094296D" w:rsidRDefault="00A3692F" w:rsidP="00A3692F">
      <w:r w:rsidRPr="0094296D">
        <w:t>Un groupe attentif aux consignes, assidu, bien soudé et très convivial.</w:t>
      </w:r>
    </w:p>
    <w:p w14:paraId="148AC70D" w14:textId="77777777" w:rsidR="00A3692F" w:rsidRPr="0094296D" w:rsidRDefault="00A3692F" w:rsidP="00A3692F">
      <w:r w:rsidRPr="0094296D">
        <w:t>Presque la moitié du groupe a fait des concours avec de bons résultats.</w:t>
      </w:r>
    </w:p>
    <w:p w14:paraId="2B02FE9D" w14:textId="77777777" w:rsidR="00A3692F" w:rsidRPr="0094296D" w:rsidRDefault="00A3692F" w:rsidP="00A3692F">
      <w:r w:rsidRPr="0094296D">
        <w:t>Pour la nouvelle saison 2020/2021,  je retrouve la moitié de mon groupe avec des archers confirmés.</w:t>
      </w:r>
    </w:p>
    <w:p w14:paraId="2CEE8C0D" w14:textId="77777777" w:rsidR="005F5FFE" w:rsidRPr="0094296D" w:rsidRDefault="00A3692F" w:rsidP="00A3692F">
      <w:r w:rsidRPr="0094296D">
        <w:t>Cette année ils vont faire des concours officiels avec un classement national et voir leur progression par rapport aux autres archers.</w:t>
      </w:r>
    </w:p>
    <w:p w14:paraId="567F9F58" w14:textId="77777777" w:rsidR="00756299" w:rsidRPr="0094296D" w:rsidRDefault="00756299" w:rsidP="002942D6">
      <w:pPr>
        <w:pStyle w:val="Titre3"/>
      </w:pPr>
      <w:bookmarkStart w:id="40" w:name="_Toc500238389"/>
      <w:bookmarkStart w:id="41" w:name="_Toc53345800"/>
      <w:r w:rsidRPr="0094296D">
        <w:t>Point sur les entraînements assurée par Isabelle : (Mercredi de 16h30 à 18h30)</w:t>
      </w:r>
      <w:bookmarkEnd w:id="40"/>
      <w:bookmarkEnd w:id="41"/>
    </w:p>
    <w:p w14:paraId="7910DDE3" w14:textId="77777777" w:rsidR="00756299" w:rsidRPr="0094296D" w:rsidRDefault="00756299" w:rsidP="002A6D5D"/>
    <w:p w14:paraId="171D5563" w14:textId="77777777" w:rsidR="00BF5974" w:rsidRPr="0094296D" w:rsidRDefault="00BF5974" w:rsidP="002A6D5D">
      <w:r w:rsidRPr="0094296D">
        <w:t>Assistants présents : Pierre, Christel et Thierry</w:t>
      </w:r>
    </w:p>
    <w:p w14:paraId="5B617D9F" w14:textId="77777777" w:rsidR="005F5FFE" w:rsidRPr="0094296D" w:rsidRDefault="005F5FFE" w:rsidP="002A6D5D"/>
    <w:p w14:paraId="461D219D" w14:textId="77777777" w:rsidR="00971C18" w:rsidRDefault="00971C18" w:rsidP="00971C18">
      <w:pPr>
        <w:pStyle w:val="Titre4"/>
      </w:pPr>
      <w:bookmarkStart w:id="42" w:name="_Toc53345801"/>
      <w:r>
        <w:t>Bilan année 2019/2020 :</w:t>
      </w:r>
      <w:bookmarkEnd w:id="42"/>
    </w:p>
    <w:p w14:paraId="669F709B" w14:textId="77777777" w:rsidR="00971C18" w:rsidRDefault="00971C18" w:rsidP="00971C18"/>
    <w:p w14:paraId="0DAFCBB8" w14:textId="77777777" w:rsidR="00971C18" w:rsidRDefault="00971C18" w:rsidP="00971C18">
      <w:r>
        <w:t xml:space="preserve">Le groupe était composé de  18 archers (11 – 15 ans) (dont 8 débutants et 10 archers qui reviennent pour la seconde année). </w:t>
      </w:r>
    </w:p>
    <w:p w14:paraId="2C270A6B" w14:textId="77777777" w:rsidR="00971C18" w:rsidRDefault="00971C18" w:rsidP="00971C18">
      <w:r>
        <w:t>Grâce à l’appui de Thierry A., Pie</w:t>
      </w:r>
      <w:r w:rsidR="000249FA">
        <w:t>rre L. et Chri</w:t>
      </w:r>
      <w:r>
        <w:t xml:space="preserve">stel </w:t>
      </w:r>
      <w:r w:rsidR="000249FA">
        <w:t>B</w:t>
      </w:r>
      <w:r>
        <w:t xml:space="preserve">. que je remercie, les archers « investis » ont pu bénéficier en parallèle d’une bonne progression pour la 1ère partie de saison.  </w:t>
      </w:r>
    </w:p>
    <w:p w14:paraId="70C763AA" w14:textId="77777777" w:rsidR="00971C18" w:rsidRDefault="00971C18" w:rsidP="00971C18"/>
    <w:p w14:paraId="2C4764D3" w14:textId="77777777" w:rsidR="00971C18" w:rsidRDefault="00971C18" w:rsidP="00971C18">
      <w:r>
        <w:t xml:space="preserve">Je remercie également Lionel J. pour ses conseils, sa disponibilité et sa patience pour l’entretien du matériel prêté à nos jeunes archers (réparations des flèches, repose-flèches, tranche-fil, viseur, réglage d’arc…) et sans lequel les séances ne pourraient se dérouler convenablement. </w:t>
      </w:r>
    </w:p>
    <w:p w14:paraId="49F3B411" w14:textId="77777777" w:rsidR="00971C18" w:rsidRDefault="00971C18" w:rsidP="00971C18"/>
    <w:p w14:paraId="254FB99C" w14:textId="77777777" w:rsidR="00971C18" w:rsidRDefault="00971C18" w:rsidP="00971C18">
      <w:r>
        <w:t>La maîtrise des fondamentaux techniques et l’assiduité du groupe ont été marquées par la réussite des passages de plumes ou flèches aux différentes distances.</w:t>
      </w:r>
    </w:p>
    <w:p w14:paraId="7E904972" w14:textId="77777777" w:rsidR="00971C18" w:rsidRDefault="00971C18" w:rsidP="00971C18"/>
    <w:p w14:paraId="005E87F7" w14:textId="77777777" w:rsidR="00971C18" w:rsidRDefault="00971C18" w:rsidP="00971C18">
      <w:r>
        <w:t>Le 1er concours débutant sur lequel nous accompagnons les jeunes archers a été l’</w:t>
      </w:r>
      <w:r w:rsidR="000249FA">
        <w:t>occasion</w:t>
      </w:r>
      <w:r>
        <w:t xml:space="preserve"> de découvrir le monde de la compétition. Des scores très honorables y ont été réalisés et certains y ont même « décroché » leur 1ère flèche de progression. La rencontre avec les autres archers débutants et l’ambiance sympathique et chaleureuse qui s’en dégagent font que souvent « on attend le prochain concours avec impatience »….</w:t>
      </w:r>
    </w:p>
    <w:p w14:paraId="4592B16C" w14:textId="77777777" w:rsidR="00971C18" w:rsidRDefault="00971C18" w:rsidP="00971C18"/>
    <w:p w14:paraId="27AD59E6" w14:textId="77777777" w:rsidR="00971C18" w:rsidRDefault="00971C18" w:rsidP="00971C18">
      <w:r>
        <w:t xml:space="preserve">Malgré la crise sanitaire qui est venue stopper notre pratique au cours de cette saison, nous constatons que par notre engagement auprès des jeunes, la transmission de notre passion et l’envie de faire progresser, 3 jeunes archers se sont </w:t>
      </w:r>
      <w:r w:rsidR="000249FA">
        <w:t>réinscrits</w:t>
      </w:r>
      <w:r>
        <w:t xml:space="preserve"> sur la nouvelle saison 2020/2021 avec pour objectif de se perfectionner et participer à des compétitions.</w:t>
      </w:r>
    </w:p>
    <w:p w14:paraId="405E905D" w14:textId="77777777" w:rsidR="00971C18" w:rsidRDefault="00971C18" w:rsidP="00971C18"/>
    <w:p w14:paraId="06D52864" w14:textId="77777777" w:rsidR="00971C18" w:rsidRDefault="00971C18" w:rsidP="00971C18">
      <w:pPr>
        <w:pStyle w:val="Titre4"/>
      </w:pPr>
      <w:bookmarkStart w:id="43" w:name="_Toc53345802"/>
      <w:r>
        <w:lastRenderedPageBreak/>
        <w:t>Bilan début de saison 20</w:t>
      </w:r>
      <w:r w:rsidR="000249FA">
        <w:rPr>
          <w:lang w:val="fr-FR"/>
        </w:rPr>
        <w:t>20</w:t>
      </w:r>
      <w:r>
        <w:t>/202</w:t>
      </w:r>
      <w:r w:rsidR="000249FA">
        <w:rPr>
          <w:lang w:val="fr-FR"/>
        </w:rPr>
        <w:t>1</w:t>
      </w:r>
      <w:r>
        <w:t xml:space="preserve"> :</w:t>
      </w:r>
      <w:bookmarkEnd w:id="43"/>
    </w:p>
    <w:p w14:paraId="3A7B2752" w14:textId="77777777" w:rsidR="00971C18" w:rsidRDefault="00971C18" w:rsidP="00971C18"/>
    <w:p w14:paraId="21A047F6" w14:textId="77777777" w:rsidR="00971C18" w:rsidRDefault="00971C18" w:rsidP="00971C18">
      <w:r>
        <w:t xml:space="preserve">Cette année le groupe est composé de 10 archers  (6 archers débutants, 4 archers 2ème année). </w:t>
      </w:r>
    </w:p>
    <w:p w14:paraId="1CF573AC" w14:textId="77777777" w:rsidR="00971C18" w:rsidRDefault="00971C18" w:rsidP="00971C18"/>
    <w:p w14:paraId="0F635605" w14:textId="77777777" w:rsidR="00971C18" w:rsidRDefault="00971C18" w:rsidP="00971C18">
      <w:r>
        <w:t>C’est un groupe sérieux et avec lequel il est très agréable de travailler. Le tir à l’arc est un sport qui demande persévérance, concentration, écoute et respect et qui favorisent ainsi l’apprentissage des fondamentaux techniques nécessaires pour progresser.</w:t>
      </w:r>
    </w:p>
    <w:p w14:paraId="70E7AAB2" w14:textId="77777777" w:rsidR="00971C18" w:rsidRDefault="00971C18" w:rsidP="00971C18"/>
    <w:p w14:paraId="028C674D" w14:textId="77777777" w:rsidR="00971C18" w:rsidRDefault="00971C18" w:rsidP="00971C18">
      <w:r>
        <w:t>Grâce à l’appui de Thierry A. et Chr</w:t>
      </w:r>
      <w:r w:rsidR="000249FA">
        <w:t>i</w:t>
      </w:r>
      <w:r>
        <w:t xml:space="preserve">stel A. que je remercie, les archers de 2ème année peuvent bénéficier en parallèle d’un suivi plus personnalisé.  </w:t>
      </w:r>
    </w:p>
    <w:p w14:paraId="5F63B988" w14:textId="77777777" w:rsidR="00971C18" w:rsidRDefault="00971C18" w:rsidP="00971C18"/>
    <w:p w14:paraId="0FD177F8" w14:textId="77777777" w:rsidR="00971C18" w:rsidRDefault="00971C18" w:rsidP="00971C18">
      <w:r>
        <w:t xml:space="preserve">Je remercie également Lionel J. pour ses conseils, sa disponibilité et sa patience pour l’entretien du matériel prêté à nos jeunes archers (réparations des flèches, repose-flèches, tranche-fil, viseur, réglage d’arc…) et sans lequel les séances ne pourraient se dérouler convenablement. </w:t>
      </w:r>
    </w:p>
    <w:p w14:paraId="71F41C3D" w14:textId="77777777" w:rsidR="00971C18" w:rsidRDefault="00971C18" w:rsidP="00971C18"/>
    <w:p w14:paraId="3CEC4460" w14:textId="77777777" w:rsidR="00971C18" w:rsidRDefault="00971C18" w:rsidP="00971C18">
      <w:r>
        <w:t xml:space="preserve">Le premier passage de flèches se fera après les vacances de la Toussaint. Le nombre de points à réaliser (280 points/360 points en 2 fois 3 volées de 6 flèches) pour obtenir la flèche Blanche pose un léger handicap aux plus jeunes et demande quelques séances supplémentaires pour bien se préparer. </w:t>
      </w:r>
    </w:p>
    <w:p w14:paraId="4F07E639" w14:textId="77777777" w:rsidR="00971C18" w:rsidRDefault="00971C18" w:rsidP="00971C18"/>
    <w:p w14:paraId="7D180041" w14:textId="77777777" w:rsidR="00971C18" w:rsidRDefault="00971C18" w:rsidP="00971C18">
      <w:r>
        <w:t xml:space="preserve">Dès que nous aurons connaissance des dates du 1er concours débutant, nous vous en informerons afin de pouvoir proposer du co-voiturage. </w:t>
      </w:r>
    </w:p>
    <w:p w14:paraId="1CCEBEDE" w14:textId="77777777" w:rsidR="00971C18" w:rsidRDefault="00971C18" w:rsidP="00971C18"/>
    <w:p w14:paraId="427D0ADD" w14:textId="77777777" w:rsidR="00CA6658" w:rsidRPr="00FE433D" w:rsidRDefault="00971C18" w:rsidP="00971C18">
      <w:pPr>
        <w:rPr>
          <w:highlight w:val="magenta"/>
        </w:rPr>
      </w:pPr>
      <w:r>
        <w:t>Le groupe est très sérieux, assidu, motivé et à envie de progresser. C’est un vrai plaisir de les retrouver chaque semaine.</w:t>
      </w:r>
    </w:p>
    <w:p w14:paraId="52168D50" w14:textId="77777777" w:rsidR="005D7BC0" w:rsidRPr="00FE433D" w:rsidRDefault="005D7BC0" w:rsidP="002A6D5D">
      <w:pPr>
        <w:rPr>
          <w:highlight w:val="magenta"/>
        </w:rPr>
      </w:pPr>
    </w:p>
    <w:p w14:paraId="46380569" w14:textId="77777777" w:rsidR="00CA6658" w:rsidRPr="00FE433D" w:rsidRDefault="00CA6658" w:rsidP="002A6D5D">
      <w:pPr>
        <w:rPr>
          <w:highlight w:val="magenta"/>
        </w:rPr>
      </w:pPr>
    </w:p>
    <w:p w14:paraId="6E3474B1" w14:textId="77777777" w:rsidR="005D7BC0" w:rsidRPr="008355C5" w:rsidRDefault="005D7BC0" w:rsidP="002A6D5D">
      <w:pPr>
        <w:pStyle w:val="Titre3"/>
      </w:pPr>
      <w:bookmarkStart w:id="44" w:name="_Toc500238390"/>
      <w:bookmarkStart w:id="45" w:name="_Toc53345803"/>
      <w:r w:rsidRPr="008355C5">
        <w:t xml:space="preserve">Point sur les entraînements du groupe de jeunes et adultes </w:t>
      </w:r>
      <w:r w:rsidR="007872E3" w:rsidRPr="008355C5">
        <w:rPr>
          <w:lang w:val="fr-FR"/>
        </w:rPr>
        <w:t>compétiteurs</w:t>
      </w:r>
      <w:r w:rsidRPr="008355C5">
        <w:t xml:space="preserve"> assurés par Thierry A.</w:t>
      </w:r>
      <w:r w:rsidR="00682F28" w:rsidRPr="008355C5">
        <w:t> : (Mercredi de 18h30 à 20h30)</w:t>
      </w:r>
      <w:bookmarkEnd w:id="44"/>
      <w:bookmarkEnd w:id="45"/>
    </w:p>
    <w:p w14:paraId="6D6DAB8D" w14:textId="77777777" w:rsidR="00774B47" w:rsidRDefault="00774B47" w:rsidP="002A6D5D">
      <w:pPr>
        <w:rPr>
          <w:rStyle w:val="s1"/>
          <w:highlight w:val="magenta"/>
        </w:rPr>
      </w:pPr>
    </w:p>
    <w:p w14:paraId="235B26CD" w14:textId="77777777" w:rsidR="008355C5" w:rsidRDefault="008355C5" w:rsidP="002A6D5D">
      <w:pPr>
        <w:rPr>
          <w:rStyle w:val="s1"/>
          <w:highlight w:val="magenta"/>
        </w:rPr>
      </w:pPr>
    </w:p>
    <w:p w14:paraId="7AEC5392" w14:textId="77777777" w:rsidR="008355C5" w:rsidRPr="008355C5" w:rsidRDefault="008355C5" w:rsidP="008355C5">
      <w:pPr>
        <w:rPr>
          <w:rStyle w:val="s1"/>
        </w:rPr>
      </w:pPr>
      <w:r w:rsidRPr="008355C5">
        <w:rPr>
          <w:rStyle w:val="s1"/>
        </w:rPr>
        <w:t>Pour la première fois, après avoir terminé premiers du championnat départemental adultes hommes nous avons participé début septembre à la finale des équipes départementales, pour monter en division régionale.</w:t>
      </w:r>
    </w:p>
    <w:p w14:paraId="574F04B8" w14:textId="77777777" w:rsidR="008355C5" w:rsidRPr="008355C5" w:rsidRDefault="008355C5" w:rsidP="008355C5">
      <w:pPr>
        <w:rPr>
          <w:rStyle w:val="s1"/>
        </w:rPr>
      </w:pPr>
      <w:r w:rsidRPr="008355C5">
        <w:rPr>
          <w:rStyle w:val="s1"/>
        </w:rPr>
        <w:t>Malheureusement nous n’avons pas pu monter en division régionale…</w:t>
      </w:r>
    </w:p>
    <w:p w14:paraId="0D74EA47" w14:textId="77777777" w:rsidR="008355C5" w:rsidRPr="008355C5" w:rsidRDefault="008355C5" w:rsidP="008355C5">
      <w:pPr>
        <w:rPr>
          <w:rStyle w:val="s1"/>
        </w:rPr>
      </w:pPr>
    </w:p>
    <w:p w14:paraId="594C5AB1" w14:textId="77777777" w:rsidR="008355C5" w:rsidRPr="008355C5" w:rsidRDefault="008355C5" w:rsidP="008355C5">
      <w:pPr>
        <w:rPr>
          <w:rStyle w:val="s1"/>
        </w:rPr>
      </w:pPr>
      <w:r w:rsidRPr="008355C5">
        <w:rPr>
          <w:rStyle w:val="s1"/>
        </w:rPr>
        <w:t>Beaucoup d’archers présents à mon cours. Une moyenne de 18 pendant la saison salle.</w:t>
      </w:r>
    </w:p>
    <w:p w14:paraId="61401B48" w14:textId="77777777" w:rsidR="008355C5" w:rsidRPr="008355C5" w:rsidRDefault="008355C5" w:rsidP="008355C5">
      <w:pPr>
        <w:rPr>
          <w:rStyle w:val="s1"/>
        </w:rPr>
      </w:pPr>
      <w:r w:rsidRPr="008355C5">
        <w:rPr>
          <w:rStyle w:val="s1"/>
        </w:rPr>
        <w:t>Beaucoup d’archers ont participé aux concours en salle.</w:t>
      </w:r>
    </w:p>
    <w:p w14:paraId="736370F8" w14:textId="77777777" w:rsidR="008355C5" w:rsidRPr="008355C5" w:rsidRDefault="008355C5" w:rsidP="008355C5">
      <w:pPr>
        <w:rPr>
          <w:rStyle w:val="s1"/>
        </w:rPr>
      </w:pPr>
      <w:r w:rsidRPr="008355C5">
        <w:rPr>
          <w:rStyle w:val="s1"/>
        </w:rPr>
        <w:t>Une belle motivation.</w:t>
      </w:r>
    </w:p>
    <w:p w14:paraId="48F1D5CD" w14:textId="77777777" w:rsidR="008355C5" w:rsidRPr="008355C5" w:rsidRDefault="008355C5" w:rsidP="008355C5">
      <w:pPr>
        <w:rPr>
          <w:rStyle w:val="s1"/>
        </w:rPr>
      </w:pPr>
      <w:r w:rsidRPr="008355C5">
        <w:rPr>
          <w:rStyle w:val="s1"/>
        </w:rPr>
        <w:t>Dommage, la saison en extérieur a été annulée. Nous n’avons pu défendre note titre de champion départemental par équipe hommes et jeunes. Une équipe féminine a participé à nouveau à la première étape du championnat départemental par équipe(3ème). L’équipe jeunes a gagné les deux premières étapes du championnat départemental par équipes.</w:t>
      </w:r>
    </w:p>
    <w:p w14:paraId="00A3EF1F" w14:textId="77777777" w:rsidR="008355C5" w:rsidRPr="008355C5" w:rsidRDefault="008355C5" w:rsidP="008355C5">
      <w:pPr>
        <w:rPr>
          <w:rStyle w:val="s1"/>
        </w:rPr>
      </w:pPr>
    </w:p>
    <w:p w14:paraId="2C191CFA" w14:textId="77777777" w:rsidR="008355C5" w:rsidRPr="008355C5" w:rsidRDefault="008355C5" w:rsidP="008355C5">
      <w:pPr>
        <w:rPr>
          <w:rStyle w:val="s1"/>
        </w:rPr>
      </w:pPr>
      <w:r w:rsidRPr="008355C5">
        <w:rPr>
          <w:rStyle w:val="s1"/>
        </w:rPr>
        <w:t>Bonne participation de nos archers aux championnats départementaux en salle. Il faut continuer sur cette dynamique.</w:t>
      </w:r>
    </w:p>
    <w:p w14:paraId="5A797CCF" w14:textId="77777777" w:rsidR="008355C5" w:rsidRPr="008355C5" w:rsidRDefault="008355C5" w:rsidP="008355C5">
      <w:pPr>
        <w:rPr>
          <w:rStyle w:val="s1"/>
        </w:rPr>
      </w:pPr>
      <w:r w:rsidRPr="008355C5">
        <w:rPr>
          <w:rStyle w:val="s1"/>
        </w:rPr>
        <w:t>8 Participations aux régionaux et deux participation</w:t>
      </w:r>
      <w:r w:rsidR="00E25BA3">
        <w:rPr>
          <w:rStyle w:val="s1"/>
        </w:rPr>
        <w:t>s</w:t>
      </w:r>
      <w:r w:rsidRPr="008355C5">
        <w:rPr>
          <w:rStyle w:val="s1"/>
        </w:rPr>
        <w:t xml:space="preserve"> aux France.</w:t>
      </w:r>
    </w:p>
    <w:p w14:paraId="01B5FC50" w14:textId="77777777" w:rsidR="008355C5" w:rsidRPr="00FE433D" w:rsidRDefault="008355C5" w:rsidP="008355C5">
      <w:pPr>
        <w:rPr>
          <w:rStyle w:val="s1"/>
          <w:highlight w:val="magenta"/>
        </w:rPr>
      </w:pPr>
      <w:r w:rsidRPr="008355C5">
        <w:rPr>
          <w:rStyle w:val="s1"/>
        </w:rPr>
        <w:t>La dynamique doit continuer cette année en salle et j’espère aussi en extérieur.</w:t>
      </w:r>
    </w:p>
    <w:p w14:paraId="3D9D4275" w14:textId="77777777" w:rsidR="004139C6" w:rsidRPr="00FE433D" w:rsidRDefault="004139C6" w:rsidP="002A6D5D">
      <w:pPr>
        <w:rPr>
          <w:rStyle w:val="s1"/>
          <w:highlight w:val="magenta"/>
        </w:rPr>
      </w:pPr>
    </w:p>
    <w:p w14:paraId="550B6197" w14:textId="77777777" w:rsidR="00774B47" w:rsidRPr="00971C18" w:rsidRDefault="00774B47" w:rsidP="002942D6">
      <w:pPr>
        <w:pStyle w:val="Titre3"/>
        <w:numPr>
          <w:ilvl w:val="2"/>
          <w:numId w:val="12"/>
        </w:numPr>
      </w:pPr>
      <w:bookmarkStart w:id="46" w:name="_Toc53345804"/>
      <w:r w:rsidRPr="00971C18">
        <w:rPr>
          <w:lang w:val="fr-FR"/>
        </w:rPr>
        <w:t xml:space="preserve">Point sur la </w:t>
      </w:r>
      <w:r w:rsidR="00761F3F" w:rsidRPr="00971C18">
        <w:t>CATEGORIE TIR DE PARCOURS 201</w:t>
      </w:r>
      <w:r w:rsidR="00761F3F" w:rsidRPr="00971C18">
        <w:rPr>
          <w:lang w:val="fr-FR"/>
        </w:rPr>
        <w:t>8</w:t>
      </w:r>
      <w:r w:rsidRPr="00971C18">
        <w:t>/201</w:t>
      </w:r>
      <w:r w:rsidR="00761F3F" w:rsidRPr="00971C18">
        <w:rPr>
          <w:lang w:val="fr-FR"/>
        </w:rPr>
        <w:t>9</w:t>
      </w:r>
      <w:bookmarkEnd w:id="46"/>
    </w:p>
    <w:p w14:paraId="30ABBB98" w14:textId="77777777" w:rsidR="00F77D6E" w:rsidRPr="00FE433D" w:rsidRDefault="00F77D6E" w:rsidP="002A6D5D">
      <w:pPr>
        <w:rPr>
          <w:highlight w:val="magenta"/>
        </w:rPr>
      </w:pPr>
    </w:p>
    <w:p w14:paraId="4748729C" w14:textId="77777777" w:rsidR="005D4507" w:rsidRDefault="005D4507" w:rsidP="005D4507">
      <w:pPr>
        <w:rPr>
          <w:u w:val="single"/>
        </w:rPr>
      </w:pPr>
      <w:r>
        <w:rPr>
          <w:u w:val="single"/>
        </w:rPr>
        <w:t xml:space="preserve">Contribution de Thierry M : </w:t>
      </w:r>
    </w:p>
    <w:p w14:paraId="4161B3F2" w14:textId="77777777" w:rsidR="005D4507" w:rsidRDefault="005D4507" w:rsidP="005D4507">
      <w:pPr>
        <w:rPr>
          <w:u w:val="single"/>
        </w:rPr>
      </w:pPr>
    </w:p>
    <w:p w14:paraId="5C412C9F" w14:textId="77777777" w:rsidR="005D4507" w:rsidRPr="005D4507" w:rsidRDefault="005D4507" w:rsidP="005D4507">
      <w:pPr>
        <w:rPr>
          <w:u w:val="single"/>
        </w:rPr>
      </w:pPr>
      <w:r w:rsidRPr="005D4507">
        <w:rPr>
          <w:u w:val="single"/>
        </w:rPr>
        <w:t>Nous avons organisé:</w:t>
      </w:r>
    </w:p>
    <w:p w14:paraId="4B59A435" w14:textId="77777777" w:rsidR="005D4507" w:rsidRDefault="005D4507" w:rsidP="005D4507">
      <w:r>
        <w:t>1 concours nature en  octobre 2019  complet (conjointement avec Bois d’Arcy ) à Villiers</w:t>
      </w:r>
    </w:p>
    <w:p w14:paraId="48FD53EE" w14:textId="77777777" w:rsidR="005D4507" w:rsidRDefault="005D4507" w:rsidP="005D4507">
      <w:r>
        <w:t>Les concours de Boncourt et  de Mandres  ayant été annulés (mars et avril)</w:t>
      </w:r>
    </w:p>
    <w:p w14:paraId="3989A0A9" w14:textId="77777777" w:rsidR="005D4507" w:rsidRDefault="005D4507" w:rsidP="005D4507">
      <w:r>
        <w:t xml:space="preserve">Ainsi que les 4 concours 3D de mai </w:t>
      </w:r>
    </w:p>
    <w:p w14:paraId="6FE54D02" w14:textId="77777777" w:rsidR="005D4507" w:rsidRDefault="005D4507" w:rsidP="005D4507">
      <w:r>
        <w:t>2 concours nature octobre 2020 sur 2 jours  à Villiers (avec Bois d’Arcy)  complet à la jauge covid imposée</w:t>
      </w:r>
    </w:p>
    <w:p w14:paraId="4AC828DB" w14:textId="77777777" w:rsidR="005D4507" w:rsidRDefault="005D4507" w:rsidP="005D4507"/>
    <w:p w14:paraId="7BD43F62" w14:textId="77777777" w:rsidR="005D4507" w:rsidRDefault="005D4507" w:rsidP="005D4507">
      <w:r>
        <w:t xml:space="preserve">RESULTATS </w:t>
      </w:r>
    </w:p>
    <w:p w14:paraId="18908D0A" w14:textId="77777777" w:rsidR="005D4507" w:rsidRDefault="005D4507" w:rsidP="005D4507">
      <w:r>
        <w:t>*********</w:t>
      </w:r>
    </w:p>
    <w:p w14:paraId="7C7F649D" w14:textId="77777777" w:rsidR="005D4507" w:rsidRDefault="000249FA" w:rsidP="005D4507">
      <w:r>
        <w:t xml:space="preserve">COVID : </w:t>
      </w:r>
      <w:r w:rsidR="005D4507">
        <w:t>Très peu de concours sur la saison donc pas de résultats parlants</w:t>
      </w:r>
    </w:p>
    <w:p w14:paraId="3E43CCC7" w14:textId="77777777" w:rsidR="005D4507" w:rsidRDefault="005D4507" w:rsidP="005D4507"/>
    <w:p w14:paraId="4A13BDF1" w14:textId="77777777" w:rsidR="005D4507" w:rsidRDefault="005D4507" w:rsidP="005D4507">
      <w:r>
        <w:t>PROJETS</w:t>
      </w:r>
    </w:p>
    <w:p w14:paraId="726AA39C" w14:textId="77777777" w:rsidR="005D4507" w:rsidRDefault="005D4507" w:rsidP="005D4507">
      <w:r>
        <w:t xml:space="preserve">******* </w:t>
      </w:r>
    </w:p>
    <w:p w14:paraId="00138871" w14:textId="77777777" w:rsidR="005D4507" w:rsidRDefault="005D4507" w:rsidP="005D4507">
      <w:r>
        <w:t>1 concours nature en Avril 2021 prêt du terrain à Mandres les roses</w:t>
      </w:r>
    </w:p>
    <w:p w14:paraId="086618C4" w14:textId="77777777" w:rsidR="00E25BA3" w:rsidRDefault="00E25BA3" w:rsidP="005D4507">
      <w:r>
        <w:t>2 concours sur le 1</w:t>
      </w:r>
      <w:r w:rsidRPr="00E25BA3">
        <w:rPr>
          <w:vertAlign w:val="superscript"/>
        </w:rPr>
        <w:t>er</w:t>
      </w:r>
      <w:r>
        <w:t xml:space="preserve"> et 2 mai en Nature</w:t>
      </w:r>
    </w:p>
    <w:p w14:paraId="4FD0D625" w14:textId="77777777" w:rsidR="005D4507" w:rsidRDefault="005D4507" w:rsidP="005D4507">
      <w:r>
        <w:lastRenderedPageBreak/>
        <w:t xml:space="preserve">4 </w:t>
      </w:r>
      <w:r w:rsidR="00E25BA3">
        <w:t>départs</w:t>
      </w:r>
      <w:r>
        <w:t xml:space="preserve"> 3D en Mai 2021 sur 2 jours</w:t>
      </w:r>
      <w:r w:rsidR="00E25BA3">
        <w:t xml:space="preserve">  si possible à Bazainville (Ma</w:t>
      </w:r>
      <w:r>
        <w:t>thieu ou salle)</w:t>
      </w:r>
    </w:p>
    <w:p w14:paraId="19B420C1" w14:textId="77777777" w:rsidR="005D4507" w:rsidRDefault="005D4507" w:rsidP="005D4507">
      <w:r>
        <w:t>Sans doute 2 concours nature (sur 2 jours) en octobre 2021 à Villiers</w:t>
      </w:r>
    </w:p>
    <w:p w14:paraId="2E594F2D" w14:textId="77777777" w:rsidR="005D4507" w:rsidRDefault="005D4507" w:rsidP="005D4507"/>
    <w:p w14:paraId="333F3AA1" w14:textId="77777777" w:rsidR="005D4507" w:rsidRDefault="005D4507" w:rsidP="005D4507">
      <w:r>
        <w:t>INVESTISSEMENTS</w:t>
      </w:r>
    </w:p>
    <w:p w14:paraId="1BB8FEB1" w14:textId="77777777" w:rsidR="005D4507" w:rsidRDefault="005D4507" w:rsidP="005D4507">
      <w:r>
        <w:t>**************</w:t>
      </w:r>
    </w:p>
    <w:p w14:paraId="230F9BBA" w14:textId="77777777" w:rsidR="005D4507" w:rsidRDefault="005D4507" w:rsidP="005D4507">
      <w:r>
        <w:t>Nous avions anticipé l’achat de buttes de tir sur les concours et le prêt du terrain aux clubs de Mandre et Boncourt  en début d’année, elles sont sur le terrain et n’ont pas vraiment servies on peut donc considérer que les investissements  nature sont fait sachant que nous récupérons toujours au maximum les mousses usagées de la salle pour le terrain de Villiers.</w:t>
      </w:r>
    </w:p>
    <w:p w14:paraId="28D5F6BA" w14:textId="77777777" w:rsidR="005D4507" w:rsidRDefault="005D4507" w:rsidP="005D4507">
      <w:r>
        <w:t xml:space="preserve">Reste à prévoir l’achat de 2 cibles 3D (500€) si les concours sont  maintenus </w:t>
      </w:r>
    </w:p>
    <w:p w14:paraId="33671457" w14:textId="77777777" w:rsidR="005D4507" w:rsidRDefault="005D4507" w:rsidP="005D4507"/>
    <w:p w14:paraId="14840E1F" w14:textId="77777777" w:rsidR="005D4507" w:rsidRDefault="005D4507" w:rsidP="005D4507">
      <w:r>
        <w:t>INQUIETUDES</w:t>
      </w:r>
    </w:p>
    <w:p w14:paraId="291E7DCD" w14:textId="77777777" w:rsidR="005D4507" w:rsidRDefault="005D4507" w:rsidP="005D4507">
      <w:r>
        <w:t>***********</w:t>
      </w:r>
    </w:p>
    <w:p w14:paraId="11CCE057" w14:textId="77777777" w:rsidR="005D4507" w:rsidRDefault="005D4507" w:rsidP="005D4507">
      <w:r>
        <w:t>Nette diminution du nombre d’archer à l’entrainement du mercredi soir. Je rappelle que La séance d’entrainement du mercredi soir 20h30 n’est pas exclusivement réservée aux archers de parcours et  il y a toujours de la place pour accueillir les archers qui souhaitent s’initier aux tirs de parcours.</w:t>
      </w:r>
    </w:p>
    <w:p w14:paraId="7BC72C4A" w14:textId="77777777" w:rsidR="005D4507" w:rsidRDefault="005D4507" w:rsidP="005D4507">
      <w:r>
        <w:t xml:space="preserve">Mais aussi nette diminution d’archers de parcours nature  et 3D ! </w:t>
      </w:r>
    </w:p>
    <w:p w14:paraId="22FB060D" w14:textId="77777777" w:rsidR="005D4507" w:rsidRDefault="005D4507" w:rsidP="005D4507">
      <w:r>
        <w:t>Il faut reprendre la communication sur ces disciplines pour les re-dynamiser et attirer les jeunes.</w:t>
      </w:r>
    </w:p>
    <w:p w14:paraId="1323DB3F" w14:textId="77777777" w:rsidR="005D4507" w:rsidRDefault="005D4507" w:rsidP="005D4507">
      <w:r>
        <w:t xml:space="preserve">          ….. Et assurer la relève ….. (l’organisation des concours est énergivore !)  </w:t>
      </w:r>
    </w:p>
    <w:p w14:paraId="619EAE0A" w14:textId="77777777" w:rsidR="005D4507" w:rsidRDefault="005D4507" w:rsidP="005D4507">
      <w:r>
        <w:t>Le terrain de Villiers est accessible pour des initiations/entrainements organisés quelques samedi dans l’année avec possibilité de repas  sur place entre autre.</w:t>
      </w:r>
    </w:p>
    <w:p w14:paraId="1F87B1A4" w14:textId="77777777" w:rsidR="00F77D6E" w:rsidRPr="00FE433D" w:rsidRDefault="005D4507" w:rsidP="005D4507">
      <w:pPr>
        <w:rPr>
          <w:highlight w:val="magenta"/>
        </w:rPr>
      </w:pPr>
      <w:r>
        <w:t>Les concours de parcours sont sources de recettes favorisant les investissements généraux de la Compagnie.</w:t>
      </w:r>
    </w:p>
    <w:p w14:paraId="33B6ABA8" w14:textId="77777777" w:rsidR="00A84415" w:rsidRPr="0067683E" w:rsidRDefault="00A84415" w:rsidP="002A6D5D">
      <w:pPr>
        <w:rPr>
          <w:rStyle w:val="s1"/>
        </w:rPr>
      </w:pPr>
    </w:p>
    <w:p w14:paraId="01E42606" w14:textId="77777777" w:rsidR="005D7BC0" w:rsidRPr="0067683E" w:rsidRDefault="005D7BC0" w:rsidP="002A6D5D">
      <w:pPr>
        <w:pStyle w:val="Titre3"/>
      </w:pPr>
      <w:bookmarkStart w:id="47" w:name="_Toc500238391"/>
      <w:bookmarkStart w:id="48" w:name="_Toc53345805"/>
      <w:r w:rsidRPr="0067683E">
        <w:t>Point sur les entraînements du groupe des débutants jeunes assuré par Daniel</w:t>
      </w:r>
      <w:r w:rsidR="00682F28" w:rsidRPr="0067683E">
        <w:t> :</w:t>
      </w:r>
      <w:r w:rsidR="00252B47" w:rsidRPr="0067683E">
        <w:t xml:space="preserve"> (Vendredi de 18h30 à 20h30)</w:t>
      </w:r>
      <w:bookmarkEnd w:id="47"/>
      <w:bookmarkEnd w:id="48"/>
    </w:p>
    <w:p w14:paraId="28936D6D" w14:textId="77777777" w:rsidR="00D5767A" w:rsidRPr="0067683E" w:rsidRDefault="00D5767A" w:rsidP="002A6D5D"/>
    <w:p w14:paraId="3AD9BFBF" w14:textId="77777777" w:rsidR="005F5FFE" w:rsidRPr="0094296D" w:rsidRDefault="00BF5974" w:rsidP="002A6D5D">
      <w:r w:rsidRPr="0067683E">
        <w:t xml:space="preserve">Assistants </w:t>
      </w:r>
      <w:r w:rsidRPr="0094296D">
        <w:t>présents : Michel, Sébastien</w:t>
      </w:r>
      <w:r w:rsidR="004139C6" w:rsidRPr="0094296D">
        <w:t>, Lionel, Maxime.</w:t>
      </w:r>
    </w:p>
    <w:p w14:paraId="4E9DE85D" w14:textId="77777777" w:rsidR="005D4507" w:rsidRPr="00FE433D" w:rsidRDefault="005D4507" w:rsidP="002A6D5D">
      <w:pPr>
        <w:rPr>
          <w:highlight w:val="magenta"/>
        </w:rPr>
      </w:pPr>
    </w:p>
    <w:p w14:paraId="1AE819CB" w14:textId="77777777" w:rsidR="000B5EEE" w:rsidRPr="0067683E" w:rsidRDefault="000B5EEE" w:rsidP="000B5EEE">
      <w:r w:rsidRPr="0067683E">
        <w:t xml:space="preserve">Pour </w:t>
      </w:r>
      <w:r w:rsidR="0067683E" w:rsidRPr="0067683E">
        <w:t>la saison 2019-2020</w:t>
      </w:r>
      <w:r w:rsidRPr="0067683E">
        <w:t xml:space="preserve"> saison, nous </w:t>
      </w:r>
      <w:r w:rsidR="0067683E" w:rsidRPr="0067683E">
        <w:t xml:space="preserve">avons </w:t>
      </w:r>
      <w:r w:rsidRPr="0067683E">
        <w:t>observ</w:t>
      </w:r>
      <w:r w:rsidR="0067683E" w:rsidRPr="0067683E">
        <w:t>é</w:t>
      </w:r>
      <w:r w:rsidRPr="0067683E">
        <w:t xml:space="preserve"> une belle hausse de la participation avec 15 archers dont 12 jeunes. </w:t>
      </w:r>
      <w:r w:rsidR="0067683E" w:rsidRPr="0067683E">
        <w:t>De</w:t>
      </w:r>
      <w:r w:rsidRPr="0067683E">
        <w:t xml:space="preserve"> jeunes archers des années précédentes nous ont rejoints. Ils </w:t>
      </w:r>
      <w:r w:rsidR="0067683E">
        <w:t>étaient</w:t>
      </w:r>
      <w:r w:rsidRPr="0067683E">
        <w:t xml:space="preserve"> pour cette année au nombre de 8.</w:t>
      </w:r>
    </w:p>
    <w:p w14:paraId="55324AB3" w14:textId="77777777" w:rsidR="00F614D8" w:rsidRPr="0067683E" w:rsidRDefault="00F614D8" w:rsidP="000B5EEE"/>
    <w:p w14:paraId="05689996" w14:textId="77777777" w:rsidR="000B5EEE" w:rsidRPr="0067683E" w:rsidRDefault="000B5EEE" w:rsidP="000B5EEE">
      <w:r w:rsidRPr="0067683E">
        <w:t xml:space="preserve">Nous </w:t>
      </w:r>
      <w:r w:rsidR="0067683E" w:rsidRPr="0067683E">
        <w:t>avons partagé</w:t>
      </w:r>
      <w:r w:rsidRPr="0067683E">
        <w:t xml:space="preserve"> le pas de Tir avec eux qui sont encadrés par Michel, nouvel assistant entraineur. Les séances se </w:t>
      </w:r>
      <w:r w:rsidR="0067683E" w:rsidRPr="0067683E">
        <w:t xml:space="preserve">sont plutôt bien </w:t>
      </w:r>
      <w:r w:rsidRPr="0067683E">
        <w:t>déroul</w:t>
      </w:r>
      <w:r w:rsidR="0067683E" w:rsidRPr="0067683E">
        <w:t>ées</w:t>
      </w:r>
      <w:r w:rsidRPr="0067683E">
        <w:t xml:space="preserve"> dans une ambiance conviviale avec un groupe attentif et bien intéressé par notre discipline.</w:t>
      </w:r>
    </w:p>
    <w:p w14:paraId="18D8B9D4" w14:textId="77777777" w:rsidR="000B5EEE" w:rsidRPr="0067683E" w:rsidRDefault="0067683E" w:rsidP="000B5EEE">
      <w:r>
        <w:t>Depuis 2019</w:t>
      </w:r>
      <w:r w:rsidR="000B5EEE" w:rsidRPr="0067683E">
        <w:t xml:space="preserve">, </w:t>
      </w:r>
      <w:r w:rsidR="00DA1F3E" w:rsidRPr="0067683E">
        <w:t>n</w:t>
      </w:r>
      <w:r w:rsidR="000B5EEE" w:rsidRPr="0067683E">
        <w:t xml:space="preserve">ous </w:t>
      </w:r>
      <w:r w:rsidRPr="0067683E">
        <w:t xml:space="preserve">avons </w:t>
      </w:r>
      <w:r w:rsidR="000B5EEE" w:rsidRPr="0067683E">
        <w:t>appliqu</w:t>
      </w:r>
      <w:r w:rsidRPr="0067683E">
        <w:t>é</w:t>
      </w:r>
      <w:r w:rsidR="000B5EEE" w:rsidRPr="0067683E">
        <w:t xml:space="preserve"> la nouvelle règle de la fédération pour le passage des flèches de niveaux, soit 6 volées de 6 flèches. 6 flèches Blanche ont été obtenues dont 3 par les jeunes. Cela demande un travail plus réfléchi de la part de l'archer. La concentration doit être totale sur l'ensemble de la volée, ce qui demande un effort de concentration optimal.</w:t>
      </w:r>
    </w:p>
    <w:p w14:paraId="4D5DC58B" w14:textId="77777777" w:rsidR="000B5EEE" w:rsidRPr="0067683E" w:rsidRDefault="000B5EEE" w:rsidP="000B5EEE"/>
    <w:p w14:paraId="217042EF" w14:textId="77777777" w:rsidR="000B5EEE" w:rsidRPr="0067683E" w:rsidRDefault="000B5EEE" w:rsidP="000B5EEE">
      <w:r w:rsidRPr="0067683E">
        <w:t xml:space="preserve">Nous </w:t>
      </w:r>
      <w:r w:rsidR="0067683E" w:rsidRPr="0067683E">
        <w:t>avons abordé</w:t>
      </w:r>
      <w:r w:rsidRPr="0067683E">
        <w:t xml:space="preserve">, au fil des séances, une progression sur les gestes en insistant toujours sur la posture afin de pouvoir acquérir rapidement une bonne stabilité et pouvoir se concentrer sur l’ensemble de sa séquence de tir amenant la meilleure flèche possible en cible. Nous </w:t>
      </w:r>
      <w:r w:rsidR="0067683E" w:rsidRPr="0067683E">
        <w:t>avion</w:t>
      </w:r>
      <w:r w:rsidR="0067683E">
        <w:t>s</w:t>
      </w:r>
      <w:r w:rsidR="0067683E" w:rsidRPr="0067683E">
        <w:t xml:space="preserve"> l’habitude de partager</w:t>
      </w:r>
      <w:r w:rsidRPr="0067683E">
        <w:t xml:space="preserve"> la séance avec du travail sur mousse, visuel, blason et une petite part de jeux. La notion de duel semble être appréci</w:t>
      </w:r>
      <w:r w:rsidR="00DA1F3E" w:rsidRPr="0067683E">
        <w:t>ée</w:t>
      </w:r>
      <w:r w:rsidRPr="0067683E">
        <w:t xml:space="preserve"> et motivante.</w:t>
      </w:r>
    </w:p>
    <w:p w14:paraId="6AC491B4" w14:textId="77777777" w:rsidR="000B5EEE" w:rsidRPr="0067683E" w:rsidRDefault="0067683E" w:rsidP="000B5EEE">
      <w:r w:rsidRPr="0067683E">
        <w:t>D</w:t>
      </w:r>
      <w:r w:rsidR="000B5EEE" w:rsidRPr="0067683E">
        <w:t>e grands moments de plaisir dans l'animation de ces séances.</w:t>
      </w:r>
    </w:p>
    <w:p w14:paraId="1216A027" w14:textId="77777777" w:rsidR="000B5EEE" w:rsidRPr="0067683E" w:rsidRDefault="000B5EEE" w:rsidP="000B5EEE"/>
    <w:p w14:paraId="090AB217" w14:textId="77777777" w:rsidR="000B5EEE" w:rsidRPr="0067683E" w:rsidRDefault="000B5EEE" w:rsidP="000B5EEE">
      <w:r w:rsidRPr="0067683E">
        <w:t xml:space="preserve"> Je rappelle que l'initiation se fait avec du matériel adapté et que pour tous ceux qui voudron</w:t>
      </w:r>
      <w:r w:rsidR="00DA1F3E" w:rsidRPr="0067683E">
        <w:t>t</w:t>
      </w:r>
      <w:r w:rsidRPr="0067683E">
        <w:t xml:space="preserve"> nous rejoindre </w:t>
      </w:r>
      <w:r w:rsidR="0067683E">
        <w:t>les</w:t>
      </w:r>
      <w:r w:rsidRPr="0067683E">
        <w:t xml:space="preserve"> saison</w:t>
      </w:r>
      <w:r w:rsidR="0067683E">
        <w:t>s</w:t>
      </w:r>
      <w:r w:rsidRPr="0067683E">
        <w:t xml:space="preserve"> prochaine</w:t>
      </w:r>
      <w:r w:rsidR="0067683E">
        <w:t>s</w:t>
      </w:r>
      <w:r w:rsidRPr="0067683E">
        <w:t>, un arc dit de compétition est préférable pour une vraie progression. Ces arcs ont un co</w:t>
      </w:r>
      <w:r w:rsidR="00DA1F3E" w:rsidRPr="0067683E">
        <w:t>û</w:t>
      </w:r>
      <w:r w:rsidRPr="0067683E">
        <w:t>t, alors pour les familles qui ne peuvent investir, nous avons mis en place un contrat de location. Nous investissons en fonction de la demande.</w:t>
      </w:r>
    </w:p>
    <w:p w14:paraId="7A5EDF7D" w14:textId="77777777" w:rsidR="000B5EEE" w:rsidRPr="0067683E" w:rsidRDefault="000B5EEE" w:rsidP="000B5EEE">
      <w:r w:rsidRPr="0067683E">
        <w:t>Une année ne suffit pas pour s'affirmer dans cette discipline qui demande un gros travail personnel. Pour ceux qui nous rejoindrons, un programme d'entrainement est mis en place par un autre entraineur, Thierry sur un créneau adapté le mercredi soir.</w:t>
      </w:r>
    </w:p>
    <w:p w14:paraId="24B0B506" w14:textId="77777777" w:rsidR="000B5EEE" w:rsidRPr="0067683E" w:rsidRDefault="000B5EEE" w:rsidP="000B5EEE">
      <w:r w:rsidRPr="0067683E">
        <w:t>De</w:t>
      </w:r>
      <w:r w:rsidR="004139C6" w:rsidRPr="0067683E">
        <w:t>s</w:t>
      </w:r>
      <w:r w:rsidRPr="0067683E">
        <w:t xml:space="preserve"> archers se chargent d'entretenir </w:t>
      </w:r>
      <w:r w:rsidR="004139C6" w:rsidRPr="0067683E">
        <w:t>le</w:t>
      </w:r>
      <w:r w:rsidRPr="0067683E">
        <w:t xml:space="preserve"> matériel au fur et à m</w:t>
      </w:r>
      <w:r w:rsidR="004139C6" w:rsidRPr="0067683E">
        <w:t xml:space="preserve">esure des séances. C'est Lionel, Maxime </w:t>
      </w:r>
      <w:r w:rsidRPr="0067683E">
        <w:t>et Sébastien. Merci à eux.</w:t>
      </w:r>
    </w:p>
    <w:p w14:paraId="2A1D6F56" w14:textId="4DBDF406" w:rsidR="000B5EEE" w:rsidRDefault="000B5EEE" w:rsidP="000B5EEE">
      <w:r w:rsidRPr="0067683E">
        <w:t xml:space="preserve"> </w:t>
      </w:r>
    </w:p>
    <w:p w14:paraId="0B475D21" w14:textId="5936685A" w:rsidR="004D5D7E" w:rsidRPr="0067683E" w:rsidRDefault="004D5D7E" w:rsidP="000B5EEE">
      <w:r>
        <w:t>DEPART DE LA SEANCE A 22H : Christel Beaujard qui vote oui à tout les reste.</w:t>
      </w:r>
    </w:p>
    <w:p w14:paraId="46450D02" w14:textId="77777777" w:rsidR="005F5FFE" w:rsidRPr="00FE433D" w:rsidRDefault="005F5FFE" w:rsidP="002A6D5D">
      <w:pPr>
        <w:rPr>
          <w:highlight w:val="magenta"/>
        </w:rPr>
      </w:pPr>
    </w:p>
    <w:p w14:paraId="6210EC9A" w14:textId="77777777" w:rsidR="007566CE" w:rsidRPr="004557F6" w:rsidRDefault="007566CE" w:rsidP="000406E8">
      <w:pPr>
        <w:pStyle w:val="Titre2"/>
        <w:rPr>
          <w:lang w:val="fr-FR"/>
        </w:rPr>
      </w:pPr>
      <w:bookmarkStart w:id="49" w:name="_Toc53345806"/>
      <w:bookmarkStart w:id="50" w:name="_Toc500238394"/>
      <w:r w:rsidRPr="004557F6">
        <w:t>Manifestations sportives organisées par le club sur la saison 201</w:t>
      </w:r>
      <w:r w:rsidR="00FE433D">
        <w:rPr>
          <w:lang w:val="fr-FR"/>
        </w:rPr>
        <w:t>9</w:t>
      </w:r>
      <w:r w:rsidRPr="004557F6">
        <w:t>-</w:t>
      </w:r>
      <w:r w:rsidR="00E003AD" w:rsidRPr="004557F6">
        <w:rPr>
          <w:lang w:val="fr-FR"/>
        </w:rPr>
        <w:t>20</w:t>
      </w:r>
      <w:r w:rsidR="00FE433D">
        <w:rPr>
          <w:lang w:val="fr-FR"/>
        </w:rPr>
        <w:t>20</w:t>
      </w:r>
      <w:bookmarkEnd w:id="49"/>
      <w:r w:rsidRPr="004557F6">
        <w:t xml:space="preserve"> </w:t>
      </w:r>
      <w:bookmarkEnd w:id="50"/>
    </w:p>
    <w:p w14:paraId="3E51B8D8" w14:textId="77777777" w:rsidR="007566CE" w:rsidRPr="004557F6" w:rsidRDefault="007566CE" w:rsidP="002A6D5D">
      <w:pPr>
        <w:rPr>
          <w:highlight w:val="yellow"/>
          <w:lang w:eastAsia="fr-FR"/>
        </w:rPr>
      </w:pPr>
    </w:p>
    <w:p w14:paraId="602D1BB2" w14:textId="77777777" w:rsidR="00C97028" w:rsidRPr="004557F6" w:rsidRDefault="00C97028" w:rsidP="002A6D5D">
      <w:pPr>
        <w:rPr>
          <w:rStyle w:val="s1"/>
          <w:highlight w:val="yellow"/>
        </w:rPr>
      </w:pPr>
    </w:p>
    <w:p w14:paraId="3D8C64B7" w14:textId="77777777" w:rsidR="0077080A" w:rsidRPr="0003512D" w:rsidRDefault="00F97826" w:rsidP="002A6D5D">
      <w:pPr>
        <w:rPr>
          <w:rStyle w:val="s1"/>
          <w:u w:val="single"/>
        </w:rPr>
      </w:pPr>
      <w:r w:rsidRPr="0003512D">
        <w:rPr>
          <w:rStyle w:val="s1"/>
          <w:u w:val="single"/>
        </w:rPr>
        <w:t>C</w:t>
      </w:r>
      <w:r w:rsidR="0077080A" w:rsidRPr="0003512D">
        <w:rPr>
          <w:rStyle w:val="s1"/>
          <w:u w:val="single"/>
        </w:rPr>
        <w:t>oncours</w:t>
      </w:r>
      <w:r w:rsidR="00B57D10" w:rsidRPr="0003512D">
        <w:rPr>
          <w:rStyle w:val="s1"/>
          <w:u w:val="single"/>
        </w:rPr>
        <w:t xml:space="preserve"> sportifs</w:t>
      </w:r>
    </w:p>
    <w:p w14:paraId="4E008D48" w14:textId="77777777" w:rsidR="00761F3F" w:rsidRPr="0003512D" w:rsidRDefault="0099794F" w:rsidP="002A6D5D">
      <w:r w:rsidRPr="0003512D">
        <w:t xml:space="preserve">Aucun des </w:t>
      </w:r>
      <w:r w:rsidR="00761F3F" w:rsidRPr="0003512D">
        <w:t>concours organisés conjointement avec l’ASBA sur notre terrain permanent de Villiers</w:t>
      </w:r>
      <w:r w:rsidR="00BF7C1C" w:rsidRPr="0003512D">
        <w:t>-</w:t>
      </w:r>
      <w:r w:rsidR="00761F3F" w:rsidRPr="0003512D">
        <w:t>le</w:t>
      </w:r>
      <w:r w:rsidR="00BF7C1C" w:rsidRPr="0003512D">
        <w:t>-</w:t>
      </w:r>
      <w:r w:rsidR="00761F3F" w:rsidRPr="0003512D">
        <w:t xml:space="preserve">Morhier  </w:t>
      </w:r>
      <w:r w:rsidRPr="0003512D">
        <w:t>n</w:t>
      </w:r>
      <w:r w:rsidR="00A62760">
        <w:t>’a</w:t>
      </w:r>
      <w:r w:rsidRPr="0003512D">
        <w:t xml:space="preserve"> pu avoir lieu</w:t>
      </w:r>
    </w:p>
    <w:p w14:paraId="0638E3F8" w14:textId="77777777" w:rsidR="00C97028" w:rsidRPr="0003512D" w:rsidRDefault="00C97028" w:rsidP="002A6D5D">
      <w:pPr>
        <w:rPr>
          <w:rStyle w:val="s1"/>
        </w:rPr>
      </w:pPr>
    </w:p>
    <w:p w14:paraId="4F8E4848" w14:textId="77777777" w:rsidR="0077080A" w:rsidRPr="0003512D" w:rsidRDefault="00F97826" w:rsidP="002A6D5D">
      <w:pPr>
        <w:rPr>
          <w:rStyle w:val="s1"/>
        </w:rPr>
      </w:pPr>
      <w:r w:rsidRPr="0003512D">
        <w:rPr>
          <w:rStyle w:val="s1"/>
        </w:rPr>
        <w:t>A</w:t>
      </w:r>
      <w:r w:rsidR="0077080A" w:rsidRPr="0003512D">
        <w:rPr>
          <w:rStyle w:val="s1"/>
        </w:rPr>
        <w:t>ction</w:t>
      </w:r>
      <w:r w:rsidR="007872E3" w:rsidRPr="0003512D">
        <w:rPr>
          <w:rStyle w:val="s1"/>
        </w:rPr>
        <w:t>s</w:t>
      </w:r>
      <w:r w:rsidR="0077080A" w:rsidRPr="0003512D">
        <w:rPr>
          <w:rStyle w:val="s1"/>
        </w:rPr>
        <w:t xml:space="preserve"> d’asso</w:t>
      </w:r>
      <w:r w:rsidR="007872E3" w:rsidRPr="0003512D">
        <w:rPr>
          <w:rStyle w:val="s1"/>
        </w:rPr>
        <w:t>ciation</w:t>
      </w:r>
    </w:p>
    <w:p w14:paraId="2077CBEC" w14:textId="77777777" w:rsidR="0077080A" w:rsidRPr="0003512D" w:rsidRDefault="0077080A" w:rsidP="002942D6">
      <w:pPr>
        <w:numPr>
          <w:ilvl w:val="0"/>
          <w:numId w:val="7"/>
        </w:numPr>
        <w:rPr>
          <w:rStyle w:val="s1"/>
        </w:rPr>
      </w:pPr>
      <w:r w:rsidRPr="0003512D">
        <w:rPr>
          <w:rStyle w:val="s1"/>
        </w:rPr>
        <w:lastRenderedPageBreak/>
        <w:t xml:space="preserve">Cross du Pays Houdanais : nous </w:t>
      </w:r>
      <w:r w:rsidR="00756299" w:rsidRPr="0003512D">
        <w:rPr>
          <w:rStyle w:val="s1"/>
        </w:rPr>
        <w:t>n’</w:t>
      </w:r>
      <w:r w:rsidRPr="0003512D">
        <w:rPr>
          <w:rStyle w:val="s1"/>
        </w:rPr>
        <w:t xml:space="preserve">avons </w:t>
      </w:r>
      <w:r w:rsidR="00756299" w:rsidRPr="0003512D">
        <w:rPr>
          <w:rStyle w:val="s1"/>
        </w:rPr>
        <w:t xml:space="preserve">pas participé </w:t>
      </w:r>
      <w:r w:rsidRPr="0003512D">
        <w:rPr>
          <w:rStyle w:val="s1"/>
        </w:rPr>
        <w:t xml:space="preserve">à cette manifestation </w:t>
      </w:r>
      <w:r w:rsidR="00756299" w:rsidRPr="0003512D">
        <w:rPr>
          <w:rStyle w:val="s1"/>
        </w:rPr>
        <w:t>d’octobre 20</w:t>
      </w:r>
      <w:r w:rsidR="0099794F" w:rsidRPr="0003512D">
        <w:rPr>
          <w:rStyle w:val="s1"/>
        </w:rPr>
        <w:t>20</w:t>
      </w:r>
      <w:r w:rsidR="00756299" w:rsidRPr="0003512D">
        <w:rPr>
          <w:rStyle w:val="s1"/>
        </w:rPr>
        <w:t xml:space="preserve"> car la buvette a été reprise par les organisateurs</w:t>
      </w:r>
      <w:r w:rsidR="00F614D8" w:rsidRPr="0003512D">
        <w:rPr>
          <w:rStyle w:val="s1"/>
        </w:rPr>
        <w:t> ;</w:t>
      </w:r>
    </w:p>
    <w:p w14:paraId="2ED6E770" w14:textId="77777777" w:rsidR="0077080A" w:rsidRPr="0003512D" w:rsidRDefault="0077080A" w:rsidP="002942D6">
      <w:pPr>
        <w:numPr>
          <w:ilvl w:val="0"/>
          <w:numId w:val="7"/>
        </w:numPr>
        <w:rPr>
          <w:rStyle w:val="s1"/>
        </w:rPr>
      </w:pPr>
      <w:r w:rsidRPr="0003512D">
        <w:rPr>
          <w:rStyle w:val="s1"/>
        </w:rPr>
        <w:t>Repas d’hiver</w:t>
      </w:r>
      <w:r w:rsidR="00A17221" w:rsidRPr="0003512D">
        <w:rPr>
          <w:rStyle w:val="s1"/>
        </w:rPr>
        <w:t xml:space="preserve"> </w:t>
      </w:r>
      <w:r w:rsidR="00687481" w:rsidRPr="0003512D">
        <w:rPr>
          <w:rStyle w:val="s1"/>
        </w:rPr>
        <w:t xml:space="preserve">le </w:t>
      </w:r>
      <w:r w:rsidR="00631096" w:rsidRPr="0003512D">
        <w:rPr>
          <w:rStyle w:val="s1"/>
        </w:rPr>
        <w:t>1</w:t>
      </w:r>
      <w:r w:rsidR="0099794F" w:rsidRPr="0003512D">
        <w:rPr>
          <w:rStyle w:val="s1"/>
        </w:rPr>
        <w:t>3</w:t>
      </w:r>
      <w:r w:rsidR="00A17221" w:rsidRPr="0003512D">
        <w:rPr>
          <w:rStyle w:val="s1"/>
        </w:rPr>
        <w:t xml:space="preserve"> décembre 201</w:t>
      </w:r>
      <w:r w:rsidR="0099794F" w:rsidRPr="0003512D">
        <w:rPr>
          <w:rStyle w:val="s1"/>
        </w:rPr>
        <w:t>9</w:t>
      </w:r>
      <w:r w:rsidR="00F614D8" w:rsidRPr="0003512D">
        <w:rPr>
          <w:rStyle w:val="s1"/>
        </w:rPr>
        <w:t> ;</w:t>
      </w:r>
    </w:p>
    <w:p w14:paraId="05799134" w14:textId="77777777" w:rsidR="001C3AE0" w:rsidRPr="0003512D" w:rsidRDefault="0077080A" w:rsidP="002942D6">
      <w:pPr>
        <w:numPr>
          <w:ilvl w:val="0"/>
          <w:numId w:val="7"/>
        </w:numPr>
        <w:rPr>
          <w:rStyle w:val="s1"/>
        </w:rPr>
      </w:pPr>
      <w:r w:rsidRPr="0003512D">
        <w:rPr>
          <w:rStyle w:val="s1"/>
        </w:rPr>
        <w:t>Galette</w:t>
      </w:r>
      <w:r w:rsidR="00631096" w:rsidRPr="0003512D">
        <w:rPr>
          <w:rStyle w:val="s1"/>
        </w:rPr>
        <w:t xml:space="preserve"> le </w:t>
      </w:r>
      <w:r w:rsidR="0003512D" w:rsidRPr="0003512D">
        <w:rPr>
          <w:rStyle w:val="s1"/>
        </w:rPr>
        <w:t>08</w:t>
      </w:r>
      <w:r w:rsidR="00631096" w:rsidRPr="0003512D">
        <w:rPr>
          <w:rStyle w:val="s1"/>
        </w:rPr>
        <w:t xml:space="preserve"> janvier 20</w:t>
      </w:r>
      <w:r w:rsidR="0003512D" w:rsidRPr="0003512D">
        <w:rPr>
          <w:rStyle w:val="s1"/>
        </w:rPr>
        <w:t>20</w:t>
      </w:r>
      <w:r w:rsidR="00F614D8" w:rsidRPr="0003512D">
        <w:rPr>
          <w:rStyle w:val="s1"/>
        </w:rPr>
        <w:t> ;</w:t>
      </w:r>
    </w:p>
    <w:p w14:paraId="23C41F61" w14:textId="77777777" w:rsidR="0003512D" w:rsidRPr="0003512D" w:rsidRDefault="00631096" w:rsidP="002942D6">
      <w:pPr>
        <w:numPr>
          <w:ilvl w:val="0"/>
          <w:numId w:val="26"/>
        </w:numPr>
        <w:rPr>
          <w:rStyle w:val="s1"/>
        </w:rPr>
      </w:pPr>
      <w:r w:rsidRPr="0003512D">
        <w:rPr>
          <w:rStyle w:val="s1"/>
        </w:rPr>
        <w:t>Journée d’inscription (</w:t>
      </w:r>
      <w:r w:rsidR="0003512D" w:rsidRPr="0003512D">
        <w:rPr>
          <w:rStyle w:val="s1"/>
        </w:rPr>
        <w:t>12</w:t>
      </w:r>
      <w:r w:rsidR="001C3AE0" w:rsidRPr="0003512D">
        <w:rPr>
          <w:rStyle w:val="s1"/>
        </w:rPr>
        <w:t xml:space="preserve"> septembre 20</w:t>
      </w:r>
      <w:r w:rsidR="0003512D" w:rsidRPr="0003512D">
        <w:rPr>
          <w:rStyle w:val="s1"/>
        </w:rPr>
        <w:t>20</w:t>
      </w:r>
      <w:r w:rsidR="001C3AE0" w:rsidRPr="0003512D">
        <w:rPr>
          <w:rStyle w:val="s1"/>
        </w:rPr>
        <w:t>)</w:t>
      </w:r>
      <w:r w:rsidR="00E77401" w:rsidRPr="0003512D">
        <w:rPr>
          <w:rStyle w:val="s1"/>
        </w:rPr>
        <w:t xml:space="preserve"> </w:t>
      </w:r>
      <w:r w:rsidR="0003512D" w:rsidRPr="0003512D">
        <w:rPr>
          <w:rStyle w:val="s1"/>
        </w:rPr>
        <w:t>+ initiation</w:t>
      </w:r>
    </w:p>
    <w:p w14:paraId="35F49B83" w14:textId="77777777" w:rsidR="0031668A" w:rsidRPr="0003512D" w:rsidRDefault="0077080A" w:rsidP="002A6D5D">
      <w:pPr>
        <w:numPr>
          <w:ilvl w:val="0"/>
          <w:numId w:val="26"/>
        </w:numPr>
        <w:rPr>
          <w:rStyle w:val="s1"/>
        </w:rPr>
      </w:pPr>
      <w:r w:rsidRPr="0003512D">
        <w:rPr>
          <w:rStyle w:val="s1"/>
        </w:rPr>
        <w:t>Participation en septembre aux forums des associations de B</w:t>
      </w:r>
      <w:r w:rsidR="0006622D" w:rsidRPr="0003512D">
        <w:rPr>
          <w:rStyle w:val="s1"/>
        </w:rPr>
        <w:t xml:space="preserve">azainville, </w:t>
      </w:r>
      <w:r w:rsidR="00A62760">
        <w:rPr>
          <w:rStyle w:val="s1"/>
        </w:rPr>
        <w:t>et d’Orgerus</w:t>
      </w:r>
    </w:p>
    <w:p w14:paraId="03FED12D" w14:textId="77777777" w:rsidR="0003512D" w:rsidRPr="0003512D" w:rsidRDefault="0003512D" w:rsidP="0003512D">
      <w:pPr>
        <w:ind w:left="720"/>
        <w:rPr>
          <w:rStyle w:val="s1"/>
          <w:highlight w:val="magenta"/>
        </w:rPr>
      </w:pPr>
    </w:p>
    <w:p w14:paraId="61AB63FE" w14:textId="77777777" w:rsidR="0077080A" w:rsidRPr="00FC1ED7" w:rsidRDefault="00F97826" w:rsidP="002A6D5D">
      <w:pPr>
        <w:rPr>
          <w:rStyle w:val="s1"/>
        </w:rPr>
      </w:pPr>
      <w:r w:rsidRPr="00FC1ED7">
        <w:rPr>
          <w:rStyle w:val="s1"/>
        </w:rPr>
        <w:t>A</w:t>
      </w:r>
      <w:r w:rsidR="0077080A" w:rsidRPr="00FC1ED7">
        <w:rPr>
          <w:rStyle w:val="s1"/>
        </w:rPr>
        <w:t>ction</w:t>
      </w:r>
      <w:r w:rsidR="007872E3" w:rsidRPr="00FC1ED7">
        <w:rPr>
          <w:rStyle w:val="s1"/>
        </w:rPr>
        <w:t>s</w:t>
      </w:r>
      <w:r w:rsidR="0077080A" w:rsidRPr="00FC1ED7">
        <w:rPr>
          <w:rStyle w:val="s1"/>
        </w:rPr>
        <w:t xml:space="preserve"> pour le matériel</w:t>
      </w:r>
      <w:r w:rsidR="00F614D8" w:rsidRPr="00FC1ED7">
        <w:rPr>
          <w:rStyle w:val="s1"/>
        </w:rPr>
        <w:t> :</w:t>
      </w:r>
    </w:p>
    <w:p w14:paraId="0727ED68" w14:textId="77777777" w:rsidR="00A17221" w:rsidRPr="00FC1ED7" w:rsidRDefault="00A17221" w:rsidP="002942D6">
      <w:pPr>
        <w:numPr>
          <w:ilvl w:val="0"/>
          <w:numId w:val="8"/>
        </w:numPr>
        <w:rPr>
          <w:rStyle w:val="s1"/>
        </w:rPr>
      </w:pPr>
      <w:r w:rsidRPr="00FC1ED7">
        <w:rPr>
          <w:rStyle w:val="s1"/>
        </w:rPr>
        <w:t>Retour du</w:t>
      </w:r>
      <w:r w:rsidR="00D904E9" w:rsidRPr="00FC1ED7">
        <w:rPr>
          <w:rStyle w:val="s1"/>
        </w:rPr>
        <w:t xml:space="preserve"> matériel loué ou prêté : les 24, 26 et 28 juin 20</w:t>
      </w:r>
      <w:r w:rsidR="0003512D" w:rsidRPr="00FC1ED7">
        <w:rPr>
          <w:rStyle w:val="s1"/>
        </w:rPr>
        <w:t>20</w:t>
      </w:r>
      <w:r w:rsidR="00F614D8" w:rsidRPr="00FC1ED7">
        <w:rPr>
          <w:rStyle w:val="s1"/>
        </w:rPr>
        <w:t>.</w:t>
      </w:r>
    </w:p>
    <w:p w14:paraId="21CB5200" w14:textId="77777777" w:rsidR="00B331FF" w:rsidRPr="00FC1ED7" w:rsidRDefault="00B331FF" w:rsidP="002A6D5D">
      <w:pPr>
        <w:rPr>
          <w:rStyle w:val="s1"/>
        </w:rPr>
      </w:pPr>
    </w:p>
    <w:p w14:paraId="10158BB7" w14:textId="77777777" w:rsidR="0006622D" w:rsidRPr="00FC1ED7" w:rsidRDefault="0006622D" w:rsidP="002A6D5D">
      <w:pPr>
        <w:rPr>
          <w:rStyle w:val="s1"/>
        </w:rPr>
      </w:pPr>
    </w:p>
    <w:p w14:paraId="259DAA6C" w14:textId="77777777" w:rsidR="0077080A" w:rsidRPr="00FC1ED7" w:rsidRDefault="00F97826" w:rsidP="002A6D5D">
      <w:pPr>
        <w:rPr>
          <w:rStyle w:val="s1"/>
        </w:rPr>
      </w:pPr>
      <w:r w:rsidRPr="00FC1ED7">
        <w:rPr>
          <w:rStyle w:val="s1"/>
        </w:rPr>
        <w:t>E</w:t>
      </w:r>
      <w:r w:rsidR="0077080A" w:rsidRPr="00FC1ED7">
        <w:rPr>
          <w:rStyle w:val="s1"/>
        </w:rPr>
        <w:t>vènements</w:t>
      </w:r>
    </w:p>
    <w:p w14:paraId="2C9FBAE4" w14:textId="77777777" w:rsidR="0006622D" w:rsidRPr="00FC1ED7" w:rsidRDefault="007A0FC8" w:rsidP="002A6D5D">
      <w:r w:rsidRPr="00FC1ED7">
        <w:t xml:space="preserve"> raclette de décembre 2019</w:t>
      </w:r>
    </w:p>
    <w:p w14:paraId="06D18583" w14:textId="77777777" w:rsidR="007A0FC8" w:rsidRPr="007A0FC8" w:rsidRDefault="007A0FC8" w:rsidP="002A6D5D">
      <w:r w:rsidRPr="00FC1ED7">
        <w:t xml:space="preserve"> galette des rois </w:t>
      </w:r>
      <w:r w:rsidR="00FC1ED7" w:rsidRPr="00FC1ED7">
        <w:t>en janvier 2020</w:t>
      </w:r>
    </w:p>
    <w:p w14:paraId="2EFBAD69" w14:textId="77777777" w:rsidR="004139C6" w:rsidRPr="00FE433D" w:rsidRDefault="004139C6" w:rsidP="002A6D5D">
      <w:pPr>
        <w:rPr>
          <w:rStyle w:val="s1"/>
          <w:highlight w:val="magenta"/>
        </w:rPr>
      </w:pPr>
    </w:p>
    <w:p w14:paraId="08385F2D" w14:textId="77777777" w:rsidR="004139C6" w:rsidRPr="00FE433D" w:rsidRDefault="004139C6" w:rsidP="002A6D5D">
      <w:pPr>
        <w:rPr>
          <w:rStyle w:val="s1"/>
          <w:highlight w:val="magenta"/>
        </w:rPr>
      </w:pPr>
    </w:p>
    <w:p w14:paraId="75A80681" w14:textId="77777777" w:rsidR="00436234" w:rsidRPr="00C83327" w:rsidRDefault="00800194" w:rsidP="002A6D5D">
      <w:pPr>
        <w:rPr>
          <w:rStyle w:val="s1"/>
        </w:rPr>
      </w:pPr>
      <w:r w:rsidRPr="00C83327">
        <w:rPr>
          <w:rStyle w:val="s1"/>
        </w:rPr>
        <w:t>Initiation au tir à l’Arc</w:t>
      </w:r>
      <w:r w:rsidR="004139C6" w:rsidRPr="00C83327">
        <w:rPr>
          <w:rStyle w:val="s1"/>
        </w:rPr>
        <w:t> :</w:t>
      </w:r>
    </w:p>
    <w:p w14:paraId="4A0E75CE" w14:textId="77777777" w:rsidR="00061D9C" w:rsidRPr="00C83327" w:rsidRDefault="00061D9C" w:rsidP="00061D9C"/>
    <w:p w14:paraId="27CA2BE4" w14:textId="77777777" w:rsidR="00061D9C" w:rsidRPr="00C83327" w:rsidRDefault="00061D9C" w:rsidP="002942D6">
      <w:pPr>
        <w:numPr>
          <w:ilvl w:val="0"/>
          <w:numId w:val="18"/>
        </w:numPr>
        <w:rPr>
          <w:rStyle w:val="s1"/>
        </w:rPr>
      </w:pPr>
      <w:r w:rsidRPr="00C83327">
        <w:rPr>
          <w:rStyle w:val="s1"/>
        </w:rPr>
        <w:t xml:space="preserve">actions par demi-journée </w:t>
      </w:r>
      <w:r w:rsidR="00D12C9D" w:rsidRPr="00C83327">
        <w:rPr>
          <w:rStyle w:val="s1"/>
        </w:rPr>
        <w:t>a</w:t>
      </w:r>
      <w:r w:rsidRPr="00C83327">
        <w:rPr>
          <w:rStyle w:val="s1"/>
        </w:rPr>
        <w:t>vec les jeunes de la CCPH  - Facturation 100 € / séance :</w:t>
      </w:r>
    </w:p>
    <w:p w14:paraId="12028B52" w14:textId="77777777" w:rsidR="00061D9C" w:rsidRPr="00C83327" w:rsidRDefault="00061D9C" w:rsidP="00061D9C">
      <w:pPr>
        <w:rPr>
          <w:rStyle w:val="s1"/>
        </w:rPr>
      </w:pPr>
    </w:p>
    <w:p w14:paraId="06A772D4" w14:textId="77777777" w:rsidR="00FC1ED7" w:rsidRPr="00C83327" w:rsidRDefault="00FC1ED7" w:rsidP="00C83327">
      <w:pPr>
        <w:ind w:firstLine="360"/>
      </w:pPr>
      <w:r w:rsidRPr="00C83327">
        <w:t xml:space="preserve">Les Initiations </w:t>
      </w:r>
      <w:r w:rsidR="00C83327" w:rsidRPr="00C83327">
        <w:t xml:space="preserve">de </w:t>
      </w:r>
      <w:r w:rsidRPr="00C83327">
        <w:t xml:space="preserve">2020 </w:t>
      </w:r>
      <w:r w:rsidR="00C83327" w:rsidRPr="00C83327">
        <w:t>pour la CCPH  ont été annulées.</w:t>
      </w:r>
    </w:p>
    <w:p w14:paraId="60ECDEAB" w14:textId="77777777" w:rsidR="00C83327" w:rsidRPr="00C83327" w:rsidRDefault="00FC1ED7" w:rsidP="002942D6">
      <w:pPr>
        <w:pStyle w:val="Paragraphedeliste"/>
        <w:numPr>
          <w:ilvl w:val="0"/>
          <w:numId w:val="17"/>
        </w:numPr>
        <w:jc w:val="left"/>
      </w:pPr>
      <w:r w:rsidRPr="00C83327">
        <w:t>26 décembre</w:t>
      </w:r>
      <w:r w:rsidR="000249FA">
        <w:t xml:space="preserve"> </w:t>
      </w:r>
      <w:r w:rsidRPr="00C83327">
        <w:t>(annulation faute d’inscriptions suffisantes)</w:t>
      </w:r>
    </w:p>
    <w:p w14:paraId="7A27340A" w14:textId="77777777" w:rsidR="00FC1ED7" w:rsidRPr="00C83327" w:rsidRDefault="00FC1ED7" w:rsidP="002942D6">
      <w:pPr>
        <w:pStyle w:val="Paragraphedeliste"/>
        <w:numPr>
          <w:ilvl w:val="0"/>
          <w:numId w:val="17"/>
        </w:numPr>
        <w:jc w:val="left"/>
      </w:pPr>
      <w:r w:rsidRPr="00C83327">
        <w:t xml:space="preserve">11 février </w:t>
      </w:r>
      <w:r w:rsidR="00A62760">
        <w:t>(</w:t>
      </w:r>
      <w:r w:rsidRPr="00C83327">
        <w:t>annulation faute d’inscriptions suffisantes)</w:t>
      </w:r>
    </w:p>
    <w:p w14:paraId="4D044F61" w14:textId="77777777" w:rsidR="00061D9C" w:rsidRPr="00C83327" w:rsidRDefault="00C83327" w:rsidP="002942D6">
      <w:pPr>
        <w:pStyle w:val="Paragraphedeliste"/>
        <w:numPr>
          <w:ilvl w:val="0"/>
          <w:numId w:val="17"/>
        </w:numPr>
        <w:jc w:val="left"/>
      </w:pPr>
      <w:r w:rsidRPr="00C83327">
        <w:t>07 avril, juillet et Aout, COVID</w:t>
      </w:r>
    </w:p>
    <w:p w14:paraId="39661DDF" w14:textId="77777777" w:rsidR="00061D9C" w:rsidRPr="00C83327" w:rsidRDefault="00061D9C" w:rsidP="00061D9C">
      <w:pPr>
        <w:pStyle w:val="Paragraphedeliste"/>
        <w:ind w:left="1065"/>
        <w:jc w:val="left"/>
      </w:pPr>
    </w:p>
    <w:p w14:paraId="1D94C17D" w14:textId="77777777" w:rsidR="00436234" w:rsidRPr="00C83327" w:rsidRDefault="00436234" w:rsidP="002942D6">
      <w:pPr>
        <w:numPr>
          <w:ilvl w:val="0"/>
          <w:numId w:val="14"/>
        </w:numPr>
        <w:rPr>
          <w:rStyle w:val="s1"/>
        </w:rPr>
      </w:pPr>
      <w:r w:rsidRPr="00C83327">
        <w:rPr>
          <w:rStyle w:val="s1"/>
        </w:rPr>
        <w:t>jou</w:t>
      </w:r>
      <w:r w:rsidR="00800194" w:rsidRPr="00C83327">
        <w:rPr>
          <w:rStyle w:val="s1"/>
        </w:rPr>
        <w:t>rnées d’initiation à l’occasion :</w:t>
      </w:r>
    </w:p>
    <w:p w14:paraId="6ECFAB34" w14:textId="77777777" w:rsidR="00C25DE0" w:rsidRPr="00C83327" w:rsidRDefault="00436234" w:rsidP="002942D6">
      <w:pPr>
        <w:numPr>
          <w:ilvl w:val="0"/>
          <w:numId w:val="15"/>
        </w:numPr>
        <w:rPr>
          <w:rStyle w:val="s1"/>
        </w:rPr>
      </w:pPr>
      <w:r w:rsidRPr="00C83327">
        <w:rPr>
          <w:rStyle w:val="s1"/>
        </w:rPr>
        <w:t xml:space="preserve">de l’opération « </w:t>
      </w:r>
      <w:r w:rsidR="00C83327" w:rsidRPr="00C83327">
        <w:rPr>
          <w:rStyle w:val="s1"/>
        </w:rPr>
        <w:t>porte ouvertes</w:t>
      </w:r>
      <w:r w:rsidR="00331997" w:rsidRPr="00C83327">
        <w:rPr>
          <w:rStyle w:val="s1"/>
        </w:rPr>
        <w:t xml:space="preserve"> » (mars 20</w:t>
      </w:r>
      <w:r w:rsidR="00C83327" w:rsidRPr="00C83327">
        <w:rPr>
          <w:rStyle w:val="s1"/>
        </w:rPr>
        <w:t>20</w:t>
      </w:r>
      <w:r w:rsidRPr="00C83327">
        <w:rPr>
          <w:rStyle w:val="s1"/>
        </w:rPr>
        <w:t>)</w:t>
      </w:r>
      <w:r w:rsidR="00D12C9D" w:rsidRPr="00C83327">
        <w:rPr>
          <w:rStyle w:val="s1"/>
        </w:rPr>
        <w:t> ;</w:t>
      </w:r>
      <w:r w:rsidR="00C83327" w:rsidRPr="00C83327">
        <w:rPr>
          <w:rStyle w:val="s1"/>
        </w:rPr>
        <w:t xml:space="preserve"> Annulé COVID</w:t>
      </w:r>
    </w:p>
    <w:p w14:paraId="2FE7DF14" w14:textId="77777777" w:rsidR="00C83327" w:rsidRPr="00C83327" w:rsidRDefault="00C83327" w:rsidP="002942D6">
      <w:pPr>
        <w:numPr>
          <w:ilvl w:val="0"/>
          <w:numId w:val="15"/>
        </w:numPr>
        <w:rPr>
          <w:rStyle w:val="s1"/>
        </w:rPr>
      </w:pPr>
      <w:r w:rsidRPr="00C83327">
        <w:rPr>
          <w:rStyle w:val="s1"/>
        </w:rPr>
        <w:t>Des jeux de la Fraternité (Avril 2020) ; Annulé COVID</w:t>
      </w:r>
    </w:p>
    <w:p w14:paraId="6D65DF66" w14:textId="77777777" w:rsidR="00C83327" w:rsidRPr="00C83327" w:rsidRDefault="00436234" w:rsidP="00C83327">
      <w:pPr>
        <w:numPr>
          <w:ilvl w:val="0"/>
          <w:numId w:val="15"/>
        </w:numPr>
        <w:rPr>
          <w:rStyle w:val="s1"/>
        </w:rPr>
      </w:pPr>
      <w:r w:rsidRPr="00C83327">
        <w:rPr>
          <w:rStyle w:val="s1"/>
        </w:rPr>
        <w:t xml:space="preserve">de la fête de </w:t>
      </w:r>
      <w:r w:rsidR="00C83327" w:rsidRPr="00C83327">
        <w:rPr>
          <w:rStyle w:val="s1"/>
        </w:rPr>
        <w:t>village de Bazainville (Mai 2020</w:t>
      </w:r>
      <w:r w:rsidRPr="00C83327">
        <w:rPr>
          <w:rStyle w:val="s1"/>
        </w:rPr>
        <w:t>)</w:t>
      </w:r>
      <w:r w:rsidR="00C83327" w:rsidRPr="00C83327">
        <w:rPr>
          <w:rStyle w:val="s1"/>
        </w:rPr>
        <w:t>, Annulé COVID</w:t>
      </w:r>
    </w:p>
    <w:p w14:paraId="783843C9" w14:textId="77777777" w:rsidR="00C83327" w:rsidRPr="00C83327" w:rsidRDefault="00C83327" w:rsidP="00C83327">
      <w:pPr>
        <w:numPr>
          <w:ilvl w:val="0"/>
          <w:numId w:val="15"/>
        </w:numPr>
        <w:rPr>
          <w:rStyle w:val="s1"/>
        </w:rPr>
      </w:pPr>
      <w:r w:rsidRPr="00C83327">
        <w:rPr>
          <w:rStyle w:val="s1"/>
        </w:rPr>
        <w:t>de la journée d’inscription (Sept 2020) ; Journée réalisée</w:t>
      </w:r>
    </w:p>
    <w:p w14:paraId="218D806A" w14:textId="77777777" w:rsidR="00436234" w:rsidRPr="00FE433D" w:rsidRDefault="00436234" w:rsidP="00C83327">
      <w:pPr>
        <w:ind w:left="1068"/>
        <w:rPr>
          <w:rStyle w:val="s1"/>
          <w:highlight w:val="magenta"/>
        </w:rPr>
      </w:pPr>
    </w:p>
    <w:p w14:paraId="4C8428DD" w14:textId="77777777" w:rsidR="00B83EBA" w:rsidRDefault="00B83EBA" w:rsidP="00B83EBA">
      <w:pPr>
        <w:pStyle w:val="Titre1"/>
        <w:rPr>
          <w:rStyle w:val="Titre1Car"/>
          <w:rFonts w:ascii="Calibri" w:hAnsi="Calibri" w:cs="Calibri"/>
          <w:sz w:val="32"/>
          <w:szCs w:val="32"/>
        </w:rPr>
      </w:pPr>
      <w:bookmarkStart w:id="51" w:name="_Toc53345773"/>
      <w:r w:rsidRPr="003E4098">
        <w:rPr>
          <w:rStyle w:val="Titre1Car"/>
          <w:rFonts w:ascii="Calibri" w:hAnsi="Calibri" w:cs="Calibri"/>
          <w:sz w:val="32"/>
          <w:szCs w:val="32"/>
        </w:rPr>
        <w:t xml:space="preserve">Décisions </w:t>
      </w:r>
      <w:r>
        <w:rPr>
          <w:rStyle w:val="Titre1Car"/>
          <w:rFonts w:ascii="Calibri" w:hAnsi="Calibri" w:cs="Calibri"/>
          <w:sz w:val="32"/>
          <w:szCs w:val="32"/>
        </w:rPr>
        <w:t>à construire ensemble</w:t>
      </w:r>
      <w:r w:rsidRPr="003E4098">
        <w:rPr>
          <w:rStyle w:val="Titre1Car"/>
          <w:rFonts w:ascii="Calibri" w:hAnsi="Calibri" w:cs="Calibri"/>
          <w:sz w:val="32"/>
          <w:szCs w:val="32"/>
        </w:rPr>
        <w:t> :</w:t>
      </w:r>
      <w:bookmarkEnd w:id="51"/>
      <w:r w:rsidRPr="003E4098">
        <w:rPr>
          <w:rStyle w:val="Titre1Car"/>
          <w:rFonts w:ascii="Calibri" w:hAnsi="Calibri" w:cs="Calibri"/>
          <w:sz w:val="32"/>
          <w:szCs w:val="32"/>
        </w:rPr>
        <w:t xml:space="preserve"> </w:t>
      </w:r>
    </w:p>
    <w:p w14:paraId="052095A2" w14:textId="77777777" w:rsidR="00B83EBA" w:rsidRDefault="00B83EBA" w:rsidP="00B83EBA">
      <w:pPr>
        <w:rPr>
          <w:rFonts w:eastAsia="Arial Unicode MS"/>
        </w:rPr>
      </w:pPr>
    </w:p>
    <w:p w14:paraId="4E19182E" w14:textId="77777777" w:rsidR="00B83EBA" w:rsidRDefault="00B83EBA" w:rsidP="00B83EBA">
      <w:pPr>
        <w:rPr>
          <w:rFonts w:eastAsia="Arial Unicode MS"/>
        </w:rPr>
      </w:pPr>
    </w:p>
    <w:p w14:paraId="33C17C9F" w14:textId="77777777" w:rsidR="00B83EBA" w:rsidRDefault="00B83EBA" w:rsidP="00B83EBA">
      <w:pPr>
        <w:rPr>
          <w:rFonts w:eastAsia="Arial Unicode MS"/>
        </w:rPr>
      </w:pPr>
      <w:r>
        <w:rPr>
          <w:rFonts w:eastAsia="Arial Unicode MS"/>
        </w:rPr>
        <w:t xml:space="preserve">Dans la cadre de la crise sanitaire liée au COVID, </w:t>
      </w:r>
      <w:r w:rsidR="00A62760">
        <w:rPr>
          <w:rFonts w:eastAsia="Arial Unicode MS"/>
        </w:rPr>
        <w:t>n</w:t>
      </w:r>
      <w:r>
        <w:rPr>
          <w:rFonts w:eastAsia="Arial Unicode MS"/>
        </w:rPr>
        <w:t>ous avons (merci Maxime) mis en place un outil de réservation</w:t>
      </w:r>
    </w:p>
    <w:p w14:paraId="20D6A66C" w14:textId="77777777" w:rsidR="00B83EBA" w:rsidRDefault="00B83EBA" w:rsidP="00B83EBA">
      <w:pPr>
        <w:rPr>
          <w:rFonts w:eastAsia="Arial Unicode MS"/>
        </w:rPr>
      </w:pPr>
    </w:p>
    <w:p w14:paraId="65BB3BB9" w14:textId="77777777" w:rsidR="00B83EBA" w:rsidRDefault="00B83EBA" w:rsidP="00B83EBA">
      <w:pPr>
        <w:rPr>
          <w:rFonts w:eastAsia="Arial Unicode MS"/>
        </w:rPr>
      </w:pPr>
      <w:r>
        <w:rPr>
          <w:rFonts w:eastAsia="Arial Unicode MS"/>
        </w:rPr>
        <w:t>1 : Cet outil reste valide</w:t>
      </w:r>
      <w:r w:rsidR="00A62760">
        <w:rPr>
          <w:rFonts w:eastAsia="Arial Unicode MS"/>
        </w:rPr>
        <w:t xml:space="preserve"> pour tout emprunt d’outillage pendant les cours et sur place.</w:t>
      </w:r>
    </w:p>
    <w:p w14:paraId="5AEF14C7" w14:textId="19B2BAB6" w:rsidR="00B83EBA" w:rsidRPr="00D70E96" w:rsidRDefault="00B83EBA" w:rsidP="00B83EBA">
      <w:pPr>
        <w:rPr>
          <w:b/>
        </w:rPr>
      </w:pPr>
      <w:r w:rsidRPr="0094296D">
        <w:rPr>
          <w:b/>
        </w:rPr>
        <w:t>Vote : La décision est votée à l’unanimité</w:t>
      </w:r>
      <w:r w:rsidR="0094296D" w:rsidRPr="0094296D">
        <w:rPr>
          <w:b/>
        </w:rPr>
        <w:t xml:space="preserve"> moins une voix d’une personne qui souhaite pouvoir emprunter le matériel à l’exétieur de nos locaux</w:t>
      </w:r>
    </w:p>
    <w:p w14:paraId="20FCF7B4" w14:textId="77777777" w:rsidR="00B83EBA" w:rsidRDefault="00B83EBA" w:rsidP="00B83EBA">
      <w:pPr>
        <w:rPr>
          <w:rFonts w:eastAsia="Arial Unicode MS"/>
        </w:rPr>
      </w:pPr>
    </w:p>
    <w:p w14:paraId="23B76CF7" w14:textId="77777777" w:rsidR="00B83EBA" w:rsidRDefault="00B83EBA" w:rsidP="00B83EBA">
      <w:pPr>
        <w:rPr>
          <w:rFonts w:eastAsia="Arial Unicode MS"/>
        </w:rPr>
      </w:pPr>
      <w:r>
        <w:rPr>
          <w:rFonts w:eastAsia="Arial Unicode MS"/>
        </w:rPr>
        <w:t>2 Les possibilités de Tir en extérieur impliquent toujour</w:t>
      </w:r>
      <w:r w:rsidR="00A62760">
        <w:rPr>
          <w:rFonts w:eastAsia="Arial Unicode MS"/>
        </w:rPr>
        <w:t>s</w:t>
      </w:r>
      <w:r>
        <w:rPr>
          <w:rFonts w:eastAsia="Arial Unicode MS"/>
        </w:rPr>
        <w:t xml:space="preserve"> l’utilisation de l’outil</w:t>
      </w:r>
    </w:p>
    <w:p w14:paraId="4EDBF887" w14:textId="77777777" w:rsidR="00B83EBA" w:rsidRPr="00D70E96" w:rsidRDefault="00B83EBA" w:rsidP="00B83EBA">
      <w:pPr>
        <w:rPr>
          <w:b/>
        </w:rPr>
      </w:pPr>
      <w:r w:rsidRPr="0094296D">
        <w:rPr>
          <w:b/>
        </w:rPr>
        <w:t>Vote : La décision est votée à l’unanimité</w:t>
      </w:r>
    </w:p>
    <w:p w14:paraId="67DA20BE" w14:textId="77777777" w:rsidR="00B83EBA" w:rsidRDefault="00B83EBA" w:rsidP="00B83EBA">
      <w:pPr>
        <w:rPr>
          <w:rFonts w:eastAsia="Arial Unicode MS"/>
        </w:rPr>
      </w:pPr>
    </w:p>
    <w:p w14:paraId="362700BA" w14:textId="77777777" w:rsidR="00B83EBA" w:rsidRDefault="00B83EBA" w:rsidP="00B83EBA">
      <w:pPr>
        <w:rPr>
          <w:rFonts w:eastAsia="Arial Unicode MS"/>
        </w:rPr>
      </w:pPr>
      <w:r>
        <w:rPr>
          <w:rFonts w:eastAsia="Arial Unicode MS"/>
        </w:rPr>
        <w:t xml:space="preserve">3 La possibilité de libre au moment des cours sera aussi géré par cet outil :  </w:t>
      </w:r>
    </w:p>
    <w:p w14:paraId="1153A209" w14:textId="77777777" w:rsidR="00C864A9" w:rsidRDefault="00C864A9" w:rsidP="00B83EBA">
      <w:pPr>
        <w:rPr>
          <w:rFonts w:eastAsia="Arial Unicode MS"/>
        </w:rPr>
      </w:pPr>
      <w:r>
        <w:rPr>
          <w:rFonts w:eastAsia="Arial Unicode MS"/>
        </w:rPr>
        <w:tab/>
        <w:t>Le créneau de base pour le tir libre est le mercredi à 20h</w:t>
      </w:r>
    </w:p>
    <w:p w14:paraId="507BEB2A" w14:textId="77777777" w:rsidR="00B83EBA" w:rsidRDefault="00B83EBA" w:rsidP="00B83EBA">
      <w:pPr>
        <w:rPr>
          <w:rFonts w:eastAsia="Arial Unicode MS"/>
        </w:rPr>
      </w:pPr>
      <w:r>
        <w:rPr>
          <w:rFonts w:eastAsia="Arial Unicode MS"/>
        </w:rPr>
        <w:tab/>
        <w:t>Les entraineurs doivent faire connaitre le nombre de place qu’ils ouvrent sur leur créneau (0 par défaut)</w:t>
      </w:r>
    </w:p>
    <w:p w14:paraId="3CF9976E" w14:textId="77777777" w:rsidR="00B83EBA" w:rsidRDefault="00B83EBA" w:rsidP="00B83EBA">
      <w:pPr>
        <w:rPr>
          <w:rFonts w:eastAsia="Arial Unicode MS"/>
        </w:rPr>
      </w:pPr>
      <w:r>
        <w:rPr>
          <w:rFonts w:eastAsia="Arial Unicode MS"/>
        </w:rPr>
        <w:tab/>
        <w:t xml:space="preserve">Comment choisir les modes de réservation : </w:t>
      </w:r>
      <w:r w:rsidR="00C864A9">
        <w:rPr>
          <w:rFonts w:eastAsia="Arial Unicode MS"/>
        </w:rPr>
        <w:t>à la séance</w:t>
      </w:r>
    </w:p>
    <w:p w14:paraId="4E332363" w14:textId="77777777" w:rsidR="00B83EBA" w:rsidRDefault="00B83EBA" w:rsidP="00B83EBA">
      <w:pPr>
        <w:rPr>
          <w:rFonts w:eastAsia="Arial Unicode MS"/>
        </w:rPr>
      </w:pPr>
    </w:p>
    <w:p w14:paraId="1AE1714C" w14:textId="77777777" w:rsidR="00B83EBA" w:rsidRPr="00D70E96" w:rsidRDefault="00B83EBA" w:rsidP="00B83EBA">
      <w:pPr>
        <w:rPr>
          <w:b/>
        </w:rPr>
      </w:pPr>
      <w:r w:rsidRPr="0094296D">
        <w:rPr>
          <w:b/>
        </w:rPr>
        <w:t>Vote : La décision est votée à l’unanimité</w:t>
      </w:r>
    </w:p>
    <w:p w14:paraId="55C42C67" w14:textId="77777777" w:rsidR="00B83EBA" w:rsidRDefault="00B83EBA" w:rsidP="00B83EBA">
      <w:pPr>
        <w:rPr>
          <w:rFonts w:eastAsia="Arial Unicode MS"/>
        </w:rPr>
      </w:pPr>
    </w:p>
    <w:p w14:paraId="61E8434F" w14:textId="1E63F85A" w:rsidR="00C97028" w:rsidRPr="003023B8" w:rsidRDefault="003023B8" w:rsidP="002A6D5D">
      <w:pPr>
        <w:rPr>
          <w:rFonts w:eastAsia="Arial Unicode MS"/>
        </w:rPr>
      </w:pPr>
      <w:r>
        <w:rPr>
          <w:rFonts w:eastAsia="Arial Unicode MS"/>
        </w:rPr>
        <w:t xml:space="preserve">4 </w:t>
      </w:r>
      <w:r w:rsidR="00B83EBA" w:rsidRPr="003023B8">
        <w:rPr>
          <w:rFonts w:eastAsia="Arial Unicode MS"/>
        </w:rPr>
        <w:t>Ouvertur</w:t>
      </w:r>
      <w:r>
        <w:rPr>
          <w:rFonts w:eastAsia="Arial Unicode MS"/>
        </w:rPr>
        <w:t>e</w:t>
      </w:r>
      <w:r w:rsidR="00B83EBA" w:rsidRPr="003023B8">
        <w:rPr>
          <w:rFonts w:eastAsia="Arial Unicode MS"/>
        </w:rPr>
        <w:t xml:space="preserve"> d’un créneau pour les enfants de cen</w:t>
      </w:r>
      <w:r>
        <w:rPr>
          <w:rFonts w:eastAsia="Arial Unicode MS"/>
        </w:rPr>
        <w:t>tre de loisir</w:t>
      </w:r>
      <w:r w:rsidR="004D5D7E">
        <w:rPr>
          <w:rFonts w:eastAsia="Arial Unicode MS"/>
        </w:rPr>
        <w:t>s</w:t>
      </w:r>
      <w:r w:rsidR="00B83EBA" w:rsidRPr="003023B8">
        <w:rPr>
          <w:rFonts w:eastAsia="Arial Unicode MS"/>
        </w:rPr>
        <w:t xml:space="preserve"> de Bazain</w:t>
      </w:r>
      <w:r>
        <w:rPr>
          <w:rFonts w:eastAsia="Arial Unicode MS"/>
        </w:rPr>
        <w:t>ville (13h30-15h30 les mercredi)</w:t>
      </w:r>
      <w:r w:rsidR="00B83EBA" w:rsidRPr="003023B8">
        <w:rPr>
          <w:rFonts w:eastAsia="Arial Unicode MS"/>
        </w:rPr>
        <w:t xml:space="preserve"> en discussion</w:t>
      </w:r>
      <w:r>
        <w:rPr>
          <w:rFonts w:eastAsia="Arial Unicode MS"/>
        </w:rPr>
        <w:t xml:space="preserve"> avec la Mairie, la CCPH et CREALO.</w:t>
      </w:r>
      <w:r w:rsidR="004D5D7E">
        <w:rPr>
          <w:rFonts w:eastAsia="Arial Unicode MS"/>
        </w:rPr>
        <w:t xml:space="preserve"> Géré par Christel et Aurélie.</w:t>
      </w:r>
    </w:p>
    <w:p w14:paraId="266B0A03" w14:textId="77777777" w:rsidR="005F5FFE" w:rsidRDefault="005F5FFE" w:rsidP="002A6D5D">
      <w:pPr>
        <w:rPr>
          <w:highlight w:val="yellow"/>
        </w:rPr>
      </w:pPr>
    </w:p>
    <w:p w14:paraId="736BE689" w14:textId="77777777" w:rsidR="003023B8" w:rsidRPr="00D70E96" w:rsidRDefault="003023B8" w:rsidP="003023B8">
      <w:pPr>
        <w:rPr>
          <w:b/>
        </w:rPr>
      </w:pPr>
      <w:r w:rsidRPr="0094296D">
        <w:rPr>
          <w:b/>
        </w:rPr>
        <w:t>Vote : La décision est votée à l’unanimité</w:t>
      </w:r>
    </w:p>
    <w:p w14:paraId="0D78009F" w14:textId="77777777" w:rsidR="003023B8" w:rsidRDefault="003023B8" w:rsidP="002A6D5D">
      <w:pPr>
        <w:rPr>
          <w:highlight w:val="yellow"/>
        </w:rPr>
      </w:pPr>
    </w:p>
    <w:p w14:paraId="4FBC8823" w14:textId="77777777" w:rsidR="003023B8" w:rsidRDefault="003023B8" w:rsidP="002A6D5D">
      <w:pPr>
        <w:rPr>
          <w:highlight w:val="yellow"/>
        </w:rPr>
      </w:pPr>
    </w:p>
    <w:p w14:paraId="0EBF7F49" w14:textId="77777777" w:rsidR="003023B8" w:rsidRPr="003023B8" w:rsidRDefault="003023B8" w:rsidP="003023B8">
      <w:pPr>
        <w:rPr>
          <w:rFonts w:eastAsia="Arial Unicode MS"/>
        </w:rPr>
      </w:pPr>
      <w:bookmarkStart w:id="52" w:name="_Toc500238396"/>
      <w:bookmarkStart w:id="53" w:name="_Toc53345807"/>
      <w:bookmarkStart w:id="54" w:name="_Toc500238373"/>
      <w:r w:rsidRPr="003023B8">
        <w:rPr>
          <w:rFonts w:eastAsia="Arial Unicode MS"/>
        </w:rPr>
        <w:t>5 Handisport : On continue </w:t>
      </w:r>
    </w:p>
    <w:p w14:paraId="6382BB74" w14:textId="77777777" w:rsidR="003023B8" w:rsidRDefault="003023B8" w:rsidP="003023B8">
      <w:pPr>
        <w:rPr>
          <w:b/>
          <w:highlight w:val="magenta"/>
        </w:rPr>
      </w:pPr>
    </w:p>
    <w:p w14:paraId="295E4A3A" w14:textId="77777777" w:rsidR="003023B8" w:rsidRPr="00D70E96" w:rsidRDefault="003023B8" w:rsidP="003023B8">
      <w:pPr>
        <w:rPr>
          <w:b/>
        </w:rPr>
      </w:pPr>
      <w:r w:rsidRPr="0094296D">
        <w:rPr>
          <w:b/>
        </w:rPr>
        <w:t>Vote : La décision est votée à l’unanimité</w:t>
      </w:r>
    </w:p>
    <w:p w14:paraId="21525AEE" w14:textId="77777777" w:rsidR="00B83EBA" w:rsidRDefault="00B83EBA">
      <w:pPr>
        <w:jc w:val="left"/>
        <w:rPr>
          <w:rFonts w:eastAsia="Courier New"/>
          <w:b/>
          <w:sz w:val="32"/>
          <w:szCs w:val="32"/>
        </w:rPr>
      </w:pPr>
      <w:r>
        <w:rPr>
          <w:rFonts w:eastAsia="Courier New"/>
        </w:rPr>
        <w:br w:type="page"/>
      </w:r>
    </w:p>
    <w:p w14:paraId="6F77175A" w14:textId="77777777" w:rsidR="00687481" w:rsidRPr="004557F6" w:rsidRDefault="00687481" w:rsidP="00971C18">
      <w:pPr>
        <w:pStyle w:val="Titre1"/>
      </w:pPr>
      <w:r w:rsidRPr="004557F6">
        <w:rPr>
          <w:rFonts w:eastAsia="Courier New"/>
        </w:rPr>
        <w:lastRenderedPageBreak/>
        <w:t>Prévisions de manifestations pour la saison 20</w:t>
      </w:r>
      <w:r w:rsidR="00FE433D">
        <w:rPr>
          <w:rFonts w:eastAsia="Courier New"/>
        </w:rPr>
        <w:t>20</w:t>
      </w:r>
      <w:r w:rsidRPr="004557F6">
        <w:rPr>
          <w:rFonts w:eastAsia="Courier New"/>
        </w:rPr>
        <w:t>-20</w:t>
      </w:r>
      <w:r w:rsidR="00544AC1">
        <w:rPr>
          <w:rFonts w:eastAsia="Courier New"/>
        </w:rPr>
        <w:t>2</w:t>
      </w:r>
      <w:r w:rsidR="00FE433D">
        <w:rPr>
          <w:rFonts w:eastAsia="Courier New"/>
        </w:rPr>
        <w:t>1</w:t>
      </w:r>
      <w:r w:rsidRPr="004557F6">
        <w:rPr>
          <w:rFonts w:eastAsia="Courier New"/>
        </w:rPr>
        <w:t> :</w:t>
      </w:r>
      <w:bookmarkEnd w:id="52"/>
      <w:bookmarkEnd w:id="53"/>
    </w:p>
    <w:p w14:paraId="46C7CF0E" w14:textId="77777777" w:rsidR="00687481" w:rsidRDefault="00687481" w:rsidP="002A6D5D"/>
    <w:p w14:paraId="7A5F338F" w14:textId="77777777" w:rsidR="005F5FFE" w:rsidRDefault="005F5FFE" w:rsidP="002A6D5D"/>
    <w:p w14:paraId="3149EF3C" w14:textId="77777777" w:rsidR="005F5FFE" w:rsidRDefault="00F6335C" w:rsidP="002A6D5D">
      <w:r>
        <w:rPr>
          <w:noProof/>
          <w:lang w:eastAsia="fr-FR"/>
        </w:rPr>
        <w:drawing>
          <wp:anchor distT="0" distB="0" distL="114300" distR="114300" simplePos="0" relativeHeight="251645952" behindDoc="0" locked="0" layoutInCell="1" allowOverlap="1" wp14:anchorId="79C0D322" wp14:editId="7570A6C0">
            <wp:simplePos x="0" y="0"/>
            <wp:positionH relativeFrom="column">
              <wp:posOffset>3169920</wp:posOffset>
            </wp:positionH>
            <wp:positionV relativeFrom="paragraph">
              <wp:posOffset>116840</wp:posOffset>
            </wp:positionV>
            <wp:extent cx="3027045" cy="1128395"/>
            <wp:effectExtent l="0" t="0" r="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7045" cy="1128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B950E" w14:textId="77777777" w:rsidR="005F5FFE" w:rsidRDefault="005F5FFE" w:rsidP="002A6D5D"/>
    <w:p w14:paraId="46422622" w14:textId="77777777" w:rsidR="00687481" w:rsidRDefault="00687481" w:rsidP="002A6D5D">
      <w:pPr>
        <w:rPr>
          <w:rStyle w:val="s1"/>
        </w:rPr>
      </w:pPr>
      <w:r w:rsidRPr="004557F6">
        <w:rPr>
          <w:rStyle w:val="s1"/>
        </w:rPr>
        <w:t xml:space="preserve">Mise en place du calendrier </w:t>
      </w:r>
    </w:p>
    <w:p w14:paraId="72BDBD7E" w14:textId="77777777" w:rsidR="005F5FFE" w:rsidRDefault="005F5FFE" w:rsidP="002A6D5D">
      <w:pPr>
        <w:rPr>
          <w:rStyle w:val="s1"/>
        </w:rPr>
      </w:pPr>
    </w:p>
    <w:p w14:paraId="741B6E20" w14:textId="77777777" w:rsidR="005F5FFE" w:rsidRDefault="005F5FFE" w:rsidP="002A6D5D">
      <w:pPr>
        <w:rPr>
          <w:rStyle w:val="s1"/>
        </w:rPr>
      </w:pPr>
    </w:p>
    <w:p w14:paraId="5B5CBC6E" w14:textId="77777777" w:rsidR="005F5FFE" w:rsidRDefault="005F5FFE" w:rsidP="002A6D5D">
      <w:pPr>
        <w:rPr>
          <w:rStyle w:val="s1"/>
        </w:rPr>
      </w:pPr>
    </w:p>
    <w:p w14:paraId="0FB5BD14" w14:textId="77777777" w:rsidR="005F5FFE" w:rsidRPr="004557F6" w:rsidRDefault="005F5FFE" w:rsidP="002A6D5D">
      <w:pPr>
        <w:rPr>
          <w:rStyle w:val="s1"/>
        </w:rPr>
      </w:pPr>
    </w:p>
    <w:p w14:paraId="4A235812" w14:textId="77777777" w:rsidR="00687481" w:rsidRPr="004557F6" w:rsidRDefault="00687481" w:rsidP="002A6D5D">
      <w:pPr>
        <w:rPr>
          <w:rStyle w:val="s1"/>
        </w:rPr>
      </w:pPr>
      <w:r w:rsidRPr="004557F6">
        <w:rPr>
          <w:rStyle w:val="s1"/>
        </w:rPr>
        <w:t>Tout le nouvel affichage</w:t>
      </w:r>
    </w:p>
    <w:p w14:paraId="48F68008" w14:textId="77777777" w:rsidR="005F5FFE" w:rsidRPr="004557F6" w:rsidRDefault="005F5FFE" w:rsidP="002A6D5D">
      <w:pPr>
        <w:rPr>
          <w:rStyle w:val="s1"/>
        </w:rPr>
      </w:pPr>
    </w:p>
    <w:p w14:paraId="339A9669" w14:textId="77777777" w:rsidR="00687481" w:rsidRPr="004557F6" w:rsidRDefault="000B6587" w:rsidP="002A6D5D">
      <w:pPr>
        <w:rPr>
          <w:rStyle w:val="s1"/>
        </w:rPr>
      </w:pPr>
      <w:r w:rsidRPr="004557F6">
        <w:rPr>
          <w:rStyle w:val="s1"/>
        </w:rPr>
        <w:t>Réunions</w:t>
      </w:r>
      <w:r w:rsidR="00687481" w:rsidRPr="004557F6">
        <w:rPr>
          <w:rStyle w:val="s1"/>
        </w:rPr>
        <w:t xml:space="preserve"> de bureau (le premier mercredi du mois)</w:t>
      </w:r>
    </w:p>
    <w:p w14:paraId="4C891C60" w14:textId="77777777" w:rsidR="00687481" w:rsidRPr="004557F6" w:rsidRDefault="00687481" w:rsidP="002942D6">
      <w:pPr>
        <w:numPr>
          <w:ilvl w:val="0"/>
          <w:numId w:val="5"/>
        </w:numPr>
        <w:rPr>
          <w:rStyle w:val="s1"/>
        </w:rPr>
      </w:pPr>
      <w:r w:rsidRPr="004557F6">
        <w:rPr>
          <w:rStyle w:val="s1"/>
        </w:rPr>
        <w:t>Mensuelles pour le bureau</w:t>
      </w:r>
      <w:r w:rsidR="00E003AD" w:rsidRPr="004557F6">
        <w:rPr>
          <w:rStyle w:val="s1"/>
        </w:rPr>
        <w:t>, ou remplacement par le Conseil d’administration</w:t>
      </w:r>
      <w:r w:rsidR="00D12C9D">
        <w:rPr>
          <w:rStyle w:val="s1"/>
        </w:rPr>
        <w:t> ;</w:t>
      </w:r>
    </w:p>
    <w:p w14:paraId="43126DBC" w14:textId="77777777" w:rsidR="00687481" w:rsidRPr="004557F6" w:rsidRDefault="00687481" w:rsidP="002942D6">
      <w:pPr>
        <w:numPr>
          <w:ilvl w:val="0"/>
          <w:numId w:val="5"/>
        </w:numPr>
        <w:rPr>
          <w:rStyle w:val="s1"/>
        </w:rPr>
      </w:pPr>
      <w:r w:rsidRPr="004557F6">
        <w:rPr>
          <w:rStyle w:val="s1"/>
        </w:rPr>
        <w:t xml:space="preserve">Tous les 3 mois pour le </w:t>
      </w:r>
      <w:r w:rsidR="00E003AD" w:rsidRPr="004557F6">
        <w:rPr>
          <w:rStyle w:val="s1"/>
        </w:rPr>
        <w:t xml:space="preserve">conseil d’administration </w:t>
      </w:r>
      <w:r w:rsidRPr="004557F6">
        <w:rPr>
          <w:rStyle w:val="s1"/>
        </w:rPr>
        <w:t>(Mars, Juin, Septembre et Décembre lors de l’AG)</w:t>
      </w:r>
      <w:r w:rsidR="00D12C9D">
        <w:rPr>
          <w:rStyle w:val="s1"/>
        </w:rPr>
        <w:t>.</w:t>
      </w:r>
    </w:p>
    <w:p w14:paraId="35089D7D" w14:textId="77777777" w:rsidR="005F5FFE" w:rsidRPr="004557F6" w:rsidRDefault="005F5FFE" w:rsidP="002A6D5D">
      <w:pPr>
        <w:rPr>
          <w:rStyle w:val="s1"/>
          <w:highlight w:val="yellow"/>
        </w:rPr>
      </w:pPr>
    </w:p>
    <w:p w14:paraId="268E963C" w14:textId="77777777" w:rsidR="0069482F" w:rsidRPr="004557F6" w:rsidRDefault="0069482F" w:rsidP="002A6D5D">
      <w:pPr>
        <w:rPr>
          <w:rStyle w:val="s1"/>
          <w:highlight w:val="yellow"/>
        </w:rPr>
      </w:pPr>
    </w:p>
    <w:p w14:paraId="47263CC2" w14:textId="0BF3B6C3" w:rsidR="0069482F" w:rsidRPr="0094296D" w:rsidRDefault="0094296D" w:rsidP="002A6D5D">
      <w:pPr>
        <w:rPr>
          <w:rStyle w:val="s1"/>
        </w:rPr>
      </w:pPr>
      <w:r>
        <w:rPr>
          <w:rStyle w:val="s1"/>
        </w:rPr>
        <w:t xml:space="preserve">Planning préparé pour un </w:t>
      </w:r>
      <w:r w:rsidR="007A0FC8" w:rsidRPr="0094296D">
        <w:rPr>
          <w:rStyle w:val="s1"/>
        </w:rPr>
        <w:t>monde sans COVID…</w:t>
      </w:r>
      <w:r w:rsidR="00B83EBA" w:rsidRPr="0094296D">
        <w:rPr>
          <w:rStyle w:val="s1"/>
        </w:rPr>
        <w:t xml:space="preserve"> </w:t>
      </w:r>
      <w:r w:rsidR="00B83EBA" w:rsidRPr="0094296D">
        <w:rPr>
          <w:rStyle w:val="s1"/>
        </w:rPr>
        <w:sym w:font="Wingdings" w:char="F0E8"/>
      </w:r>
      <w:r w:rsidR="00B83EBA" w:rsidRPr="0094296D">
        <w:rPr>
          <w:rStyle w:val="s1"/>
        </w:rPr>
        <w:t xml:space="preserve"> </w:t>
      </w:r>
      <w:r w:rsidR="00B83EBA" w:rsidRPr="0094296D">
        <w:rPr>
          <w:lang w:eastAsia="fr-FR"/>
        </w:rPr>
        <w:t>les dates et les contenus à affiner</w:t>
      </w:r>
    </w:p>
    <w:p w14:paraId="20F5CAD3" w14:textId="77777777" w:rsidR="00971C18" w:rsidRDefault="00971C18" w:rsidP="002A6D5D">
      <w:pPr>
        <w:rPr>
          <w:rStyle w:val="s1"/>
          <w:highlight w:val="yellow"/>
        </w:rPr>
      </w:pPr>
    </w:p>
    <w:p w14:paraId="1072CD28" w14:textId="77777777" w:rsidR="0069482F" w:rsidRPr="004557F6" w:rsidRDefault="0069482F" w:rsidP="002A6D5D">
      <w:pPr>
        <w:rPr>
          <w:rStyle w:val="s1"/>
          <w:highlight w:val="yellow"/>
        </w:rPr>
      </w:pPr>
    </w:p>
    <w:p w14:paraId="1F353C78" w14:textId="77777777" w:rsidR="00A27294" w:rsidRPr="00A27294" w:rsidRDefault="00A27294" w:rsidP="00A27294">
      <w:pPr>
        <w:jc w:val="left"/>
        <w:rPr>
          <w:rFonts w:ascii="Times New Roman" w:hAnsi="Times New Roman" w:cs="Times New Roman"/>
          <w:sz w:val="24"/>
          <w:szCs w:val="24"/>
          <w:lang w:eastAsia="fr-FR"/>
        </w:rPr>
      </w:pPr>
    </w:p>
    <w:tbl>
      <w:tblPr>
        <w:tblW w:w="0" w:type="auto"/>
        <w:tblCellMar>
          <w:top w:w="15" w:type="dxa"/>
          <w:left w:w="15" w:type="dxa"/>
          <w:bottom w:w="15" w:type="dxa"/>
          <w:right w:w="15" w:type="dxa"/>
        </w:tblCellMar>
        <w:tblLook w:val="04A0" w:firstRow="1" w:lastRow="0" w:firstColumn="1" w:lastColumn="0" w:noHBand="0" w:noVBand="1"/>
      </w:tblPr>
      <w:tblGrid>
        <w:gridCol w:w="1870"/>
        <w:gridCol w:w="925"/>
        <w:gridCol w:w="5931"/>
        <w:gridCol w:w="976"/>
        <w:gridCol w:w="980"/>
      </w:tblGrid>
      <w:tr w:rsidR="00A27294" w:rsidRPr="00A27294" w14:paraId="60E2BF6D"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85D7F44"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évènement et lieux</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E82BF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date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6EBA1E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action réalisée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8AE3E4F"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horaires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99230E"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Nombre de bénévoles</w:t>
            </w:r>
          </w:p>
        </w:tc>
      </w:tr>
      <w:tr w:rsidR="00A27294" w:rsidRPr="00A27294" w14:paraId="03CFC2F1"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5D6B5CD"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Equipe Jeunes Le Pecq</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09675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28-29 nov</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8CD735C"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Division Départementale Jeunes (1ere étape)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CCF373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8h-19h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486D615"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7D50D43C"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4764CD3"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fête de Noël du club</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96E1A1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18-dec</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EC8DBE"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Tir ludique débutant enfant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106AF9A"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18h-20h30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88B9144"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47B93759"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EB0FA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C3B435"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2E546D9"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Repas raclette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0DBB466"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7A45E10"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6777E271"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78D24C4"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Initiation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CC843A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28 décembre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9D920D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Initiation des jeunes de la CCPH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9CD754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 à 18h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A180B57"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2F0B23F6"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D370115"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vœux du maire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2318262"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063B7E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Galette (Orga = Mairie)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C92EBA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B66BA6F"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42158C00"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96F516F"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galette des rois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E93EA9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06-janv</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B9B5F79"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Galette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2AA7CC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1818D45"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0002A276"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FA8B71D"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Saint Sébastien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685A895"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 janvier</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0A115D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Evènement ou chaque archer tire une flèche avant de partager un pot.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ECF143F"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48917F"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7918A979"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01F3CDF"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championnat départemental </w:t>
            </w:r>
          </w:p>
          <w:p w14:paraId="496EECBD"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Trappes adultes &amp; jeunes salle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F7CD90A"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23-janv</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39F1BD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objectif de la saison salle et encouragement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9FAE9D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en fonction de sa catégorie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9E9601B"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 </w:t>
            </w:r>
          </w:p>
        </w:tc>
      </w:tr>
      <w:tr w:rsidR="00A27294" w:rsidRPr="00A27294" w14:paraId="3A677DE7"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2A739A"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1A1C378"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24-janv</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D4BB5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23F669"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B0F302"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7C152A89"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F55C928"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championnat régional jeune salle </w:t>
            </w:r>
          </w:p>
          <w:p w14:paraId="0912CCE4"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Achères.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14AF3A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06-févr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3717F8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objectif de la saison salle et encouragement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435D9D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en fonction de sa catégorie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0F32D1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 </w:t>
            </w:r>
          </w:p>
        </w:tc>
      </w:tr>
      <w:tr w:rsidR="00A27294" w:rsidRPr="00A27294" w14:paraId="0612E4A8"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0DB48B"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FD40C3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07-févr</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E4898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7C855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1516A8"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36A3EF9B"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DDAA84C"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championnat régional sénior</w:t>
            </w:r>
            <w:r w:rsidRPr="00A27294">
              <w:rPr>
                <w:color w:val="000000"/>
                <w:lang w:eastAsia="fr-FR"/>
              </w:rPr>
              <w:br/>
              <w:t>Guyancourt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87725FA"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13-mars</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DF8D4C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objectif de la saison salle et encouragement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E07411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en fonction de sa catégorie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758D9AF"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 </w:t>
            </w:r>
          </w:p>
        </w:tc>
      </w:tr>
      <w:tr w:rsidR="00A27294" w:rsidRPr="00A27294" w14:paraId="0D84E96E"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2BEFC4"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299FF9B"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14-mars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EFA92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3876A9"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2D0E28"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4F7CF554"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EFBCCB8"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DDH Femmes Achères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CE98BAE"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07-mars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6A06E1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Division Départementale Honneur Femmes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3AB9CE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8h-19h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9AF2720"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4E7EA2D7"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7DC775A"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Equipe Jeunes Aubergenville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FDB776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14 mars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17FD39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Division Départementale Jeunes (seconde étape)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E49A9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8h-19h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00BC483"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4E8FC03E"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B39F65B"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Journées portes ouvertes</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9AD029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 et/ou 21-mars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D49F6C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installation de la salle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8C5362"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8h30-10h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767A773"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370B76E7"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CEDFB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695D7A"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733DDAC"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initiation tir à l'arc</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BCBECD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4A00BF"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2A0FBA20"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DD5BC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15BACD"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CAC337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initiation tir à l'arc</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3E889D"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B0BAD9A"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38E151AA"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64148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751E2A"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213334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rangement de la salle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5A24A8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17h-19h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E114DC5"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5A659C80"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706AB18"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shd w:val="clear" w:color="auto" w:fill="FFFF00"/>
                <w:lang w:eastAsia="fr-FR"/>
              </w:rPr>
              <w:t>concours Villiers MARS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DE846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489036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débroussaillage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7539C6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9h-15h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DA3A7B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5</w:t>
            </w:r>
          </w:p>
        </w:tc>
      </w:tr>
      <w:tr w:rsidR="00A27294" w:rsidRPr="00A27294" w14:paraId="1B74A22F"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731BADD"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shd w:val="clear" w:color="auto" w:fill="FFFF00"/>
                <w:lang w:eastAsia="fr-FR"/>
              </w:rPr>
              <w:t>concours Villiers nature</w:t>
            </w:r>
          </w:p>
          <w:p w14:paraId="19DA5407"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shd w:val="clear" w:color="auto" w:fill="FFFF00"/>
                <w:lang w:eastAsia="fr-FR"/>
              </w:rPr>
              <w:t>MARS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7D65CAB"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5ADFAF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chargement Bazainville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E80BBD5"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19h30-20h00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BB28A6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5</w:t>
            </w:r>
          </w:p>
        </w:tc>
      </w:tr>
      <w:tr w:rsidR="00A27294" w:rsidRPr="00A27294" w14:paraId="2D0B52E9"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7E95D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747AF8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426888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installation du terrain de Villiers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50170F"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6h-8h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914B87"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5</w:t>
            </w:r>
          </w:p>
        </w:tc>
      </w:tr>
      <w:tr w:rsidR="00A27294" w:rsidRPr="00A27294" w14:paraId="20B88133"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78787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B1E2BD"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1545C6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greffe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68C87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7h30-9h30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AE00F5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64B2E1CB"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41552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26C618E"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2E75AC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greffe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091739B"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7h30-9h30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70CE4D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3187E47A"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8D079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699D7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CCC0951"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rangement à Villiers</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A8E761E"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15h30-17h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65622F6"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6</w:t>
            </w:r>
          </w:p>
        </w:tc>
      </w:tr>
      <w:tr w:rsidR="00A27294" w:rsidRPr="00A27294" w14:paraId="353CAA36"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54DD2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B43FC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FEF09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606EA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82C7EC"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4DF5347A"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5AAEA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EB697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A395BE2"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rangement à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586D7BA"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18h30-19h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10EC055"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6</w:t>
            </w:r>
          </w:p>
        </w:tc>
      </w:tr>
      <w:tr w:rsidR="00A27294" w:rsidRPr="00A27294" w14:paraId="14CAF9A1"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EAFD9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10735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24808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63AB4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AEED1B"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005C7C1D"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D760A4"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shd w:val="clear" w:color="auto" w:fill="FFFF00"/>
                <w:lang w:eastAsia="fr-FR"/>
              </w:rPr>
              <w:t>concours interne 3D et nature à Bazainville MAI</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6A3548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2EEE74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installation, participation et rangement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22AA08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9h-18h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85C19F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60</w:t>
            </w:r>
          </w:p>
        </w:tc>
      </w:tr>
      <w:tr w:rsidR="00A27294" w:rsidRPr="00A27294" w14:paraId="02B9510E"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7120952"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DDE Hommes Achères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9FC961D"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Début mai</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A179A0C"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Division Départementale Excellence Hommes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67D8B16"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8h-19h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94DA4D6"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0F337C00"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A67391D"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506DBC4"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329AA98"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082727F"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76F2D8E"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4FBA0ABB"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528D68E"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shd w:val="clear" w:color="auto" w:fill="FFFF00"/>
                <w:lang w:eastAsia="fr-FR"/>
              </w:rPr>
              <w:t>fête de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ABBD529"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w:t>
            </w:r>
          </w:p>
          <w:p w14:paraId="22ED5BF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6EEC770"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installation </w:t>
            </w:r>
            <w:r>
              <w:rPr>
                <w:rFonts w:ascii="Times New Roman" w:hAnsi="Times New Roman" w:cs="Times New Roman"/>
                <w:noProof/>
                <w:sz w:val="24"/>
                <w:szCs w:val="24"/>
                <w:bdr w:val="none" w:sz="0" w:space="0" w:color="auto" w:frame="1"/>
                <w:lang w:eastAsia="fr-FR"/>
              </w:rPr>
              <w:drawing>
                <wp:inline distT="0" distB="0" distL="0" distR="0" wp14:anchorId="7DBA0710" wp14:editId="64ADDFA1">
                  <wp:extent cx="3148330" cy="1362710"/>
                  <wp:effectExtent l="0" t="0" r="0" b="8890"/>
                  <wp:docPr id="21" name="Image 21" descr="https://lh6.googleusercontent.com/hswdcEVAN5H6IxVvKDHryoCgAfmKoH_-Ptu1RCyb9a72bdL7beYsWsaU6rpSr2Hro3bde_gUpqUUzbLyF3G3HY3elCednQIleqQuEgFp2-6tZOhvx66CoYhewOKJOT0GX1TB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hswdcEVAN5H6IxVvKDHryoCgAfmKoH_-Ptu1RCyb9a72bdL7beYsWsaU6rpSr2Hro3bde_gUpqUUzbLyF3G3HY3elCednQIleqQuEgFp2-6tZOhvx66CoYhewOKJOT0GX1TBZU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8330" cy="1362710"/>
                          </a:xfrm>
                          <a:prstGeom prst="rect">
                            <a:avLst/>
                          </a:prstGeom>
                          <a:noFill/>
                          <a:ln>
                            <a:noFill/>
                          </a:ln>
                        </pic:spPr>
                      </pic:pic>
                    </a:graphicData>
                  </a:graphic>
                </wp:inline>
              </w:drawing>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165D4F4"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8h-10h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AA75023"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10</w:t>
            </w:r>
          </w:p>
        </w:tc>
      </w:tr>
      <w:tr w:rsidR="00A27294" w:rsidRPr="00A27294" w14:paraId="72047491"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3A94B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6899E1"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E445A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51B7E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098371"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3B90BE33"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F8DBE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1834A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0A8FCC8"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initiation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DF63FEC"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10h-13h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AFF3493"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10</w:t>
            </w:r>
          </w:p>
        </w:tc>
      </w:tr>
      <w:tr w:rsidR="00A27294" w:rsidRPr="00A27294" w14:paraId="4CD01CC8"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DD795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854ED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2E12C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9233A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D38633"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442D9D4C"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ECFEB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F4BF6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4605F43"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initiation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0335CB0"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13h-17h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D77B37E"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10</w:t>
            </w:r>
          </w:p>
        </w:tc>
      </w:tr>
      <w:tr w:rsidR="00A27294" w:rsidRPr="00A27294" w14:paraId="4B9DCCA8"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F8531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99459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0FABB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3A661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6C44F1"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5FB799CB"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C1339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E499D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9EECEA8"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rangement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7ADF0B"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17h-19h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9CB84F0"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10</w:t>
            </w:r>
          </w:p>
        </w:tc>
      </w:tr>
      <w:tr w:rsidR="00A27294" w:rsidRPr="00A27294" w14:paraId="5BB8DCCE"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93D9D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18BF7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75C7B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7C8E81"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73B377"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350D8B5C"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DFBBF59"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shd w:val="clear" w:color="auto" w:fill="FFFF00"/>
                <w:lang w:eastAsia="fr-FR"/>
              </w:rPr>
              <w:t>Journée  fondation Mallet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DE8A47B"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En juin</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0FAD2C9"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175232A"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5D2DA4C"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0B541578"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3A82050"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fête de fin d'année du club</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3EC796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18-juin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1F9295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tir ludique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EB319A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18h-20h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7EB5CCE"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111</w:t>
            </w:r>
          </w:p>
        </w:tc>
      </w:tr>
      <w:tr w:rsidR="00A27294" w:rsidRPr="00A27294" w14:paraId="7543CDC8"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C84CC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3619E7"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48C81D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repas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D5D1308"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6AFE729"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111</w:t>
            </w:r>
          </w:p>
        </w:tc>
      </w:tr>
      <w:tr w:rsidR="00A27294" w:rsidRPr="00A27294" w14:paraId="3D6E795D"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53A7335"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shd w:val="clear" w:color="auto" w:fill="FFFF00"/>
                <w:lang w:eastAsia="fr-FR"/>
              </w:rPr>
              <w:t>concoursVilliers 3D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E62945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JUIN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6E1B08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débroussaillage terrain Villiers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B3D627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9h-15h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CF63C2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5</w:t>
            </w:r>
          </w:p>
        </w:tc>
      </w:tr>
      <w:tr w:rsidR="00A27294" w:rsidRPr="00A27294" w14:paraId="68B1F988"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232AC7E"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retour des arcs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D10311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21-juin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1383EF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rendre les arcs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D423B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18h-20h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66B97FA"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5E45746B"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BEBA97"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608E0B6"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23-juin</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A18640"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8A820D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18h-20h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4FFA40F"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12595F3E"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9003B7"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4EB4AF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25-juin</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A7A426"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751050C"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18h-20h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A3B5C8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4B93A2DB"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9A789D8"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tri du matériel et inventaire </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B5FDF68"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21-juin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80AA4F9"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vérifier et réappairer le matériel</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B67B89A"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18h-22h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21C51D"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10</w:t>
            </w:r>
          </w:p>
        </w:tc>
      </w:tr>
      <w:tr w:rsidR="00A27294" w:rsidRPr="00A27294" w14:paraId="654413AD"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DB83A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574EB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73148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E831E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CE313F"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7B4E4145"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FB3D339"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réparation et entretiens du matériel</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0BB29D1"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23-juin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740175C"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réparer les flèches et les arc</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0CCF57F"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18h-22h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1F2D125"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10</w:t>
            </w:r>
          </w:p>
        </w:tc>
      </w:tr>
      <w:tr w:rsidR="00A27294" w:rsidRPr="00A27294" w14:paraId="3882D95E"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2AE33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5A6A4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ACD8D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07E4C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DFBDD9"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131EA897"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D9B31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0B7EE7D"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25-juin</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B4524A7"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réparer les flèches et les arc</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69BDC14"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18h-22h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456DB10"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10</w:t>
            </w:r>
          </w:p>
        </w:tc>
      </w:tr>
      <w:tr w:rsidR="00A27294" w:rsidRPr="00A27294" w14:paraId="45529817"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36700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574F88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6F95D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D4D69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2392523"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65257513"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CA1852C"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shd w:val="clear" w:color="auto" w:fill="FFFF00"/>
                <w:lang w:eastAsia="fr-FR"/>
              </w:rPr>
              <w:t>concours Villiers 3D JUIN </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B7EA228"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41FA2B6"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chargement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B1F337"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19h30-20h00</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1CC4951"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8</w:t>
            </w:r>
          </w:p>
        </w:tc>
      </w:tr>
      <w:tr w:rsidR="00A27294" w:rsidRPr="00A27294" w14:paraId="4563E5B4"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09532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C73B8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42C33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48F34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A97E6D"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52B833AD"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6FF68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65114C5"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F96BC3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installation du terrain de Villiers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4BF13CB"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6h-8h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1674B1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5</w:t>
            </w:r>
          </w:p>
        </w:tc>
      </w:tr>
      <w:tr w:rsidR="00A27294" w:rsidRPr="00A27294" w14:paraId="4E8ADBED"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A365E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88A0D6"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68F16D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greffe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A6B5167"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7h30-9h30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21EB17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2</w:t>
            </w:r>
          </w:p>
        </w:tc>
      </w:tr>
      <w:tr w:rsidR="00A27294" w:rsidRPr="00A27294" w14:paraId="4FC843BE"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23E7B1"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7C4DEA"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7C5D0F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greffe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AEE6E18"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shd w:val="clear" w:color="auto" w:fill="FFFF00"/>
                <w:lang w:eastAsia="fr-FR"/>
              </w:rPr>
              <w:t>7h30-9h30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8026ACE"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shd w:val="clear" w:color="auto" w:fill="FFFF00"/>
                <w:lang w:eastAsia="fr-FR"/>
              </w:rPr>
              <w:t>2</w:t>
            </w:r>
          </w:p>
        </w:tc>
      </w:tr>
      <w:tr w:rsidR="00A27294" w:rsidRPr="00A27294" w14:paraId="2ABD25D5"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DBA0D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B7647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A967183"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rangement à Villiers</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88D9C95"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15h30-17h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BBCF2D8"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8</w:t>
            </w:r>
          </w:p>
        </w:tc>
      </w:tr>
      <w:tr w:rsidR="00A27294" w:rsidRPr="00A27294" w14:paraId="6405D938"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5611C4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740C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CC58A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72A48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1F04BE"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59A3E9BE"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6B1E4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B75309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9D68798"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rangement à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61CB186"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shd w:val="clear" w:color="auto" w:fill="FFFF00"/>
                <w:lang w:eastAsia="fr-FR"/>
              </w:rPr>
              <w:t>18h30-19h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5D363AE" w14:textId="77777777" w:rsidR="00A27294" w:rsidRPr="00A27294" w:rsidRDefault="00A27294" w:rsidP="00A27294">
            <w:pPr>
              <w:rPr>
                <w:rFonts w:ascii="Times New Roman" w:hAnsi="Times New Roman" w:cs="Times New Roman"/>
                <w:sz w:val="24"/>
                <w:szCs w:val="24"/>
                <w:lang w:eastAsia="fr-FR"/>
              </w:rPr>
            </w:pPr>
            <w:r w:rsidRPr="00A27294">
              <w:rPr>
                <w:color w:val="000000"/>
                <w:shd w:val="clear" w:color="auto" w:fill="FFFF00"/>
                <w:lang w:eastAsia="fr-FR"/>
              </w:rPr>
              <w:t>10</w:t>
            </w:r>
          </w:p>
        </w:tc>
      </w:tr>
      <w:tr w:rsidR="00A27294" w:rsidRPr="00A27294" w14:paraId="2BD8546A"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4B0E9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7AA3C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E9A74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C2B6B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E9651A"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7A698E36"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52B224D"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CD TAE Les Mureaux</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2CFBBDE"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JUIN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666E99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Concours Départemental Tir Extérieur</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51C6408"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 – 18h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D366266"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27BAC1C1"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E819F6F"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CR TAE Maurepas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DCE3BDF"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JUIN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BDB859F"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Concours Régional Tir Extérieur</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A1F3A9"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8h – 18h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30D7E80"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164CC4F2"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2A7C701"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98A4C8D"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9A7993D"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DAE6EBB" w14:textId="77777777" w:rsidR="00A27294" w:rsidRPr="00A27294" w:rsidRDefault="00A27294" w:rsidP="00A27294">
            <w:pPr>
              <w:jc w:val="left"/>
              <w:rPr>
                <w:rFonts w:ascii="Times New Roman" w:hAnsi="Times New Roman" w:cs="Times New Roman"/>
                <w:sz w:val="18"/>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7DAF744" w14:textId="77777777" w:rsidR="00A27294" w:rsidRPr="00A27294" w:rsidRDefault="00A27294" w:rsidP="00A27294">
            <w:pPr>
              <w:jc w:val="left"/>
              <w:rPr>
                <w:rFonts w:ascii="Times New Roman" w:hAnsi="Times New Roman" w:cs="Times New Roman"/>
                <w:sz w:val="18"/>
                <w:szCs w:val="24"/>
                <w:lang w:eastAsia="fr-FR"/>
              </w:rPr>
            </w:pPr>
          </w:p>
        </w:tc>
      </w:tr>
      <w:tr w:rsidR="00A27294" w:rsidRPr="00A27294" w14:paraId="7D7B6050"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A2C3835"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forum d'Orgerus </w:t>
            </w:r>
          </w:p>
          <w:p w14:paraId="2D74F6E3"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salle polyvalente du pré Romain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B302DB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03-sept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255C73B"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préparation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FC8D38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15h- 18h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667217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01D2BA7E"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2AE2F7"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551C19F"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04-sept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C7DCAD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forum matinée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0DAF2B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9h- 13h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A9D5BAB"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3C597EA9"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49218F"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C991DC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04-sept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17456D"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forum après midi</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CCF4CE1"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13h- 17h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7C504E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2DF0AD2C"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05CFF72"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semaine de l'entretien du matériel intérieur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AC0A164"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01-sept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AFC3F29"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diagnostic du matériel intérieur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A0FECD2"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 xml:space="preserve">18h-21h </w:t>
            </w:r>
            <w:r w:rsidRPr="00A27294">
              <w:rPr>
                <w:color w:val="000000"/>
                <w:lang w:eastAsia="fr-FR"/>
              </w:rPr>
              <w:br/>
              <w:t>l'atelier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FFD27E6"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10</w:t>
            </w:r>
          </w:p>
        </w:tc>
      </w:tr>
      <w:tr w:rsidR="00A27294" w:rsidRPr="00A27294" w14:paraId="386B688D"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5304C5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ECCFB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EA595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72CDC6"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B4D1D57"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25731738"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96A9D0"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DFD5A12"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03-sept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B751F48"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achat et début des réparations du matériel intérieur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73DF696"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 xml:space="preserve">18h-21h </w:t>
            </w:r>
            <w:r w:rsidRPr="00A27294">
              <w:rPr>
                <w:color w:val="000000"/>
                <w:lang w:eastAsia="fr-FR"/>
              </w:rPr>
              <w:br/>
              <w:t>l'atelier</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297B7B"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10</w:t>
            </w:r>
          </w:p>
        </w:tc>
      </w:tr>
      <w:tr w:rsidR="00A27294" w:rsidRPr="00A27294" w14:paraId="0DDE1B7C"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4E8AC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2F8A9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E41AC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E3CA9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DFC038"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6423873A"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D1102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668E0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6369C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DEAD59"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ACFAF0"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3D9657C9"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207A532"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forum de Bazainville </w:t>
            </w:r>
          </w:p>
          <w:p w14:paraId="3A5959F0"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à l'Ecole de Bazainville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0DC1FD0"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10-sept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7BD16F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installation, animation et rangement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C263E72"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17h-21h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23670E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1E89AD46" w14:textId="77777777" w:rsidTr="00A27294">
        <w:trPr>
          <w:trHeight w:val="423"/>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BB29C40" w14:textId="77777777" w:rsidR="00A27294" w:rsidRPr="00A27294" w:rsidRDefault="00A27294" w:rsidP="00A27294">
            <w:pPr>
              <w:jc w:val="left"/>
              <w:rPr>
                <w:rFonts w:ascii="Times New Roman" w:hAnsi="Times New Roman" w:cs="Times New Roman"/>
                <w:sz w:val="24"/>
                <w:szCs w:val="24"/>
                <w:lang w:eastAsia="fr-FR"/>
              </w:rPr>
            </w:pPr>
            <w:r w:rsidRPr="00A27294">
              <w:rPr>
                <w:color w:val="000000"/>
                <w:lang w:eastAsia="fr-FR"/>
              </w:rPr>
              <w:t>séance d'inscription</w:t>
            </w:r>
            <w:r w:rsidRPr="00A27294">
              <w:rPr>
                <w:color w:val="000000"/>
                <w:lang w:eastAsia="fr-FR"/>
              </w:rPr>
              <w:br/>
              <w:t xml:space="preserve">8h-19h </w:t>
            </w:r>
            <w:r w:rsidRPr="00A27294">
              <w:rPr>
                <w:color w:val="000000"/>
                <w:lang w:eastAsia="fr-FR"/>
              </w:rPr>
              <w:br/>
              <w:t>l'atelier de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E21221D"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11-sept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826645C"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 xml:space="preserve"> installation de la salle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3E5159B"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8h-10h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67AC2A3"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7</w:t>
            </w:r>
          </w:p>
        </w:tc>
      </w:tr>
      <w:tr w:rsidR="00A27294" w:rsidRPr="00A27294" w14:paraId="1B04F9B6"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C929E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5943B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883B5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5973B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B8F7BD"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65980947"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EC6BB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EE53C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211E260"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inscription</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3263CDE"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CF9C8C6"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5BBF0543"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A8CF39"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227CC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1A75B3"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3223AD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337B8F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48323811"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39C40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219DC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AEAA58"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attribution des arcs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8C9BDA5"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E7D4E5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084BF1D2"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9DB85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B4FAF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0C4253"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559424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C501BEB"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0FC89BB6"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88CAE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EDCA99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2626C4F"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distribution du matériel</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4E1C893"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4D879E1"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13801842"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0A48F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9E203F"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47D5AC"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ADCF79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13h-17h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A12EFA4"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2</w:t>
            </w:r>
          </w:p>
        </w:tc>
      </w:tr>
      <w:tr w:rsidR="00A27294" w:rsidRPr="00A27294" w14:paraId="4FD4EFE8"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2F5FDD"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7D6A7E"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E6B2902"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Initiation</w:t>
            </w:r>
            <w:r>
              <w:rPr>
                <w:rFonts w:ascii="Times New Roman" w:hAnsi="Times New Roman" w:cs="Times New Roman"/>
                <w:noProof/>
                <w:sz w:val="24"/>
                <w:szCs w:val="24"/>
                <w:bdr w:val="none" w:sz="0" w:space="0" w:color="auto" w:frame="1"/>
                <w:lang w:eastAsia="fr-FR"/>
              </w:rPr>
              <w:drawing>
                <wp:inline distT="0" distB="0" distL="0" distR="0" wp14:anchorId="7D691633" wp14:editId="4385A640">
                  <wp:extent cx="2829560" cy="1612900"/>
                  <wp:effectExtent l="0" t="0" r="8890" b="6350"/>
                  <wp:docPr id="20" name="Image 20" descr="20180908_14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908_1434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9560" cy="161290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0110546"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8041635"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3</w:t>
            </w:r>
          </w:p>
        </w:tc>
      </w:tr>
      <w:tr w:rsidR="00A27294" w:rsidRPr="00A27294" w14:paraId="48D93E81" w14:textId="77777777" w:rsidTr="00A27294">
        <w:trPr>
          <w:trHeight w:val="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046C7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C24BF4"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E89BFF" w14:textId="77777777" w:rsidR="00A27294" w:rsidRPr="00A27294"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5B53CA2" w14:textId="77777777" w:rsidR="00A27294" w:rsidRPr="00A27294" w:rsidRDefault="00A27294" w:rsidP="00A27294">
            <w:pPr>
              <w:spacing w:line="55" w:lineRule="atLeast"/>
              <w:jc w:val="center"/>
              <w:rPr>
                <w:rFonts w:ascii="Times New Roman" w:hAnsi="Times New Roman" w:cs="Times New Roman"/>
                <w:sz w:val="24"/>
                <w:szCs w:val="24"/>
                <w:lang w:eastAsia="fr-FR"/>
              </w:rPr>
            </w:pPr>
            <w:r w:rsidRPr="00A27294">
              <w:rPr>
                <w:color w:val="000000"/>
                <w:lang w:eastAsia="fr-FR"/>
              </w:rPr>
              <w:t>13h-17h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4E3F921" w14:textId="77777777" w:rsidR="00A27294" w:rsidRPr="00A27294" w:rsidRDefault="00A27294" w:rsidP="00A27294">
            <w:pPr>
              <w:spacing w:line="55" w:lineRule="atLeast"/>
              <w:rPr>
                <w:rFonts w:ascii="Times New Roman" w:hAnsi="Times New Roman" w:cs="Times New Roman"/>
                <w:sz w:val="24"/>
                <w:szCs w:val="24"/>
                <w:lang w:eastAsia="fr-FR"/>
              </w:rPr>
            </w:pPr>
            <w:r w:rsidRPr="00A27294">
              <w:rPr>
                <w:color w:val="000000"/>
                <w:lang w:eastAsia="fr-FR"/>
              </w:rPr>
              <w:t>3</w:t>
            </w:r>
          </w:p>
        </w:tc>
      </w:tr>
      <w:tr w:rsidR="00A27294" w:rsidRPr="00A27294" w14:paraId="0457582A"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13FBAB2"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EA24B8"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58F6974"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Rangement de la salle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9CD7357" w14:textId="77777777" w:rsidR="00A27294" w:rsidRPr="00A27294" w:rsidRDefault="00A27294" w:rsidP="00A27294">
            <w:pPr>
              <w:jc w:val="center"/>
              <w:rPr>
                <w:rFonts w:ascii="Times New Roman" w:hAnsi="Times New Roman" w:cs="Times New Roman"/>
                <w:sz w:val="24"/>
                <w:szCs w:val="24"/>
                <w:lang w:eastAsia="fr-FR"/>
              </w:rPr>
            </w:pPr>
            <w:r w:rsidRPr="00A27294">
              <w:rPr>
                <w:color w:val="000000"/>
                <w:lang w:eastAsia="fr-FR"/>
              </w:rPr>
              <w:t>17h-19h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9CE8F2B" w14:textId="77777777" w:rsidR="00A27294" w:rsidRPr="00A27294" w:rsidRDefault="00A27294" w:rsidP="00A27294">
            <w:pPr>
              <w:rPr>
                <w:rFonts w:ascii="Times New Roman" w:hAnsi="Times New Roman" w:cs="Times New Roman"/>
                <w:sz w:val="24"/>
                <w:szCs w:val="24"/>
                <w:lang w:eastAsia="fr-FR"/>
              </w:rPr>
            </w:pPr>
            <w:r w:rsidRPr="00A27294">
              <w:rPr>
                <w:color w:val="000000"/>
                <w:lang w:eastAsia="fr-FR"/>
              </w:rPr>
              <w:t>8</w:t>
            </w:r>
          </w:p>
        </w:tc>
      </w:tr>
      <w:tr w:rsidR="00A27294" w:rsidRPr="00A27294" w14:paraId="6FFFFC8F"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DDFA5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D955C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BBED3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88F701"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C78C3E4"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0BDD74F8"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88E82B"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3F9AF5"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285A9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28CF97"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B0ACAE"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1B713314"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DCF4D5" w14:textId="77777777" w:rsidR="00A27294" w:rsidRPr="0094296D" w:rsidRDefault="00A27294" w:rsidP="00A27294">
            <w:pPr>
              <w:spacing w:line="170" w:lineRule="atLeast"/>
              <w:jc w:val="left"/>
              <w:rPr>
                <w:rFonts w:ascii="Times New Roman" w:hAnsi="Times New Roman" w:cs="Times New Roman"/>
                <w:sz w:val="24"/>
                <w:szCs w:val="24"/>
                <w:lang w:eastAsia="fr-FR"/>
              </w:rPr>
            </w:pPr>
            <w:r w:rsidRPr="0094296D">
              <w:rPr>
                <w:color w:val="000000"/>
                <w:shd w:val="clear" w:color="auto" w:fill="FFFF00"/>
                <w:lang w:eastAsia="fr-FR"/>
              </w:rPr>
              <w:t>concours Villiers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A965B2"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SEPT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AF4118"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débroussaillage terrain Villiers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36110FB"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9h-15h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DD5502B"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5</w:t>
            </w:r>
          </w:p>
        </w:tc>
      </w:tr>
      <w:tr w:rsidR="00A27294" w:rsidRPr="00A27294" w14:paraId="4A18AD68"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0C1353E" w14:textId="77777777" w:rsidR="00A27294" w:rsidRPr="0094296D" w:rsidRDefault="00A27294" w:rsidP="00A27294">
            <w:pPr>
              <w:spacing w:line="170" w:lineRule="atLeast"/>
              <w:jc w:val="left"/>
              <w:rPr>
                <w:rFonts w:ascii="Times New Roman" w:hAnsi="Times New Roman" w:cs="Times New Roman"/>
                <w:sz w:val="24"/>
                <w:szCs w:val="24"/>
                <w:lang w:eastAsia="fr-FR"/>
              </w:rPr>
            </w:pPr>
            <w:r w:rsidRPr="0094296D">
              <w:rPr>
                <w:color w:val="000000"/>
                <w:shd w:val="clear" w:color="auto" w:fill="FFFF00"/>
                <w:lang w:eastAsia="fr-FR"/>
              </w:rPr>
              <w:t>saint Mathieu ????</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F248774"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25-sept</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76D579D"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tenue du stand</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8C70038"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5604A8C"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2</w:t>
            </w:r>
          </w:p>
        </w:tc>
      </w:tr>
      <w:tr w:rsidR="00A27294" w:rsidRPr="00A27294" w14:paraId="6DA31C71"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C152BD"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8FDBFA"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F6CBF3" w14:textId="77777777" w:rsidR="00A27294" w:rsidRPr="0094296D"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1FB2A14"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13h-16h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B8A2466"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2</w:t>
            </w:r>
          </w:p>
        </w:tc>
      </w:tr>
      <w:tr w:rsidR="00A27294" w:rsidRPr="00A27294" w14:paraId="4D5D3553"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870E84"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944B458"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26-sept</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C77E5D" w14:textId="77777777" w:rsidR="00A27294" w:rsidRPr="0094296D"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F47B34A"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10h-13h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CB60150"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2</w:t>
            </w:r>
          </w:p>
        </w:tc>
      </w:tr>
      <w:tr w:rsidR="00A27294" w:rsidRPr="00A27294" w14:paraId="21A60CBE"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D39423"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E6B42B"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9AAAF8" w14:textId="77777777" w:rsidR="00A27294" w:rsidRPr="0094296D"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F9D9B4C"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13h-16h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C5B9D15"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2</w:t>
            </w:r>
          </w:p>
        </w:tc>
      </w:tr>
      <w:tr w:rsidR="00A27294" w:rsidRPr="00A27294" w14:paraId="507AC540" w14:textId="77777777" w:rsidTr="00A27294">
        <w:trPr>
          <w:trHeight w:val="170"/>
        </w:trPr>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A438DE4" w14:textId="77777777" w:rsidR="00A27294" w:rsidRPr="0094296D" w:rsidRDefault="00A27294" w:rsidP="00A27294">
            <w:pPr>
              <w:spacing w:line="170" w:lineRule="atLeast"/>
              <w:jc w:val="left"/>
              <w:rPr>
                <w:rFonts w:ascii="Times New Roman" w:hAnsi="Times New Roman" w:cs="Times New Roman"/>
                <w:sz w:val="24"/>
                <w:szCs w:val="24"/>
                <w:lang w:eastAsia="fr-FR"/>
              </w:rPr>
            </w:pPr>
            <w:r w:rsidRPr="0094296D">
              <w:rPr>
                <w:color w:val="000000"/>
                <w:shd w:val="clear" w:color="auto" w:fill="FFFF00"/>
                <w:lang w:eastAsia="fr-FR"/>
              </w:rPr>
              <w:t>concours Villiers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CA75EDD"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OCT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BEF01A8"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(ou 13 oct?) chargement Bazainville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B1F3470"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19h30-</w:t>
            </w:r>
            <w:r w:rsidRPr="0094296D">
              <w:rPr>
                <w:color w:val="000000"/>
                <w:shd w:val="clear" w:color="auto" w:fill="FFFF00"/>
                <w:lang w:eastAsia="fr-FR"/>
              </w:rPr>
              <w:lastRenderedPageBreak/>
              <w:t>20h00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72BA58C"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lastRenderedPageBreak/>
              <w:t>5</w:t>
            </w:r>
          </w:p>
        </w:tc>
      </w:tr>
      <w:tr w:rsidR="00A27294" w:rsidRPr="00A27294" w14:paraId="3FF445CD"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EDF67A" w14:textId="77777777" w:rsidR="00A27294" w:rsidRPr="0094296D"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4157213"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OCT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5C60EE2"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Préparation du concours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6A35AE9E"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9h – 17h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878DE48"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5</w:t>
            </w:r>
          </w:p>
        </w:tc>
      </w:tr>
      <w:tr w:rsidR="00A27294" w:rsidRPr="00A27294" w14:paraId="1FBE6980"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26948E"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781DBF35"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OCT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83D5A3A"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installation du terrain de Villiers</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4BB3437"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6h-8h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2CCF1752"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5</w:t>
            </w:r>
          </w:p>
        </w:tc>
      </w:tr>
      <w:tr w:rsidR="00A27294" w:rsidRPr="00A27294" w14:paraId="0D198A6A" w14:textId="77777777" w:rsidTr="00A27294">
        <w:trPr>
          <w:trHeight w:val="1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E21CA1"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71311F" w14:textId="77777777" w:rsidR="00A27294" w:rsidRPr="0094296D" w:rsidRDefault="00A27294" w:rsidP="00A27294">
            <w:pPr>
              <w:jc w:val="left"/>
              <w:rPr>
                <w:rFonts w:ascii="Times New Roman" w:hAnsi="Times New Roman" w:cs="Times New Roman"/>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0762391"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greffe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F3F3916" w14:textId="77777777" w:rsidR="00A27294" w:rsidRPr="0094296D" w:rsidRDefault="00A27294" w:rsidP="00A27294">
            <w:pPr>
              <w:spacing w:line="170" w:lineRule="atLeast"/>
              <w:jc w:val="center"/>
              <w:rPr>
                <w:rFonts w:ascii="Times New Roman" w:hAnsi="Times New Roman" w:cs="Times New Roman"/>
                <w:sz w:val="24"/>
                <w:szCs w:val="24"/>
                <w:lang w:eastAsia="fr-FR"/>
              </w:rPr>
            </w:pPr>
            <w:r w:rsidRPr="0094296D">
              <w:rPr>
                <w:color w:val="000000"/>
                <w:shd w:val="clear" w:color="auto" w:fill="FFFF00"/>
                <w:lang w:eastAsia="fr-FR"/>
              </w:rPr>
              <w:t>7h30-9h30</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577DB870" w14:textId="77777777" w:rsidR="00A27294" w:rsidRPr="0094296D" w:rsidRDefault="00A27294" w:rsidP="00A27294">
            <w:pPr>
              <w:spacing w:line="170" w:lineRule="atLeast"/>
              <w:rPr>
                <w:rFonts w:ascii="Times New Roman" w:hAnsi="Times New Roman" w:cs="Times New Roman"/>
                <w:sz w:val="24"/>
                <w:szCs w:val="24"/>
                <w:lang w:eastAsia="fr-FR"/>
              </w:rPr>
            </w:pPr>
            <w:r w:rsidRPr="0094296D">
              <w:rPr>
                <w:color w:val="000000"/>
                <w:shd w:val="clear" w:color="auto" w:fill="FFFF00"/>
                <w:lang w:eastAsia="fr-FR"/>
              </w:rPr>
              <w:t>2</w:t>
            </w:r>
          </w:p>
        </w:tc>
      </w:tr>
      <w:tr w:rsidR="00A27294" w:rsidRPr="00A27294" w14:paraId="502FD02C"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DFC34D"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541CB1"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BDD833A" w14:textId="77777777" w:rsidR="00A27294" w:rsidRPr="0094296D" w:rsidRDefault="00A27294" w:rsidP="00A27294">
            <w:pPr>
              <w:rPr>
                <w:rFonts w:ascii="Times New Roman" w:hAnsi="Times New Roman" w:cs="Times New Roman"/>
                <w:sz w:val="24"/>
                <w:szCs w:val="24"/>
                <w:lang w:eastAsia="fr-FR"/>
              </w:rPr>
            </w:pPr>
            <w:r w:rsidRPr="0094296D">
              <w:rPr>
                <w:color w:val="000000"/>
                <w:shd w:val="clear" w:color="auto" w:fill="FFFF00"/>
                <w:lang w:eastAsia="fr-FR"/>
              </w:rPr>
              <w:t>rangement à Villiers</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C000224" w14:textId="77777777" w:rsidR="00A27294" w:rsidRPr="0094296D" w:rsidRDefault="00A27294" w:rsidP="00A27294">
            <w:pPr>
              <w:jc w:val="center"/>
              <w:rPr>
                <w:rFonts w:ascii="Times New Roman" w:hAnsi="Times New Roman" w:cs="Times New Roman"/>
                <w:sz w:val="24"/>
                <w:szCs w:val="24"/>
                <w:lang w:eastAsia="fr-FR"/>
              </w:rPr>
            </w:pPr>
            <w:r w:rsidRPr="0094296D">
              <w:rPr>
                <w:color w:val="000000"/>
                <w:shd w:val="clear" w:color="auto" w:fill="FFFF00"/>
                <w:lang w:eastAsia="fr-FR"/>
              </w:rPr>
              <w:t>15h30-17h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75EF027" w14:textId="77777777" w:rsidR="00A27294" w:rsidRPr="0094296D" w:rsidRDefault="00A27294" w:rsidP="00A27294">
            <w:pPr>
              <w:rPr>
                <w:rFonts w:ascii="Times New Roman" w:hAnsi="Times New Roman" w:cs="Times New Roman"/>
                <w:sz w:val="24"/>
                <w:szCs w:val="24"/>
                <w:lang w:eastAsia="fr-FR"/>
              </w:rPr>
            </w:pPr>
            <w:r w:rsidRPr="0094296D">
              <w:rPr>
                <w:color w:val="000000"/>
                <w:shd w:val="clear" w:color="auto" w:fill="FFFF00"/>
                <w:lang w:eastAsia="fr-FR"/>
              </w:rPr>
              <w:t>6</w:t>
            </w:r>
          </w:p>
        </w:tc>
      </w:tr>
      <w:tr w:rsidR="00A27294" w:rsidRPr="00A27294" w14:paraId="7DE115AD"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552172D"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500877"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61A562"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126683"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F37520" w14:textId="77777777" w:rsidR="00A27294" w:rsidRPr="0094296D" w:rsidRDefault="00A27294" w:rsidP="00A27294">
            <w:pPr>
              <w:jc w:val="left"/>
              <w:rPr>
                <w:rFonts w:ascii="Times New Roman" w:hAnsi="Times New Roman" w:cs="Times New Roman"/>
                <w:sz w:val="24"/>
                <w:szCs w:val="24"/>
                <w:lang w:eastAsia="fr-FR"/>
              </w:rPr>
            </w:pPr>
          </w:p>
        </w:tc>
      </w:tr>
      <w:tr w:rsidR="00A27294" w:rsidRPr="00A27294" w14:paraId="6D89D9C9"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0991DF"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2DF3F2" w14:textId="77777777" w:rsidR="00A27294" w:rsidRPr="0094296D" w:rsidRDefault="00A27294" w:rsidP="00A27294">
            <w:pPr>
              <w:jc w:val="left"/>
              <w:rPr>
                <w:rFonts w:ascii="Times New Roman" w:hAnsi="Times New Roman" w:cs="Times New Roman"/>
                <w:sz w:val="24"/>
                <w:szCs w:val="24"/>
                <w:lang w:eastAsia="fr-FR"/>
              </w:rPr>
            </w:pP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6F48640" w14:textId="77777777" w:rsidR="00A27294" w:rsidRPr="0094296D" w:rsidRDefault="00A27294" w:rsidP="00A27294">
            <w:pPr>
              <w:rPr>
                <w:rFonts w:ascii="Times New Roman" w:hAnsi="Times New Roman" w:cs="Times New Roman"/>
                <w:sz w:val="24"/>
                <w:szCs w:val="24"/>
                <w:lang w:eastAsia="fr-FR"/>
              </w:rPr>
            </w:pPr>
            <w:r w:rsidRPr="0094296D">
              <w:rPr>
                <w:color w:val="000000"/>
                <w:shd w:val="clear" w:color="auto" w:fill="FFFF00"/>
                <w:lang w:eastAsia="fr-FR"/>
              </w:rPr>
              <w:t>rangement à Bazainville</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DCEF820" w14:textId="77777777" w:rsidR="00A27294" w:rsidRPr="0094296D" w:rsidRDefault="00A27294" w:rsidP="00A27294">
            <w:pPr>
              <w:jc w:val="center"/>
              <w:rPr>
                <w:rFonts w:ascii="Times New Roman" w:hAnsi="Times New Roman" w:cs="Times New Roman"/>
                <w:sz w:val="24"/>
                <w:szCs w:val="24"/>
                <w:lang w:eastAsia="fr-FR"/>
              </w:rPr>
            </w:pPr>
            <w:r w:rsidRPr="0094296D">
              <w:rPr>
                <w:color w:val="000000"/>
                <w:shd w:val="clear" w:color="auto" w:fill="FFFF00"/>
                <w:lang w:eastAsia="fr-FR"/>
              </w:rPr>
              <w:t>18h30-19h</w:t>
            </w:r>
          </w:p>
        </w:tc>
        <w:tc>
          <w:tcPr>
            <w:tcW w:w="0" w:type="auto"/>
            <w:vMerge w:val="restart"/>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811CA47" w14:textId="77777777" w:rsidR="00A27294" w:rsidRPr="0094296D" w:rsidRDefault="00A27294" w:rsidP="00A27294">
            <w:pPr>
              <w:rPr>
                <w:rFonts w:ascii="Times New Roman" w:hAnsi="Times New Roman" w:cs="Times New Roman"/>
                <w:sz w:val="24"/>
                <w:szCs w:val="24"/>
                <w:lang w:eastAsia="fr-FR"/>
              </w:rPr>
            </w:pPr>
            <w:r w:rsidRPr="0094296D">
              <w:rPr>
                <w:color w:val="000000"/>
                <w:shd w:val="clear" w:color="auto" w:fill="FFFF00"/>
                <w:lang w:eastAsia="fr-FR"/>
              </w:rPr>
              <w:t>6</w:t>
            </w:r>
          </w:p>
        </w:tc>
      </w:tr>
      <w:tr w:rsidR="00A27294" w:rsidRPr="00A27294" w14:paraId="2AD4F305" w14:textId="77777777" w:rsidTr="00A27294">
        <w:trPr>
          <w:trHeight w:val="4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C74E59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99799A"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DAB9F3"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1C712C" w14:textId="77777777" w:rsidR="00A27294" w:rsidRPr="00A27294" w:rsidRDefault="00A27294" w:rsidP="00A27294">
            <w:pPr>
              <w:jc w:val="left"/>
              <w:rPr>
                <w:rFonts w:ascii="Times New Roman" w:hAnsi="Times New Roman" w:cs="Times New Roman"/>
                <w:sz w:val="24"/>
                <w:szCs w:val="24"/>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2E9348" w14:textId="77777777" w:rsidR="00A27294" w:rsidRPr="00A27294" w:rsidRDefault="00A27294" w:rsidP="00A27294">
            <w:pPr>
              <w:jc w:val="left"/>
              <w:rPr>
                <w:rFonts w:ascii="Times New Roman" w:hAnsi="Times New Roman" w:cs="Times New Roman"/>
                <w:sz w:val="24"/>
                <w:szCs w:val="24"/>
                <w:lang w:eastAsia="fr-FR"/>
              </w:rPr>
            </w:pPr>
          </w:p>
        </w:tc>
      </w:tr>
      <w:tr w:rsidR="00A27294" w:rsidRPr="00A27294" w14:paraId="041B30BB" w14:textId="77777777" w:rsidTr="00A27294">
        <w:trPr>
          <w:trHeight w:val="170"/>
        </w:trPr>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67BD3B1" w14:textId="77777777" w:rsidR="00A27294" w:rsidRPr="00A27294" w:rsidRDefault="00A27294" w:rsidP="00A27294">
            <w:pPr>
              <w:spacing w:line="170" w:lineRule="atLeast"/>
              <w:jc w:val="left"/>
              <w:rPr>
                <w:rFonts w:ascii="Times New Roman" w:hAnsi="Times New Roman" w:cs="Times New Roman"/>
                <w:sz w:val="24"/>
                <w:szCs w:val="24"/>
                <w:lang w:eastAsia="fr-FR"/>
              </w:rPr>
            </w:pPr>
            <w:r w:rsidRPr="00A27294">
              <w:rPr>
                <w:color w:val="000000"/>
                <w:lang w:eastAsia="fr-FR"/>
              </w:rPr>
              <w:t>Assemblée générale</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17751514"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OCT</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01B669B3" w14:textId="77777777" w:rsidR="00A27294" w:rsidRPr="00A27294" w:rsidRDefault="00A27294" w:rsidP="00A27294">
            <w:pPr>
              <w:spacing w:line="170" w:lineRule="atLeast"/>
              <w:rPr>
                <w:rFonts w:ascii="Times New Roman" w:hAnsi="Times New Roman" w:cs="Times New Roman"/>
                <w:sz w:val="24"/>
                <w:szCs w:val="24"/>
                <w:lang w:eastAsia="fr-FR"/>
              </w:rPr>
            </w:pPr>
            <w:r w:rsidRPr="00A27294">
              <w:rPr>
                <w:color w:val="000000"/>
                <w:lang w:eastAsia="fr-FR"/>
              </w:rPr>
              <w:t>participation </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4E01ABCD" w14:textId="77777777" w:rsidR="00A27294" w:rsidRPr="00A27294" w:rsidRDefault="00A27294" w:rsidP="00A27294">
            <w:pPr>
              <w:spacing w:line="170" w:lineRule="atLeast"/>
              <w:jc w:val="center"/>
              <w:rPr>
                <w:rFonts w:ascii="Times New Roman" w:hAnsi="Times New Roman" w:cs="Times New Roman"/>
                <w:sz w:val="24"/>
                <w:szCs w:val="24"/>
                <w:lang w:eastAsia="fr-FR"/>
              </w:rPr>
            </w:pPr>
            <w:r w:rsidRPr="00A27294">
              <w:rPr>
                <w:color w:val="000000"/>
                <w:lang w:eastAsia="fr-FR"/>
              </w:rPr>
              <w:t>20h</w:t>
            </w:r>
          </w:p>
        </w:tc>
        <w:tc>
          <w:tcPr>
            <w:tcW w:w="0" w:type="auto"/>
            <w:tcBorders>
              <w:top w:val="single" w:sz="8" w:space="0" w:color="000000"/>
              <w:left w:val="single" w:sz="8" w:space="0" w:color="000000"/>
              <w:bottom w:val="single" w:sz="8" w:space="0" w:color="000000"/>
              <w:right w:val="single" w:sz="8" w:space="0" w:color="000000"/>
            </w:tcBorders>
            <w:tcMar>
              <w:top w:w="12" w:type="dxa"/>
              <w:left w:w="12" w:type="dxa"/>
              <w:bottom w:w="0" w:type="dxa"/>
              <w:right w:w="12" w:type="dxa"/>
            </w:tcMar>
            <w:vAlign w:val="center"/>
            <w:hideMark/>
          </w:tcPr>
          <w:p w14:paraId="3128C505" w14:textId="77777777" w:rsidR="00A27294" w:rsidRPr="00A27294" w:rsidRDefault="00A27294" w:rsidP="00A27294">
            <w:pPr>
              <w:jc w:val="left"/>
              <w:rPr>
                <w:rFonts w:ascii="Times New Roman" w:hAnsi="Times New Roman" w:cs="Times New Roman"/>
                <w:sz w:val="18"/>
                <w:szCs w:val="24"/>
                <w:lang w:eastAsia="fr-FR"/>
              </w:rPr>
            </w:pPr>
          </w:p>
        </w:tc>
      </w:tr>
    </w:tbl>
    <w:p w14:paraId="2229163B" w14:textId="77777777" w:rsidR="00E003AD" w:rsidRPr="004557F6" w:rsidRDefault="00E003AD" w:rsidP="002A6D5D">
      <w:pPr>
        <w:rPr>
          <w:highlight w:val="yellow"/>
          <w:lang w:eastAsia="fr-FR"/>
        </w:rPr>
      </w:pPr>
    </w:p>
    <w:p w14:paraId="1D4693ED" w14:textId="77777777" w:rsidR="00E003AD" w:rsidRPr="004557F6" w:rsidRDefault="00E003AD" w:rsidP="002A6D5D">
      <w:pPr>
        <w:rPr>
          <w:highlight w:val="yellow"/>
          <w:lang w:eastAsia="fr-FR"/>
        </w:rPr>
      </w:pPr>
    </w:p>
    <w:p w14:paraId="37A5B14E" w14:textId="77777777" w:rsidR="003A6F25" w:rsidRPr="004557F6" w:rsidRDefault="003A6F25" w:rsidP="002A6D5D">
      <w:pPr>
        <w:rPr>
          <w:highlight w:val="yellow"/>
          <w:lang w:eastAsia="fr-FR"/>
        </w:rPr>
      </w:pPr>
    </w:p>
    <w:p w14:paraId="6A8FDEBE" w14:textId="77777777" w:rsidR="007B2CA7" w:rsidRPr="00756299" w:rsidRDefault="007B2CA7" w:rsidP="00971C18">
      <w:pPr>
        <w:pStyle w:val="Titre1"/>
        <w:rPr>
          <w:lang w:eastAsia="fr-FR"/>
        </w:rPr>
      </w:pPr>
      <w:bookmarkStart w:id="55" w:name="_Toc53345808"/>
      <w:r w:rsidRPr="00756299">
        <w:rPr>
          <w:lang w:eastAsia="fr-FR"/>
        </w:rPr>
        <w:t>Prévisions budgétaire</w:t>
      </w:r>
      <w:r w:rsidR="00D12C9D">
        <w:rPr>
          <w:lang w:eastAsia="fr-FR"/>
        </w:rPr>
        <w:t>s</w:t>
      </w:r>
      <w:r w:rsidRPr="00756299">
        <w:rPr>
          <w:lang w:eastAsia="fr-FR"/>
        </w:rPr>
        <w:t xml:space="preserve"> 20</w:t>
      </w:r>
      <w:r w:rsidR="00756299" w:rsidRPr="00756299">
        <w:rPr>
          <w:lang w:eastAsia="fr-FR"/>
        </w:rPr>
        <w:t>2</w:t>
      </w:r>
      <w:r w:rsidR="00FE433D">
        <w:rPr>
          <w:lang w:eastAsia="fr-FR"/>
        </w:rPr>
        <w:t>1</w:t>
      </w:r>
      <w:r w:rsidRPr="00756299">
        <w:rPr>
          <w:lang w:eastAsia="fr-FR"/>
        </w:rPr>
        <w:t xml:space="preserve"> :</w:t>
      </w:r>
      <w:bookmarkEnd w:id="54"/>
      <w:bookmarkEnd w:id="55"/>
    </w:p>
    <w:p w14:paraId="2C60FDF6" w14:textId="77777777" w:rsidR="00B85E25" w:rsidRPr="00756299" w:rsidRDefault="00B85E25" w:rsidP="002A6D5D">
      <w:pPr>
        <w:rPr>
          <w:lang w:eastAsia="fr-FR"/>
        </w:rPr>
      </w:pPr>
    </w:p>
    <w:p w14:paraId="1FFB7F2A" w14:textId="77777777" w:rsidR="007B2CA7" w:rsidRPr="00756299" w:rsidRDefault="00B85E25" w:rsidP="002A6D5D">
      <w:pPr>
        <w:rPr>
          <w:lang w:eastAsia="fr-FR"/>
        </w:rPr>
      </w:pPr>
      <w:r w:rsidRPr="00756299">
        <w:rPr>
          <w:lang w:eastAsia="fr-FR"/>
        </w:rPr>
        <w:t>Bilan prévisionnel joint en annexe.</w:t>
      </w:r>
    </w:p>
    <w:p w14:paraId="0E4A3BF6" w14:textId="77777777" w:rsidR="007B2CA7" w:rsidRPr="009A4275" w:rsidRDefault="007B2CA7" w:rsidP="002A6D5D">
      <w:pPr>
        <w:rPr>
          <w:highlight w:val="yellow"/>
          <w:lang w:eastAsia="fr-FR"/>
        </w:rPr>
      </w:pPr>
    </w:p>
    <w:p w14:paraId="50EB0DB4" w14:textId="77777777" w:rsidR="007B2CA7" w:rsidRPr="003D2465" w:rsidRDefault="00756299" w:rsidP="000406E8">
      <w:pPr>
        <w:pStyle w:val="Titre2"/>
      </w:pPr>
      <w:bookmarkStart w:id="56" w:name="_Toc500238374"/>
      <w:bookmarkStart w:id="57" w:name="_Toc53345809"/>
      <w:r w:rsidRPr="003D2465">
        <w:t>Recettes prévues en 20</w:t>
      </w:r>
      <w:r w:rsidRPr="003D2465">
        <w:rPr>
          <w:lang w:val="fr-FR"/>
        </w:rPr>
        <w:t>2</w:t>
      </w:r>
      <w:r w:rsidR="00FE433D" w:rsidRPr="003D2465">
        <w:rPr>
          <w:lang w:val="fr-FR"/>
        </w:rPr>
        <w:t>1</w:t>
      </w:r>
      <w:r w:rsidR="007B2CA7" w:rsidRPr="003D2465">
        <w:t> : (</w:t>
      </w:r>
      <w:r w:rsidR="003D2465" w:rsidRPr="003D2465">
        <w:rPr>
          <w:lang w:val="fr-FR"/>
        </w:rPr>
        <w:t>1</w:t>
      </w:r>
      <w:r w:rsidR="00C86C7E">
        <w:rPr>
          <w:lang w:val="fr-FR"/>
        </w:rPr>
        <w:t>6</w:t>
      </w:r>
      <w:r w:rsidR="00371B80" w:rsidRPr="003D2465">
        <w:rPr>
          <w:lang w:val="fr-FR"/>
        </w:rPr>
        <w:t>9</w:t>
      </w:r>
      <w:r w:rsidR="00191854" w:rsidRPr="003D2465">
        <w:rPr>
          <w:lang w:val="fr-FR"/>
        </w:rPr>
        <w:t>0</w:t>
      </w:r>
      <w:r w:rsidR="007B2CA7" w:rsidRPr="003D2465">
        <w:t>0</w:t>
      </w:r>
      <w:r w:rsidR="00D70E96" w:rsidRPr="003D2465">
        <w:rPr>
          <w:lang w:val="fr-FR"/>
        </w:rPr>
        <w:t>€</w:t>
      </w:r>
      <w:r w:rsidR="007B2CA7" w:rsidRPr="003D2465">
        <w:t>)</w:t>
      </w:r>
      <w:bookmarkEnd w:id="56"/>
      <w:bookmarkEnd w:id="57"/>
    </w:p>
    <w:p w14:paraId="64799B37" w14:textId="77777777" w:rsidR="007B2CA7" w:rsidRPr="003D2465" w:rsidRDefault="007B2CA7" w:rsidP="002A6D5D">
      <w:pPr>
        <w:rPr>
          <w:lang w:eastAsia="fr-FR"/>
        </w:rPr>
      </w:pPr>
    </w:p>
    <w:p w14:paraId="28446B3E" w14:textId="77777777" w:rsidR="007B2CA7" w:rsidRPr="003D2465" w:rsidRDefault="007B2CA7" w:rsidP="002942D6">
      <w:pPr>
        <w:numPr>
          <w:ilvl w:val="0"/>
          <w:numId w:val="3"/>
        </w:numPr>
        <w:rPr>
          <w:lang w:eastAsia="fr-FR"/>
        </w:rPr>
      </w:pPr>
      <w:r w:rsidRPr="003D2465">
        <w:rPr>
          <w:lang w:eastAsia="fr-FR"/>
        </w:rPr>
        <w:t>Les concours (3</w:t>
      </w:r>
      <w:r w:rsidR="00295512" w:rsidRPr="003D2465">
        <w:rPr>
          <w:lang w:eastAsia="fr-FR"/>
        </w:rPr>
        <w:t xml:space="preserve"> dates</w:t>
      </w:r>
      <w:r w:rsidRPr="003D2465">
        <w:rPr>
          <w:lang w:eastAsia="fr-FR"/>
        </w:rPr>
        <w:t xml:space="preserve"> sur l’année) permettent d’envisager une recette de 3 fois 500€, soit 1500€</w:t>
      </w:r>
      <w:r w:rsidR="00D12C9D" w:rsidRPr="003D2465">
        <w:rPr>
          <w:lang w:eastAsia="fr-FR"/>
        </w:rPr>
        <w:t> ;</w:t>
      </w:r>
    </w:p>
    <w:p w14:paraId="63D2F054" w14:textId="77777777" w:rsidR="007B2CA7" w:rsidRPr="003D2465" w:rsidRDefault="007B2CA7" w:rsidP="002942D6">
      <w:pPr>
        <w:numPr>
          <w:ilvl w:val="0"/>
          <w:numId w:val="3"/>
        </w:numPr>
        <w:rPr>
          <w:lang w:eastAsia="fr-FR"/>
        </w:rPr>
      </w:pPr>
      <w:r w:rsidRPr="003D2465">
        <w:rPr>
          <w:lang w:eastAsia="fr-FR"/>
        </w:rPr>
        <w:t>Les actions en faveur des jeunes de centres de loisirs et de la CCPH sont l’occasion d’une recette de 500€</w:t>
      </w:r>
      <w:r w:rsidR="00D12C9D" w:rsidRPr="003D2465">
        <w:rPr>
          <w:lang w:eastAsia="fr-FR"/>
        </w:rPr>
        <w:t> ;</w:t>
      </w:r>
    </w:p>
    <w:p w14:paraId="2E5AB94F" w14:textId="77777777" w:rsidR="007B2CA7" w:rsidRPr="003D2465" w:rsidRDefault="007B2CA7" w:rsidP="002942D6">
      <w:pPr>
        <w:numPr>
          <w:ilvl w:val="0"/>
          <w:numId w:val="3"/>
        </w:numPr>
        <w:rPr>
          <w:lang w:eastAsia="fr-FR"/>
        </w:rPr>
      </w:pPr>
      <w:r w:rsidRPr="003D2465">
        <w:rPr>
          <w:lang w:eastAsia="fr-FR"/>
        </w:rPr>
        <w:t xml:space="preserve">Les cotisations des adhérents devraient </w:t>
      </w:r>
      <w:r w:rsidR="003D2465" w:rsidRPr="003D2465">
        <w:rPr>
          <w:lang w:eastAsia="fr-FR"/>
        </w:rPr>
        <w:t>rester modestes avec 9</w:t>
      </w:r>
      <w:r w:rsidRPr="003D2465">
        <w:rPr>
          <w:lang w:eastAsia="fr-FR"/>
        </w:rPr>
        <w:t>000€</w:t>
      </w:r>
      <w:r w:rsidR="00D12C9D" w:rsidRPr="003D2465">
        <w:rPr>
          <w:lang w:eastAsia="fr-FR"/>
        </w:rPr>
        <w:t> ;</w:t>
      </w:r>
    </w:p>
    <w:p w14:paraId="6983C9AA" w14:textId="77777777" w:rsidR="007B2CA7" w:rsidRPr="003D2465" w:rsidRDefault="007B2CA7" w:rsidP="002942D6">
      <w:pPr>
        <w:numPr>
          <w:ilvl w:val="0"/>
          <w:numId w:val="3"/>
        </w:numPr>
        <w:rPr>
          <w:lang w:eastAsia="fr-FR"/>
        </w:rPr>
      </w:pPr>
      <w:r w:rsidRPr="003D2465">
        <w:rPr>
          <w:lang w:eastAsia="fr-FR"/>
        </w:rPr>
        <w:t>Les subventions : (</w:t>
      </w:r>
      <w:r w:rsidR="00133082" w:rsidRPr="003D2465">
        <w:rPr>
          <w:lang w:eastAsia="fr-FR"/>
        </w:rPr>
        <w:t>59</w:t>
      </w:r>
      <w:r w:rsidRPr="003D2465">
        <w:rPr>
          <w:lang w:eastAsia="fr-FR"/>
        </w:rPr>
        <w:t>00</w:t>
      </w:r>
      <w:r w:rsidR="00D12C9D" w:rsidRPr="003D2465">
        <w:rPr>
          <w:lang w:eastAsia="fr-FR"/>
        </w:rPr>
        <w:t>€</w:t>
      </w:r>
      <w:r w:rsidRPr="003D2465">
        <w:rPr>
          <w:lang w:eastAsia="fr-FR"/>
        </w:rPr>
        <w:t>)</w:t>
      </w:r>
      <w:r w:rsidR="00D12C9D" w:rsidRPr="003D2465">
        <w:rPr>
          <w:lang w:eastAsia="fr-FR"/>
        </w:rPr>
        <w:t> :</w:t>
      </w:r>
    </w:p>
    <w:p w14:paraId="7FDC60E9" w14:textId="77777777" w:rsidR="007B2CA7" w:rsidRPr="003D2465" w:rsidRDefault="007B2CA7" w:rsidP="002942D6">
      <w:pPr>
        <w:numPr>
          <w:ilvl w:val="1"/>
          <w:numId w:val="3"/>
        </w:numPr>
        <w:rPr>
          <w:lang w:eastAsia="fr-FR"/>
        </w:rPr>
      </w:pPr>
      <w:r w:rsidRPr="003D2465">
        <w:rPr>
          <w:lang w:eastAsia="fr-FR"/>
        </w:rPr>
        <w:t>CCPH à hauteur de 3000€</w:t>
      </w:r>
      <w:r w:rsidR="00D12C9D" w:rsidRPr="003D2465">
        <w:rPr>
          <w:lang w:eastAsia="fr-FR"/>
        </w:rPr>
        <w:t> ;</w:t>
      </w:r>
    </w:p>
    <w:p w14:paraId="447EC8E6" w14:textId="77777777" w:rsidR="007B2CA7" w:rsidRPr="003D2465" w:rsidRDefault="007B2CA7" w:rsidP="002942D6">
      <w:pPr>
        <w:numPr>
          <w:ilvl w:val="1"/>
          <w:numId w:val="3"/>
        </w:numPr>
        <w:rPr>
          <w:lang w:eastAsia="fr-FR"/>
        </w:rPr>
      </w:pPr>
      <w:r w:rsidRPr="003D2465">
        <w:rPr>
          <w:lang w:eastAsia="fr-FR"/>
        </w:rPr>
        <w:t>Bazainville à hauteur de 1000€</w:t>
      </w:r>
      <w:r w:rsidR="00D12C9D" w:rsidRPr="003D2465">
        <w:rPr>
          <w:lang w:eastAsia="fr-FR"/>
        </w:rPr>
        <w:t> ;</w:t>
      </w:r>
    </w:p>
    <w:p w14:paraId="4EEDFBF1" w14:textId="77777777" w:rsidR="007B2CA7" w:rsidRPr="003D2465" w:rsidRDefault="0099794F" w:rsidP="002942D6">
      <w:pPr>
        <w:numPr>
          <w:ilvl w:val="1"/>
          <w:numId w:val="3"/>
        </w:numPr>
        <w:rPr>
          <w:lang w:eastAsia="fr-FR"/>
        </w:rPr>
      </w:pPr>
      <w:r>
        <w:rPr>
          <w:lang w:eastAsia="fr-FR"/>
        </w:rPr>
        <w:t>ANS</w:t>
      </w:r>
      <w:r w:rsidR="007B2CA7" w:rsidRPr="003D2465">
        <w:rPr>
          <w:lang w:eastAsia="fr-FR"/>
        </w:rPr>
        <w:t xml:space="preserve"> à hauteur de </w:t>
      </w:r>
      <w:r w:rsidR="003D2465" w:rsidRPr="003D2465">
        <w:rPr>
          <w:lang w:eastAsia="fr-FR"/>
        </w:rPr>
        <w:t>2</w:t>
      </w:r>
      <w:r w:rsidR="007B2CA7" w:rsidRPr="003D2465">
        <w:rPr>
          <w:lang w:eastAsia="fr-FR"/>
        </w:rPr>
        <w:t>500€</w:t>
      </w:r>
      <w:r w:rsidR="00D12C9D" w:rsidRPr="003D2465">
        <w:rPr>
          <w:lang w:eastAsia="fr-FR"/>
        </w:rPr>
        <w:t> ;</w:t>
      </w:r>
    </w:p>
    <w:p w14:paraId="1AE724F8" w14:textId="77777777" w:rsidR="007B2CA7" w:rsidRPr="003D2465" w:rsidRDefault="007B2CA7" w:rsidP="002942D6">
      <w:pPr>
        <w:numPr>
          <w:ilvl w:val="1"/>
          <w:numId w:val="3"/>
        </w:numPr>
        <w:rPr>
          <w:lang w:eastAsia="fr-FR"/>
        </w:rPr>
      </w:pPr>
      <w:r w:rsidRPr="003D2465">
        <w:rPr>
          <w:lang w:eastAsia="fr-FR"/>
        </w:rPr>
        <w:t xml:space="preserve">Conseil </w:t>
      </w:r>
      <w:r w:rsidR="00D12C9D" w:rsidRPr="003D2465">
        <w:rPr>
          <w:lang w:eastAsia="fr-FR"/>
        </w:rPr>
        <w:t>Départemental</w:t>
      </w:r>
      <w:r w:rsidRPr="003D2465">
        <w:rPr>
          <w:lang w:eastAsia="fr-FR"/>
        </w:rPr>
        <w:t xml:space="preserve"> des Yvelines à hauteur de </w:t>
      </w:r>
      <w:r w:rsidR="00191854" w:rsidRPr="003D2465">
        <w:rPr>
          <w:lang w:eastAsia="fr-FR"/>
        </w:rPr>
        <w:t>40</w:t>
      </w:r>
      <w:r w:rsidRPr="003D2465">
        <w:rPr>
          <w:lang w:eastAsia="fr-FR"/>
        </w:rPr>
        <w:t>0€</w:t>
      </w:r>
      <w:r w:rsidR="00D12C9D" w:rsidRPr="003D2465">
        <w:rPr>
          <w:lang w:eastAsia="fr-FR"/>
        </w:rPr>
        <w:t>.</w:t>
      </w:r>
    </w:p>
    <w:p w14:paraId="3081FE75" w14:textId="77777777" w:rsidR="007B2CA7" w:rsidRDefault="007B2CA7" w:rsidP="002A6D5D">
      <w:pPr>
        <w:rPr>
          <w:lang w:eastAsia="fr-FR"/>
        </w:rPr>
      </w:pPr>
    </w:p>
    <w:p w14:paraId="060BA979" w14:textId="77777777" w:rsidR="0031668A" w:rsidRDefault="0031668A" w:rsidP="002A6D5D">
      <w:pPr>
        <w:rPr>
          <w:lang w:eastAsia="fr-FR"/>
        </w:rPr>
      </w:pPr>
    </w:p>
    <w:p w14:paraId="087127B4" w14:textId="77777777" w:rsidR="0031668A" w:rsidRPr="00D1016C" w:rsidRDefault="0031668A" w:rsidP="002A6D5D">
      <w:pPr>
        <w:rPr>
          <w:lang w:eastAsia="fr-FR"/>
        </w:rPr>
      </w:pPr>
    </w:p>
    <w:p w14:paraId="780CE653" w14:textId="77777777" w:rsidR="007B2CA7" w:rsidRPr="0099794F" w:rsidRDefault="007B2CA7" w:rsidP="000406E8">
      <w:pPr>
        <w:pStyle w:val="Titre2"/>
        <w:rPr>
          <w:lang w:val="fr-FR"/>
        </w:rPr>
      </w:pPr>
      <w:bookmarkStart w:id="58" w:name="_Toc53345810"/>
      <w:bookmarkStart w:id="59" w:name="_Toc500238375"/>
      <w:r w:rsidRPr="0099794F">
        <w:t>Dépenses prévues en 20</w:t>
      </w:r>
      <w:r w:rsidR="00756299" w:rsidRPr="0099794F">
        <w:rPr>
          <w:lang w:val="fr-FR"/>
        </w:rPr>
        <w:t>2</w:t>
      </w:r>
      <w:r w:rsidR="00FE433D" w:rsidRPr="0099794F">
        <w:rPr>
          <w:lang w:val="fr-FR"/>
        </w:rPr>
        <w:t>1</w:t>
      </w:r>
      <w:r w:rsidR="00AB5F0E" w:rsidRPr="0099794F">
        <w:rPr>
          <w:lang w:val="fr-FR"/>
        </w:rPr>
        <w:t xml:space="preserve"> (</w:t>
      </w:r>
      <w:r w:rsidR="0099794F" w:rsidRPr="0099794F">
        <w:rPr>
          <w:lang w:val="fr-FR"/>
        </w:rPr>
        <w:t>1</w:t>
      </w:r>
      <w:r w:rsidR="00F34B10">
        <w:rPr>
          <w:lang w:val="fr-FR"/>
        </w:rPr>
        <w:t>7</w:t>
      </w:r>
      <w:r w:rsidR="008D1B42">
        <w:rPr>
          <w:lang w:val="fr-FR"/>
        </w:rPr>
        <w:t>4</w:t>
      </w:r>
      <w:r w:rsidR="00AB5F0E" w:rsidRPr="0099794F">
        <w:rPr>
          <w:lang w:val="fr-FR"/>
        </w:rPr>
        <w:t>00</w:t>
      </w:r>
      <w:r w:rsidR="00D70E96" w:rsidRPr="0099794F">
        <w:rPr>
          <w:lang w:val="fr-FR"/>
        </w:rPr>
        <w:t>€</w:t>
      </w:r>
      <w:r w:rsidR="00AB5F0E" w:rsidRPr="0099794F">
        <w:rPr>
          <w:lang w:val="fr-FR"/>
        </w:rPr>
        <w:t>)</w:t>
      </w:r>
      <w:bookmarkEnd w:id="58"/>
    </w:p>
    <w:p w14:paraId="21ECF85D" w14:textId="77777777" w:rsidR="00AB5F0E" w:rsidRPr="00FE433D" w:rsidRDefault="00AB5F0E" w:rsidP="002A6D5D">
      <w:pPr>
        <w:rPr>
          <w:highlight w:val="magenta"/>
          <w:lang w:eastAsia="fr-FR"/>
        </w:rPr>
      </w:pPr>
    </w:p>
    <w:p w14:paraId="1B00C527" w14:textId="77777777" w:rsidR="007B2CA7" w:rsidRPr="0099794F" w:rsidRDefault="007B2CA7" w:rsidP="002A6D5D">
      <w:pPr>
        <w:pStyle w:val="Titre3"/>
        <w:rPr>
          <w:lang w:eastAsia="fr-FR"/>
        </w:rPr>
      </w:pPr>
      <w:bookmarkStart w:id="60" w:name="_Toc53345811"/>
      <w:r w:rsidRPr="0099794F">
        <w:rPr>
          <w:lang w:eastAsia="fr-FR"/>
        </w:rPr>
        <w:t>Dépenses courantes (</w:t>
      </w:r>
      <w:r w:rsidR="0099794F">
        <w:rPr>
          <w:lang w:val="fr-FR" w:eastAsia="fr-FR"/>
        </w:rPr>
        <w:t>95</w:t>
      </w:r>
      <w:r w:rsidRPr="0099794F">
        <w:rPr>
          <w:lang w:eastAsia="fr-FR"/>
        </w:rPr>
        <w:t>00</w:t>
      </w:r>
      <w:r w:rsidR="00D70E96" w:rsidRPr="0099794F">
        <w:rPr>
          <w:lang w:val="fr-FR" w:eastAsia="fr-FR"/>
        </w:rPr>
        <w:t>€</w:t>
      </w:r>
      <w:r w:rsidRPr="0099794F">
        <w:rPr>
          <w:lang w:eastAsia="fr-FR"/>
        </w:rPr>
        <w:t>)</w:t>
      </w:r>
      <w:bookmarkEnd w:id="59"/>
      <w:bookmarkEnd w:id="60"/>
    </w:p>
    <w:p w14:paraId="079839F2" w14:textId="77777777" w:rsidR="007B2CA7" w:rsidRPr="0099794F" w:rsidRDefault="007B2CA7" w:rsidP="002942D6">
      <w:pPr>
        <w:numPr>
          <w:ilvl w:val="0"/>
          <w:numId w:val="3"/>
        </w:numPr>
        <w:rPr>
          <w:lang w:eastAsia="fr-FR"/>
        </w:rPr>
      </w:pPr>
      <w:r w:rsidRPr="0099794F">
        <w:rPr>
          <w:lang w:eastAsia="fr-FR"/>
        </w:rPr>
        <w:t xml:space="preserve">Déplacements : </w:t>
      </w:r>
      <w:r w:rsidR="0099794F">
        <w:rPr>
          <w:lang w:eastAsia="fr-FR"/>
        </w:rPr>
        <w:t>5</w:t>
      </w:r>
      <w:r w:rsidRPr="0099794F">
        <w:rPr>
          <w:lang w:eastAsia="fr-FR"/>
        </w:rPr>
        <w:t>00</w:t>
      </w:r>
      <w:r w:rsidR="00D12C9D" w:rsidRPr="0099794F">
        <w:rPr>
          <w:lang w:eastAsia="fr-FR"/>
        </w:rPr>
        <w:t>€ ;</w:t>
      </w:r>
    </w:p>
    <w:p w14:paraId="75F3A50B" w14:textId="77777777" w:rsidR="007B2CA7" w:rsidRPr="0099794F" w:rsidRDefault="007B2CA7" w:rsidP="002942D6">
      <w:pPr>
        <w:numPr>
          <w:ilvl w:val="0"/>
          <w:numId w:val="3"/>
        </w:numPr>
        <w:rPr>
          <w:lang w:eastAsia="fr-FR"/>
        </w:rPr>
      </w:pPr>
      <w:r w:rsidRPr="0099794F">
        <w:rPr>
          <w:lang w:eastAsia="fr-FR"/>
        </w:rPr>
        <w:t xml:space="preserve">Frais de </w:t>
      </w:r>
      <w:r w:rsidR="00756299" w:rsidRPr="0099794F">
        <w:rPr>
          <w:lang w:eastAsia="fr-FR"/>
        </w:rPr>
        <w:t>réception 5</w:t>
      </w:r>
      <w:r w:rsidRPr="0099794F">
        <w:rPr>
          <w:lang w:eastAsia="fr-FR"/>
        </w:rPr>
        <w:t>00</w:t>
      </w:r>
      <w:r w:rsidR="00D12C9D" w:rsidRPr="0099794F">
        <w:rPr>
          <w:lang w:eastAsia="fr-FR"/>
        </w:rPr>
        <w:t>€ ;</w:t>
      </w:r>
    </w:p>
    <w:p w14:paraId="1F0F96AD" w14:textId="77777777" w:rsidR="007B2CA7" w:rsidRPr="0099794F" w:rsidRDefault="007B2CA7" w:rsidP="002942D6">
      <w:pPr>
        <w:numPr>
          <w:ilvl w:val="0"/>
          <w:numId w:val="3"/>
        </w:numPr>
        <w:rPr>
          <w:lang w:eastAsia="fr-FR"/>
        </w:rPr>
      </w:pPr>
      <w:r w:rsidRPr="0099794F">
        <w:rPr>
          <w:lang w:eastAsia="fr-FR"/>
        </w:rPr>
        <w:t xml:space="preserve">Inscriptions aux concours </w:t>
      </w:r>
      <w:r w:rsidR="003D2465" w:rsidRPr="0099794F">
        <w:rPr>
          <w:lang w:eastAsia="fr-FR"/>
        </w:rPr>
        <w:t>2</w:t>
      </w:r>
      <w:r w:rsidRPr="0099794F">
        <w:rPr>
          <w:lang w:eastAsia="fr-FR"/>
        </w:rPr>
        <w:t>000</w:t>
      </w:r>
      <w:r w:rsidR="00D12C9D" w:rsidRPr="0099794F">
        <w:rPr>
          <w:lang w:eastAsia="fr-FR"/>
        </w:rPr>
        <w:t>€ ;</w:t>
      </w:r>
    </w:p>
    <w:p w14:paraId="3414321B" w14:textId="77777777" w:rsidR="007B2CA7" w:rsidRPr="0099794F" w:rsidRDefault="007B2CA7" w:rsidP="002942D6">
      <w:pPr>
        <w:numPr>
          <w:ilvl w:val="0"/>
          <w:numId w:val="3"/>
        </w:numPr>
        <w:rPr>
          <w:lang w:eastAsia="fr-FR"/>
        </w:rPr>
      </w:pPr>
      <w:r w:rsidRPr="0099794F">
        <w:rPr>
          <w:lang w:eastAsia="fr-FR"/>
        </w:rPr>
        <w:t xml:space="preserve">Inscription aux stages : </w:t>
      </w:r>
      <w:r w:rsidR="00756299" w:rsidRPr="0099794F">
        <w:rPr>
          <w:lang w:eastAsia="fr-FR"/>
        </w:rPr>
        <w:t>5</w:t>
      </w:r>
      <w:r w:rsidRPr="0099794F">
        <w:rPr>
          <w:lang w:eastAsia="fr-FR"/>
        </w:rPr>
        <w:t>00</w:t>
      </w:r>
      <w:r w:rsidR="00D12C9D" w:rsidRPr="0099794F">
        <w:rPr>
          <w:lang w:eastAsia="fr-FR"/>
        </w:rPr>
        <w:t>€ ;</w:t>
      </w:r>
    </w:p>
    <w:p w14:paraId="05D305B0" w14:textId="77777777" w:rsidR="007B2CA7" w:rsidRPr="0099794F" w:rsidRDefault="007B2CA7" w:rsidP="002942D6">
      <w:pPr>
        <w:numPr>
          <w:ilvl w:val="0"/>
          <w:numId w:val="3"/>
        </w:numPr>
        <w:rPr>
          <w:lang w:eastAsia="fr-FR"/>
        </w:rPr>
      </w:pPr>
      <w:r w:rsidRPr="0099794F">
        <w:rPr>
          <w:lang w:eastAsia="fr-FR"/>
        </w:rPr>
        <w:t xml:space="preserve">Reversement FFTA : </w:t>
      </w:r>
      <w:r w:rsidR="003D2465" w:rsidRPr="0099794F">
        <w:rPr>
          <w:lang w:eastAsia="fr-FR"/>
        </w:rPr>
        <w:t>6</w:t>
      </w:r>
      <w:r w:rsidRPr="0099794F">
        <w:rPr>
          <w:lang w:eastAsia="fr-FR"/>
        </w:rPr>
        <w:t>000</w:t>
      </w:r>
      <w:r w:rsidR="00D12C9D" w:rsidRPr="0099794F">
        <w:rPr>
          <w:lang w:eastAsia="fr-FR"/>
        </w:rPr>
        <w:t>€.</w:t>
      </w:r>
    </w:p>
    <w:p w14:paraId="0B8DD62E" w14:textId="77777777" w:rsidR="005F5FFE" w:rsidRPr="0099794F" w:rsidRDefault="005F5FFE" w:rsidP="002A6D5D">
      <w:pPr>
        <w:rPr>
          <w:lang w:eastAsia="fr-FR"/>
        </w:rPr>
      </w:pPr>
    </w:p>
    <w:p w14:paraId="5B5E60C0" w14:textId="77777777" w:rsidR="007B2CA7" w:rsidRPr="0099794F" w:rsidRDefault="007B2CA7" w:rsidP="002A6D5D">
      <w:pPr>
        <w:pStyle w:val="Titre3"/>
        <w:rPr>
          <w:lang w:eastAsia="fr-FR"/>
        </w:rPr>
      </w:pPr>
      <w:bookmarkStart w:id="61" w:name="_Toc500238376"/>
      <w:bookmarkStart w:id="62" w:name="_Toc53345812"/>
      <w:r w:rsidRPr="0099794F">
        <w:rPr>
          <w:lang w:eastAsia="fr-FR"/>
        </w:rPr>
        <w:t>Entretien ciblerie salle :</w:t>
      </w:r>
      <w:r w:rsidRPr="0099794F">
        <w:rPr>
          <w:lang w:val="fr-FR" w:eastAsia="fr-FR"/>
        </w:rPr>
        <w:t xml:space="preserve"> (</w:t>
      </w:r>
      <w:r w:rsidR="00F34B10">
        <w:rPr>
          <w:lang w:val="fr-FR" w:eastAsia="fr-FR"/>
        </w:rPr>
        <w:t>18</w:t>
      </w:r>
      <w:r w:rsidRPr="0099794F">
        <w:rPr>
          <w:lang w:val="fr-FR" w:eastAsia="fr-FR"/>
        </w:rPr>
        <w:t>00</w:t>
      </w:r>
      <w:r w:rsidR="00D70E96" w:rsidRPr="0099794F">
        <w:rPr>
          <w:lang w:val="fr-FR" w:eastAsia="fr-FR"/>
        </w:rPr>
        <w:t>€</w:t>
      </w:r>
      <w:r w:rsidRPr="0099794F">
        <w:rPr>
          <w:lang w:val="fr-FR" w:eastAsia="fr-FR"/>
        </w:rPr>
        <w:t>)</w:t>
      </w:r>
      <w:bookmarkEnd w:id="61"/>
      <w:bookmarkEnd w:id="62"/>
    </w:p>
    <w:p w14:paraId="4EB28EE0" w14:textId="77777777" w:rsidR="007B2CA7" w:rsidRPr="0099794F" w:rsidRDefault="00133082" w:rsidP="002942D6">
      <w:pPr>
        <w:numPr>
          <w:ilvl w:val="0"/>
          <w:numId w:val="3"/>
        </w:numPr>
        <w:rPr>
          <w:lang w:eastAsia="fr-FR"/>
        </w:rPr>
      </w:pPr>
      <w:r w:rsidRPr="0099794F">
        <w:rPr>
          <w:lang w:eastAsia="fr-FR"/>
        </w:rPr>
        <w:t xml:space="preserve">Remplacement des </w:t>
      </w:r>
      <w:r w:rsidR="00544AC1" w:rsidRPr="0099794F">
        <w:rPr>
          <w:lang w:eastAsia="fr-FR"/>
        </w:rPr>
        <w:t>cœurs</w:t>
      </w:r>
      <w:r w:rsidR="007B2CA7" w:rsidRPr="0099794F">
        <w:rPr>
          <w:lang w:eastAsia="fr-FR"/>
        </w:rPr>
        <w:t xml:space="preserve">, </w:t>
      </w:r>
      <w:r w:rsidR="0031668A" w:rsidRPr="0099794F">
        <w:rPr>
          <w:lang w:eastAsia="fr-FR"/>
        </w:rPr>
        <w:t xml:space="preserve">réflexions sur </w:t>
      </w:r>
      <w:r w:rsidR="00E10E11">
        <w:rPr>
          <w:lang w:eastAsia="fr-FR"/>
        </w:rPr>
        <w:t>l</w:t>
      </w:r>
      <w:r w:rsidR="0031668A" w:rsidRPr="0099794F">
        <w:rPr>
          <w:lang w:eastAsia="fr-FR"/>
        </w:rPr>
        <w:t>’éclairage, b</w:t>
      </w:r>
      <w:r w:rsidR="007B2CA7" w:rsidRPr="0099794F">
        <w:rPr>
          <w:lang w:eastAsia="fr-FR"/>
        </w:rPr>
        <w:t xml:space="preserve">udget de </w:t>
      </w:r>
      <w:r w:rsidR="00F34B10">
        <w:rPr>
          <w:lang w:eastAsia="fr-FR"/>
        </w:rPr>
        <w:t>18</w:t>
      </w:r>
      <w:r w:rsidR="00D12C9D" w:rsidRPr="0099794F">
        <w:rPr>
          <w:lang w:eastAsia="fr-FR"/>
        </w:rPr>
        <w:t>00 euros.</w:t>
      </w:r>
    </w:p>
    <w:p w14:paraId="331FFB25" w14:textId="77777777" w:rsidR="007B2CA7" w:rsidRPr="00D1016C" w:rsidRDefault="007B2CA7" w:rsidP="002A6D5D">
      <w:pPr>
        <w:rPr>
          <w:lang w:eastAsia="fr-FR"/>
        </w:rPr>
      </w:pPr>
    </w:p>
    <w:p w14:paraId="6CF29720" w14:textId="77777777" w:rsidR="000B6587" w:rsidRPr="00D1016C" w:rsidRDefault="000B6587" w:rsidP="002A6D5D">
      <w:pPr>
        <w:rPr>
          <w:lang w:eastAsia="fr-FR"/>
        </w:rPr>
      </w:pPr>
    </w:p>
    <w:p w14:paraId="319C9AEA" w14:textId="77777777" w:rsidR="007B2CA7" w:rsidRPr="0099794F" w:rsidRDefault="007B2CA7" w:rsidP="002A6D5D">
      <w:pPr>
        <w:pStyle w:val="Titre3"/>
        <w:rPr>
          <w:lang w:eastAsia="fr-FR"/>
        </w:rPr>
      </w:pPr>
      <w:bookmarkStart w:id="63" w:name="_Toc500238377"/>
      <w:bookmarkStart w:id="64" w:name="_Toc53345813"/>
      <w:r w:rsidRPr="0099794F">
        <w:rPr>
          <w:lang w:eastAsia="fr-FR"/>
        </w:rPr>
        <w:t>Projets d’achats et d’investissements : (</w:t>
      </w:r>
      <w:r w:rsidR="008D1B42">
        <w:rPr>
          <w:lang w:val="fr-FR" w:eastAsia="fr-FR"/>
        </w:rPr>
        <w:t>55</w:t>
      </w:r>
      <w:r w:rsidRPr="0099794F">
        <w:rPr>
          <w:lang w:eastAsia="fr-FR"/>
        </w:rPr>
        <w:t>00</w:t>
      </w:r>
      <w:r w:rsidR="00D70E96" w:rsidRPr="0099794F">
        <w:rPr>
          <w:lang w:val="fr-FR" w:eastAsia="fr-FR"/>
        </w:rPr>
        <w:t>€</w:t>
      </w:r>
      <w:r w:rsidRPr="0099794F">
        <w:rPr>
          <w:lang w:eastAsia="fr-FR"/>
        </w:rPr>
        <w:t>)</w:t>
      </w:r>
      <w:bookmarkEnd w:id="63"/>
      <w:bookmarkEnd w:id="64"/>
    </w:p>
    <w:p w14:paraId="5FEFD940" w14:textId="77777777" w:rsidR="007B2CA7" w:rsidRPr="0099794F" w:rsidRDefault="007B2CA7" w:rsidP="002942D6">
      <w:pPr>
        <w:numPr>
          <w:ilvl w:val="0"/>
          <w:numId w:val="3"/>
        </w:numPr>
        <w:rPr>
          <w:lang w:eastAsia="fr-FR"/>
        </w:rPr>
      </w:pPr>
      <w:r w:rsidRPr="0099794F">
        <w:rPr>
          <w:lang w:eastAsia="fr-FR"/>
        </w:rPr>
        <w:t xml:space="preserve">Cotisation à la fédération Handisport (licences +  l’adhésion de notre compagnie) : </w:t>
      </w:r>
      <w:r w:rsidR="003D2465" w:rsidRPr="0099794F">
        <w:rPr>
          <w:lang w:eastAsia="fr-FR"/>
        </w:rPr>
        <w:t>2</w:t>
      </w:r>
      <w:r w:rsidRPr="0099794F">
        <w:rPr>
          <w:lang w:eastAsia="fr-FR"/>
        </w:rPr>
        <w:t>00€</w:t>
      </w:r>
      <w:r w:rsidR="00D12C9D" w:rsidRPr="0099794F">
        <w:rPr>
          <w:lang w:eastAsia="fr-FR"/>
        </w:rPr>
        <w:t> ;</w:t>
      </w:r>
    </w:p>
    <w:p w14:paraId="0F6E48B7" w14:textId="77777777" w:rsidR="007B2CA7" w:rsidRPr="0099794F" w:rsidRDefault="00756299" w:rsidP="00F34B10">
      <w:pPr>
        <w:numPr>
          <w:ilvl w:val="0"/>
          <w:numId w:val="3"/>
        </w:numPr>
        <w:rPr>
          <w:lang w:eastAsia="fr-FR"/>
        </w:rPr>
      </w:pPr>
      <w:r w:rsidRPr="0099794F">
        <w:rPr>
          <w:lang w:eastAsia="fr-FR"/>
        </w:rPr>
        <w:t xml:space="preserve">Flèches et blasons </w:t>
      </w:r>
      <w:r w:rsidR="00F34B10">
        <w:rPr>
          <w:lang w:eastAsia="fr-FR"/>
        </w:rPr>
        <w:t>12</w:t>
      </w:r>
      <w:r w:rsidR="007B2CA7" w:rsidRPr="0099794F">
        <w:rPr>
          <w:lang w:eastAsia="fr-FR"/>
        </w:rPr>
        <w:t>00€</w:t>
      </w:r>
      <w:r w:rsidR="00D12C9D" w:rsidRPr="0099794F">
        <w:rPr>
          <w:lang w:eastAsia="fr-FR"/>
        </w:rPr>
        <w:t> ;</w:t>
      </w:r>
    </w:p>
    <w:p w14:paraId="14E84D81" w14:textId="7C3B56EE" w:rsidR="003D2465" w:rsidRPr="0099794F" w:rsidRDefault="003D2465" w:rsidP="002942D6">
      <w:pPr>
        <w:numPr>
          <w:ilvl w:val="0"/>
          <w:numId w:val="3"/>
        </w:numPr>
        <w:rPr>
          <w:lang w:eastAsia="fr-FR"/>
        </w:rPr>
      </w:pPr>
      <w:r w:rsidRPr="0099794F">
        <w:rPr>
          <w:lang w:eastAsia="fr-FR"/>
        </w:rPr>
        <w:t xml:space="preserve">Nouvelles branches pour les arcs compétition : </w:t>
      </w:r>
      <w:r w:rsidR="0099794F">
        <w:rPr>
          <w:lang w:eastAsia="fr-FR"/>
        </w:rPr>
        <w:t>12</w:t>
      </w:r>
      <w:r w:rsidRPr="0099794F">
        <w:rPr>
          <w:lang w:eastAsia="fr-FR"/>
        </w:rPr>
        <w:t>00</w:t>
      </w:r>
      <w:r w:rsidR="004D5D7E">
        <w:rPr>
          <w:lang w:eastAsia="fr-FR"/>
        </w:rPr>
        <w:t>€</w:t>
      </w:r>
    </w:p>
    <w:p w14:paraId="2EF20A1B" w14:textId="2A501434" w:rsidR="007B2CA7" w:rsidRPr="0099794F" w:rsidRDefault="004D5D7E" w:rsidP="002942D6">
      <w:pPr>
        <w:numPr>
          <w:ilvl w:val="0"/>
          <w:numId w:val="3"/>
        </w:numPr>
        <w:rPr>
          <w:lang w:eastAsia="fr-FR"/>
        </w:rPr>
      </w:pPr>
      <w:r w:rsidRPr="0099794F">
        <w:rPr>
          <w:lang w:eastAsia="fr-FR"/>
        </w:rPr>
        <w:t>Distinctions</w:t>
      </w:r>
      <w:r w:rsidR="007B2CA7" w:rsidRPr="0099794F">
        <w:rPr>
          <w:lang w:eastAsia="fr-FR"/>
        </w:rPr>
        <w:t xml:space="preserve"> de la FFTA : </w:t>
      </w:r>
      <w:r w:rsidR="00756299" w:rsidRPr="0099794F">
        <w:rPr>
          <w:lang w:eastAsia="fr-FR"/>
        </w:rPr>
        <w:t>2</w:t>
      </w:r>
      <w:r w:rsidR="007B2CA7" w:rsidRPr="0099794F">
        <w:rPr>
          <w:lang w:eastAsia="fr-FR"/>
        </w:rPr>
        <w:t>00€</w:t>
      </w:r>
      <w:r w:rsidR="00D12C9D" w:rsidRPr="0099794F">
        <w:rPr>
          <w:lang w:eastAsia="fr-FR"/>
        </w:rPr>
        <w:t> ;</w:t>
      </w:r>
    </w:p>
    <w:p w14:paraId="167A8926" w14:textId="77777777" w:rsidR="00191854" w:rsidRPr="0099794F" w:rsidRDefault="007B2CA7" w:rsidP="002942D6">
      <w:pPr>
        <w:numPr>
          <w:ilvl w:val="0"/>
          <w:numId w:val="3"/>
        </w:numPr>
        <w:rPr>
          <w:lang w:eastAsia="fr-FR"/>
        </w:rPr>
      </w:pPr>
      <w:r w:rsidRPr="0099794F">
        <w:rPr>
          <w:lang w:eastAsia="fr-FR"/>
        </w:rPr>
        <w:t xml:space="preserve">Achat des tenues de club </w:t>
      </w:r>
      <w:r w:rsidR="003D2465" w:rsidRPr="0099794F">
        <w:rPr>
          <w:lang w:eastAsia="fr-FR"/>
        </w:rPr>
        <w:t>6</w:t>
      </w:r>
      <w:r w:rsidRPr="0099794F">
        <w:rPr>
          <w:lang w:eastAsia="fr-FR"/>
        </w:rPr>
        <w:t xml:space="preserve">00€ </w:t>
      </w:r>
      <w:r w:rsidR="0006622D" w:rsidRPr="0099794F">
        <w:rPr>
          <w:lang w:eastAsia="fr-FR"/>
        </w:rPr>
        <w:t>(tenues blanches offertes, maillots bleus payants)</w:t>
      </w:r>
      <w:r w:rsidR="00D12C9D" w:rsidRPr="0099794F">
        <w:rPr>
          <w:lang w:eastAsia="fr-FR"/>
        </w:rPr>
        <w:t> ;</w:t>
      </w:r>
    </w:p>
    <w:p w14:paraId="75EC3A63" w14:textId="77777777" w:rsidR="007B2CA7" w:rsidRPr="0099794F" w:rsidRDefault="007B2CA7" w:rsidP="002942D6">
      <w:pPr>
        <w:numPr>
          <w:ilvl w:val="0"/>
          <w:numId w:val="3"/>
        </w:numPr>
        <w:rPr>
          <w:lang w:eastAsia="fr-FR"/>
        </w:rPr>
      </w:pPr>
      <w:r w:rsidRPr="0099794F">
        <w:rPr>
          <w:lang w:eastAsia="fr-FR"/>
        </w:rPr>
        <w:t>Matériel</w:t>
      </w:r>
      <w:r w:rsidR="00191854" w:rsidRPr="0099794F">
        <w:rPr>
          <w:lang w:eastAsia="fr-FR"/>
        </w:rPr>
        <w:t xml:space="preserve"> de l'arc, Matériel de l'archer</w:t>
      </w:r>
      <w:r w:rsidRPr="0099794F">
        <w:rPr>
          <w:lang w:eastAsia="fr-FR"/>
        </w:rPr>
        <w:t>, budget de 750€</w:t>
      </w:r>
      <w:r w:rsidR="00D12C9D" w:rsidRPr="0099794F">
        <w:rPr>
          <w:lang w:eastAsia="fr-FR"/>
        </w:rPr>
        <w:t> ;</w:t>
      </w:r>
    </w:p>
    <w:p w14:paraId="0288E207" w14:textId="77777777" w:rsidR="007B2CA7" w:rsidRPr="0099794F" w:rsidRDefault="007B2CA7" w:rsidP="002942D6">
      <w:pPr>
        <w:numPr>
          <w:ilvl w:val="0"/>
          <w:numId w:val="3"/>
        </w:numPr>
        <w:rPr>
          <w:lang w:eastAsia="fr-FR"/>
        </w:rPr>
      </w:pPr>
      <w:r w:rsidRPr="0099794F">
        <w:rPr>
          <w:lang w:eastAsia="fr-FR"/>
        </w:rPr>
        <w:t xml:space="preserve">Petites fournitures : Budget de </w:t>
      </w:r>
      <w:r w:rsidR="008D1B42">
        <w:rPr>
          <w:lang w:eastAsia="fr-FR"/>
        </w:rPr>
        <w:t>8</w:t>
      </w:r>
      <w:r w:rsidRPr="0099794F">
        <w:rPr>
          <w:lang w:eastAsia="fr-FR"/>
        </w:rPr>
        <w:t>50€</w:t>
      </w:r>
      <w:r w:rsidR="00D12C9D" w:rsidRPr="0099794F">
        <w:rPr>
          <w:lang w:eastAsia="fr-FR"/>
        </w:rPr>
        <w:t> ;</w:t>
      </w:r>
    </w:p>
    <w:p w14:paraId="5853D5F9" w14:textId="77777777" w:rsidR="004F45A6" w:rsidRPr="0099794F" w:rsidRDefault="004F45A6" w:rsidP="002942D6">
      <w:pPr>
        <w:numPr>
          <w:ilvl w:val="0"/>
          <w:numId w:val="3"/>
        </w:numPr>
        <w:rPr>
          <w:lang w:eastAsia="fr-FR"/>
        </w:rPr>
      </w:pPr>
      <w:r w:rsidRPr="0099794F">
        <w:rPr>
          <w:lang w:eastAsia="fr-FR"/>
        </w:rPr>
        <w:t xml:space="preserve">Remplacement de </w:t>
      </w:r>
      <w:r w:rsidR="003D2465" w:rsidRPr="0099794F">
        <w:rPr>
          <w:lang w:eastAsia="fr-FR"/>
        </w:rPr>
        <w:t>2</w:t>
      </w:r>
      <w:r w:rsidRPr="0099794F">
        <w:rPr>
          <w:lang w:eastAsia="fr-FR"/>
        </w:rPr>
        <w:t xml:space="preserve"> viseurs des arcs </w:t>
      </w:r>
      <w:r w:rsidR="00E10E11">
        <w:rPr>
          <w:lang w:eastAsia="fr-FR"/>
        </w:rPr>
        <w:t>de compétition</w:t>
      </w:r>
      <w:r w:rsidRPr="0099794F">
        <w:rPr>
          <w:lang w:eastAsia="fr-FR"/>
        </w:rPr>
        <w:t xml:space="preserve"> : </w:t>
      </w:r>
      <w:r w:rsidR="003D2465" w:rsidRPr="0099794F">
        <w:rPr>
          <w:lang w:eastAsia="fr-FR"/>
        </w:rPr>
        <w:t>10</w:t>
      </w:r>
      <w:r w:rsidR="00172952" w:rsidRPr="0099794F">
        <w:rPr>
          <w:lang w:eastAsia="fr-FR"/>
        </w:rPr>
        <w:t>0€</w:t>
      </w:r>
      <w:r w:rsidR="00D12C9D" w:rsidRPr="0099794F">
        <w:rPr>
          <w:lang w:eastAsia="fr-FR"/>
        </w:rPr>
        <w:t>.</w:t>
      </w:r>
    </w:p>
    <w:p w14:paraId="23448A7A" w14:textId="35AC2FF5" w:rsidR="003D2465" w:rsidRPr="0099794F" w:rsidRDefault="004D5D7E" w:rsidP="002942D6">
      <w:pPr>
        <w:numPr>
          <w:ilvl w:val="0"/>
          <w:numId w:val="3"/>
        </w:numPr>
        <w:rPr>
          <w:lang w:eastAsia="fr-FR"/>
        </w:rPr>
      </w:pPr>
      <w:r>
        <w:rPr>
          <w:lang w:eastAsia="fr-FR"/>
        </w:rPr>
        <w:t>C</w:t>
      </w:r>
      <w:r w:rsidR="003D2465" w:rsidRPr="0099794F">
        <w:rPr>
          <w:lang w:eastAsia="fr-FR"/>
        </w:rPr>
        <w:t xml:space="preserve">lickers pour les arcs d’initiation : </w:t>
      </w:r>
      <w:r w:rsidR="0099794F">
        <w:rPr>
          <w:lang w:eastAsia="fr-FR"/>
        </w:rPr>
        <w:t>4</w:t>
      </w:r>
      <w:r w:rsidR="003D2465" w:rsidRPr="0099794F">
        <w:rPr>
          <w:lang w:eastAsia="fr-FR"/>
        </w:rPr>
        <w:t>00€</w:t>
      </w:r>
    </w:p>
    <w:p w14:paraId="17812CB6" w14:textId="77777777" w:rsidR="007B2CA7" w:rsidRPr="00D1016C" w:rsidRDefault="007B2CA7" w:rsidP="002A6D5D">
      <w:pPr>
        <w:rPr>
          <w:lang w:eastAsia="fr-FR"/>
        </w:rPr>
      </w:pPr>
    </w:p>
    <w:p w14:paraId="519CF30B" w14:textId="77777777" w:rsidR="000B6587" w:rsidRPr="00D1016C" w:rsidRDefault="000B6587" w:rsidP="002A6D5D">
      <w:pPr>
        <w:rPr>
          <w:lang w:eastAsia="fr-FR"/>
        </w:rPr>
      </w:pPr>
    </w:p>
    <w:p w14:paraId="0D24DE4B" w14:textId="77777777" w:rsidR="007B2CA7" w:rsidRPr="0099794F" w:rsidRDefault="007B2CA7" w:rsidP="002A6D5D">
      <w:pPr>
        <w:pStyle w:val="Titre3"/>
      </w:pPr>
      <w:bookmarkStart w:id="65" w:name="_Toc500238378"/>
      <w:bookmarkStart w:id="66" w:name="_Toc53345814"/>
      <w:r w:rsidRPr="0099794F">
        <w:t>Ciblerie extérieure :</w:t>
      </w:r>
      <w:r w:rsidRPr="0099794F">
        <w:rPr>
          <w:lang w:val="fr-FR"/>
        </w:rPr>
        <w:t xml:space="preserve"> (</w:t>
      </w:r>
      <w:r w:rsidR="00F34B10">
        <w:rPr>
          <w:lang w:val="fr-FR"/>
        </w:rPr>
        <w:t>3</w:t>
      </w:r>
      <w:r w:rsidRPr="0099794F">
        <w:rPr>
          <w:lang w:val="fr-FR"/>
        </w:rPr>
        <w:t>00</w:t>
      </w:r>
      <w:r w:rsidR="00D70E96" w:rsidRPr="0099794F">
        <w:rPr>
          <w:lang w:val="fr-FR"/>
        </w:rPr>
        <w:t>€</w:t>
      </w:r>
      <w:r w:rsidRPr="0099794F">
        <w:rPr>
          <w:lang w:val="fr-FR"/>
        </w:rPr>
        <w:t>)</w:t>
      </w:r>
      <w:bookmarkEnd w:id="65"/>
      <w:bookmarkEnd w:id="66"/>
    </w:p>
    <w:p w14:paraId="5A7088EF" w14:textId="77777777" w:rsidR="00D1016C" w:rsidRPr="0099794F" w:rsidRDefault="00F34B10" w:rsidP="002942D6">
      <w:pPr>
        <w:numPr>
          <w:ilvl w:val="0"/>
          <w:numId w:val="3"/>
        </w:numPr>
        <w:rPr>
          <w:lang w:eastAsia="fr-FR"/>
        </w:rPr>
      </w:pPr>
      <w:r>
        <w:rPr>
          <w:lang w:eastAsia="fr-FR"/>
        </w:rPr>
        <w:t>Une</w:t>
      </w:r>
      <w:r w:rsidR="005031EB">
        <w:rPr>
          <w:lang w:eastAsia="fr-FR"/>
        </w:rPr>
        <w:t xml:space="preserve"> nouvelle mousse</w:t>
      </w:r>
      <w:r w:rsidR="00D12C9D" w:rsidRPr="0099794F">
        <w:rPr>
          <w:lang w:eastAsia="fr-FR"/>
        </w:rPr>
        <w:t> :</w:t>
      </w:r>
      <w:r w:rsidR="00D1016C" w:rsidRPr="0099794F">
        <w:rPr>
          <w:lang w:eastAsia="fr-FR"/>
        </w:rPr>
        <w:t xml:space="preserve"> </w:t>
      </w:r>
      <w:r w:rsidR="00D12C9D" w:rsidRPr="0099794F">
        <w:rPr>
          <w:lang w:eastAsia="fr-FR"/>
        </w:rPr>
        <w:t>B</w:t>
      </w:r>
      <w:r w:rsidR="00D1016C" w:rsidRPr="0099794F">
        <w:rPr>
          <w:lang w:eastAsia="fr-FR"/>
        </w:rPr>
        <w:t xml:space="preserve">udget de </w:t>
      </w:r>
      <w:r>
        <w:rPr>
          <w:lang w:eastAsia="fr-FR"/>
        </w:rPr>
        <w:t>3</w:t>
      </w:r>
      <w:r w:rsidR="00D1016C" w:rsidRPr="0099794F">
        <w:rPr>
          <w:lang w:eastAsia="fr-FR"/>
        </w:rPr>
        <w:t>00€</w:t>
      </w:r>
      <w:r w:rsidR="00D12C9D" w:rsidRPr="0099794F">
        <w:rPr>
          <w:lang w:eastAsia="fr-FR"/>
        </w:rPr>
        <w:t>.</w:t>
      </w:r>
    </w:p>
    <w:p w14:paraId="2A4220AD" w14:textId="77777777" w:rsidR="00B331FF" w:rsidRPr="0099794F" w:rsidRDefault="00B331FF" w:rsidP="002A6D5D">
      <w:pPr>
        <w:rPr>
          <w:lang w:eastAsia="fr-FR"/>
        </w:rPr>
      </w:pPr>
    </w:p>
    <w:p w14:paraId="45EC5D3F" w14:textId="77777777" w:rsidR="007B2CA7" w:rsidRPr="0099794F" w:rsidRDefault="007B2CA7" w:rsidP="002A6D5D">
      <w:pPr>
        <w:pStyle w:val="Titre3"/>
        <w:rPr>
          <w:lang w:val="fr-FR"/>
        </w:rPr>
      </w:pPr>
      <w:bookmarkStart w:id="67" w:name="_Toc500238379"/>
      <w:bookmarkStart w:id="68" w:name="_Toc53345815"/>
      <w:r w:rsidRPr="0099794F">
        <w:t xml:space="preserve">Ciblerie </w:t>
      </w:r>
      <w:r w:rsidRPr="0099794F">
        <w:rPr>
          <w:lang w:val="fr-FR"/>
        </w:rPr>
        <w:t>3D</w:t>
      </w:r>
      <w:r w:rsidRPr="0099794F">
        <w:t> :</w:t>
      </w:r>
      <w:r w:rsidRPr="0099794F">
        <w:rPr>
          <w:lang w:val="fr-FR"/>
        </w:rPr>
        <w:t xml:space="preserve"> (</w:t>
      </w:r>
      <w:r w:rsidR="00F34B10">
        <w:rPr>
          <w:lang w:val="fr-FR"/>
        </w:rPr>
        <w:t>3</w:t>
      </w:r>
      <w:r w:rsidR="00191854" w:rsidRPr="0099794F">
        <w:rPr>
          <w:lang w:val="fr-FR"/>
        </w:rPr>
        <w:t>00</w:t>
      </w:r>
      <w:r w:rsidR="00D70E96" w:rsidRPr="0099794F">
        <w:rPr>
          <w:lang w:val="fr-FR"/>
        </w:rPr>
        <w:t>€</w:t>
      </w:r>
      <w:r w:rsidRPr="0099794F">
        <w:rPr>
          <w:lang w:val="fr-FR"/>
        </w:rPr>
        <w:t>)</w:t>
      </w:r>
      <w:bookmarkEnd w:id="67"/>
      <w:bookmarkEnd w:id="68"/>
    </w:p>
    <w:p w14:paraId="17C20FE8" w14:textId="77777777" w:rsidR="007B2CA7" w:rsidRPr="0099794F" w:rsidRDefault="007B2CA7" w:rsidP="002942D6">
      <w:pPr>
        <w:numPr>
          <w:ilvl w:val="0"/>
          <w:numId w:val="3"/>
        </w:numPr>
        <w:rPr>
          <w:lang w:eastAsia="fr-FR"/>
        </w:rPr>
      </w:pPr>
      <w:r w:rsidRPr="0099794F">
        <w:rPr>
          <w:lang w:eastAsia="fr-FR"/>
        </w:rPr>
        <w:t>Achat de quelques cibles (</w:t>
      </w:r>
      <w:r w:rsidR="00191854" w:rsidRPr="0099794F">
        <w:rPr>
          <w:lang w:eastAsia="fr-FR"/>
        </w:rPr>
        <w:t>opération mutualisée ASBA</w:t>
      </w:r>
      <w:r w:rsidRPr="0099794F">
        <w:rPr>
          <w:lang w:eastAsia="fr-FR"/>
        </w:rPr>
        <w:t>)</w:t>
      </w:r>
      <w:r w:rsidR="00D12C9D" w:rsidRPr="0099794F">
        <w:rPr>
          <w:lang w:eastAsia="fr-FR"/>
        </w:rPr>
        <w:t> :</w:t>
      </w:r>
      <w:r w:rsidRPr="0099794F">
        <w:rPr>
          <w:lang w:eastAsia="fr-FR"/>
        </w:rPr>
        <w:t xml:space="preserve"> </w:t>
      </w:r>
      <w:r w:rsidR="00F34B10">
        <w:rPr>
          <w:lang w:eastAsia="fr-FR"/>
        </w:rPr>
        <w:t>3</w:t>
      </w:r>
      <w:r w:rsidRPr="0099794F">
        <w:rPr>
          <w:lang w:eastAsia="fr-FR"/>
        </w:rPr>
        <w:t>00€</w:t>
      </w:r>
      <w:r w:rsidR="00D12C9D" w:rsidRPr="0099794F">
        <w:rPr>
          <w:lang w:eastAsia="fr-FR"/>
        </w:rPr>
        <w:t>.</w:t>
      </w:r>
    </w:p>
    <w:p w14:paraId="0AE8FED7" w14:textId="77777777" w:rsidR="003D2465" w:rsidRPr="0099794F" w:rsidRDefault="003D2465" w:rsidP="005031EB">
      <w:pPr>
        <w:ind w:left="720"/>
        <w:rPr>
          <w:lang w:eastAsia="fr-FR"/>
        </w:rPr>
      </w:pPr>
    </w:p>
    <w:p w14:paraId="2785437E" w14:textId="77777777" w:rsidR="007B2CA7" w:rsidRPr="008D359F" w:rsidRDefault="007B2CA7" w:rsidP="002A6D5D">
      <w:pPr>
        <w:rPr>
          <w:lang w:eastAsia="fr-FR"/>
        </w:rPr>
      </w:pPr>
    </w:p>
    <w:p w14:paraId="3E7AF3E4" w14:textId="77777777" w:rsidR="007B2CA7" w:rsidRPr="008D359F" w:rsidRDefault="007B2CA7" w:rsidP="002A6D5D">
      <w:pPr>
        <w:pStyle w:val="Titre3"/>
      </w:pPr>
      <w:bookmarkStart w:id="69" w:name="_Toc500238380"/>
      <w:bookmarkStart w:id="70" w:name="_Toc53345816"/>
      <w:r w:rsidRPr="008D359F">
        <w:t>Réparations :</w:t>
      </w:r>
      <w:bookmarkEnd w:id="69"/>
      <w:bookmarkEnd w:id="70"/>
    </w:p>
    <w:p w14:paraId="0DEB57BC" w14:textId="77777777" w:rsidR="007B2CA7" w:rsidRPr="008D359F" w:rsidRDefault="007B2CA7" w:rsidP="002A6D5D">
      <w:pPr>
        <w:rPr>
          <w:lang w:eastAsia="fr-FR"/>
        </w:rPr>
      </w:pPr>
    </w:p>
    <w:p w14:paraId="18917BF9" w14:textId="77777777" w:rsidR="00B85E25" w:rsidRPr="008D359F" w:rsidRDefault="00B85E25" w:rsidP="002A6D5D">
      <w:pPr>
        <w:rPr>
          <w:noProof/>
          <w:lang w:eastAsia="fr-FR"/>
        </w:rPr>
      </w:pPr>
    </w:p>
    <w:p w14:paraId="204DCD89" w14:textId="77777777" w:rsidR="007B2CA7" w:rsidRPr="008D359F" w:rsidRDefault="007B2CA7" w:rsidP="002A6D5D">
      <w:pPr>
        <w:rPr>
          <w:lang w:eastAsia="fr-FR"/>
        </w:rPr>
      </w:pPr>
      <w:r w:rsidRPr="008D359F">
        <w:rPr>
          <w:lang w:eastAsia="fr-FR"/>
        </w:rPr>
        <w:t>Nous sommes tous concernés par l'entretien avec des petites séances en intérieur, extérieur sans oublier le bois de Villiers sur lequel se déroulent de beaux concours et q</w:t>
      </w:r>
      <w:r w:rsidR="00133082" w:rsidRPr="008D359F">
        <w:rPr>
          <w:lang w:eastAsia="fr-FR"/>
        </w:rPr>
        <w:t>u'il faut maintenir en bon état.</w:t>
      </w:r>
    </w:p>
    <w:p w14:paraId="63D2BE95" w14:textId="77777777" w:rsidR="007B2CA7" w:rsidRPr="008D359F" w:rsidRDefault="007B2CA7" w:rsidP="002A6D5D">
      <w:pPr>
        <w:rPr>
          <w:lang w:eastAsia="fr-FR"/>
        </w:rPr>
      </w:pPr>
      <w:r w:rsidRPr="008D359F">
        <w:rPr>
          <w:lang w:eastAsia="fr-FR"/>
        </w:rPr>
        <w:t>Chacun doit se sentir concerné par au moins une partie de ce travail à faire chaque année.</w:t>
      </w:r>
    </w:p>
    <w:p w14:paraId="26E654B7" w14:textId="77777777" w:rsidR="007B2CA7" w:rsidRPr="008D359F" w:rsidRDefault="007B2CA7" w:rsidP="002A6D5D">
      <w:pPr>
        <w:rPr>
          <w:lang w:eastAsia="fr-FR"/>
        </w:rPr>
      </w:pPr>
      <w:r w:rsidRPr="008D359F">
        <w:rPr>
          <w:lang w:eastAsia="fr-FR"/>
        </w:rPr>
        <w:t>Nous sommes tous des archers, tous des utilisateurs du matériel.</w:t>
      </w:r>
    </w:p>
    <w:p w14:paraId="6D4CAA3F" w14:textId="77777777" w:rsidR="007B2CA7" w:rsidRPr="008D359F" w:rsidRDefault="007B2CA7" w:rsidP="002A6D5D">
      <w:pPr>
        <w:rPr>
          <w:lang w:eastAsia="fr-FR"/>
        </w:rPr>
      </w:pPr>
      <w:r w:rsidRPr="008D359F">
        <w:rPr>
          <w:lang w:eastAsia="fr-FR"/>
        </w:rPr>
        <w:t>Pour profiter de notre sport et progresser, nous devons avoir du matériel en bon état tout au long de l'année.</w:t>
      </w:r>
    </w:p>
    <w:p w14:paraId="312C34D0" w14:textId="77777777" w:rsidR="00B331FF" w:rsidRPr="008D359F" w:rsidRDefault="00B331FF" w:rsidP="002A6D5D">
      <w:pPr>
        <w:rPr>
          <w:lang w:eastAsia="fr-FR"/>
        </w:rPr>
      </w:pPr>
    </w:p>
    <w:p w14:paraId="07F2E835" w14:textId="77777777" w:rsidR="007B2CA7" w:rsidRPr="008D359F" w:rsidRDefault="007B2CA7" w:rsidP="000406E8">
      <w:pPr>
        <w:pStyle w:val="Titre2"/>
        <w:rPr>
          <w:lang w:val="fr-FR"/>
        </w:rPr>
      </w:pPr>
      <w:bookmarkStart w:id="71" w:name="_Toc53345817"/>
      <w:r w:rsidRPr="008D359F">
        <w:t>Synthèse du bilan financier prévu pour 20</w:t>
      </w:r>
      <w:r w:rsidR="009E0B1A">
        <w:rPr>
          <w:lang w:val="fr-FR"/>
        </w:rPr>
        <w:t>2</w:t>
      </w:r>
      <w:r w:rsidR="00FE433D">
        <w:rPr>
          <w:lang w:val="fr-FR"/>
        </w:rPr>
        <w:t>1</w:t>
      </w:r>
      <w:r w:rsidRPr="008D359F">
        <w:t> :</w:t>
      </w:r>
      <w:bookmarkEnd w:id="71"/>
    </w:p>
    <w:p w14:paraId="0CC2E82A" w14:textId="77777777" w:rsidR="00E77401" w:rsidRPr="008D359F" w:rsidRDefault="00E77401" w:rsidP="002A6D5D">
      <w:pPr>
        <w:rPr>
          <w:lang w:eastAsia="fr-FR"/>
        </w:rPr>
      </w:pPr>
    </w:p>
    <w:p w14:paraId="2C513B7F" w14:textId="77777777" w:rsidR="007B2CA7" w:rsidRPr="0099794F" w:rsidRDefault="007B2CA7" w:rsidP="002942D6">
      <w:pPr>
        <w:numPr>
          <w:ilvl w:val="0"/>
          <w:numId w:val="2"/>
        </w:numPr>
        <w:rPr>
          <w:lang w:eastAsia="fr-FR"/>
        </w:rPr>
      </w:pPr>
      <w:r w:rsidRPr="0099794F">
        <w:rPr>
          <w:lang w:eastAsia="fr-FR"/>
        </w:rPr>
        <w:t xml:space="preserve">Total des recettes : </w:t>
      </w:r>
      <w:r w:rsidR="0099794F" w:rsidRPr="0099794F">
        <w:rPr>
          <w:lang w:eastAsia="fr-FR"/>
        </w:rPr>
        <w:t>1</w:t>
      </w:r>
      <w:r w:rsidR="00C86C7E">
        <w:rPr>
          <w:lang w:eastAsia="fr-FR"/>
        </w:rPr>
        <w:t>6</w:t>
      </w:r>
      <w:r w:rsidR="00371B80" w:rsidRPr="0099794F">
        <w:rPr>
          <w:lang w:eastAsia="fr-FR"/>
        </w:rPr>
        <w:t>9</w:t>
      </w:r>
      <w:r w:rsidR="00B85E25" w:rsidRPr="0099794F">
        <w:rPr>
          <w:lang w:eastAsia="fr-FR"/>
        </w:rPr>
        <w:t>00</w:t>
      </w:r>
      <w:r w:rsidR="004C12B9" w:rsidRPr="0099794F">
        <w:rPr>
          <w:lang w:eastAsia="fr-FR"/>
        </w:rPr>
        <w:t>€</w:t>
      </w:r>
      <w:r w:rsidR="00D12C9D" w:rsidRPr="0099794F">
        <w:rPr>
          <w:lang w:eastAsia="fr-FR"/>
        </w:rPr>
        <w:t> ;</w:t>
      </w:r>
    </w:p>
    <w:p w14:paraId="43643F5E" w14:textId="77777777" w:rsidR="007B2CA7" w:rsidRPr="0099794F" w:rsidRDefault="007B2CA7" w:rsidP="002942D6">
      <w:pPr>
        <w:numPr>
          <w:ilvl w:val="0"/>
          <w:numId w:val="2"/>
        </w:numPr>
        <w:rPr>
          <w:lang w:eastAsia="fr-FR"/>
        </w:rPr>
      </w:pPr>
      <w:r w:rsidRPr="0099794F">
        <w:rPr>
          <w:lang w:eastAsia="fr-FR"/>
        </w:rPr>
        <w:t xml:space="preserve">Total des dépenses : </w:t>
      </w:r>
      <w:r w:rsidR="0099794F" w:rsidRPr="0099794F">
        <w:rPr>
          <w:lang w:eastAsia="fr-FR"/>
        </w:rPr>
        <w:t>1</w:t>
      </w:r>
      <w:r w:rsidR="00F34B10">
        <w:rPr>
          <w:lang w:eastAsia="fr-FR"/>
        </w:rPr>
        <w:t>7</w:t>
      </w:r>
      <w:r w:rsidR="008D1B42">
        <w:rPr>
          <w:lang w:eastAsia="fr-FR"/>
        </w:rPr>
        <w:t>4</w:t>
      </w:r>
      <w:r w:rsidR="00191854" w:rsidRPr="0099794F">
        <w:rPr>
          <w:lang w:eastAsia="fr-FR"/>
        </w:rPr>
        <w:t>00</w:t>
      </w:r>
      <w:r w:rsidR="004C12B9" w:rsidRPr="0099794F">
        <w:rPr>
          <w:lang w:eastAsia="fr-FR"/>
        </w:rPr>
        <w:t>€</w:t>
      </w:r>
      <w:r w:rsidR="00D12C9D" w:rsidRPr="0099794F">
        <w:rPr>
          <w:lang w:eastAsia="fr-FR"/>
        </w:rPr>
        <w:t> ;</w:t>
      </w:r>
    </w:p>
    <w:p w14:paraId="77DFD6E1" w14:textId="77777777" w:rsidR="007B2CA7" w:rsidRPr="0099794F" w:rsidRDefault="007B2CA7" w:rsidP="002942D6">
      <w:pPr>
        <w:numPr>
          <w:ilvl w:val="0"/>
          <w:numId w:val="2"/>
        </w:numPr>
        <w:rPr>
          <w:lang w:eastAsia="fr-FR"/>
        </w:rPr>
      </w:pPr>
      <w:r w:rsidRPr="0099794F">
        <w:rPr>
          <w:lang w:eastAsia="fr-FR"/>
        </w:rPr>
        <w:t xml:space="preserve">Ecart : recettes - dépenses = </w:t>
      </w:r>
      <w:r w:rsidR="0099794F" w:rsidRPr="0099794F">
        <w:rPr>
          <w:lang w:eastAsia="fr-FR"/>
        </w:rPr>
        <w:t>-</w:t>
      </w:r>
      <w:r w:rsidR="00F34B10">
        <w:rPr>
          <w:lang w:eastAsia="fr-FR"/>
        </w:rPr>
        <w:t>5</w:t>
      </w:r>
      <w:r w:rsidR="0099794F" w:rsidRPr="0099794F">
        <w:rPr>
          <w:lang w:eastAsia="fr-FR"/>
        </w:rPr>
        <w:t>00</w:t>
      </w:r>
      <w:r w:rsidR="004C12B9" w:rsidRPr="0099794F">
        <w:rPr>
          <w:lang w:eastAsia="fr-FR"/>
        </w:rPr>
        <w:t>€</w:t>
      </w:r>
      <w:r w:rsidR="00D12C9D" w:rsidRPr="0099794F">
        <w:rPr>
          <w:lang w:eastAsia="fr-FR"/>
        </w:rPr>
        <w:t>.</w:t>
      </w:r>
    </w:p>
    <w:p w14:paraId="61437EDB" w14:textId="77777777" w:rsidR="007B2CA7" w:rsidRPr="0099794F" w:rsidRDefault="007B2CA7" w:rsidP="002A6D5D">
      <w:pPr>
        <w:rPr>
          <w:lang w:eastAsia="fr-FR"/>
        </w:rPr>
      </w:pPr>
      <w:r w:rsidRPr="0099794F">
        <w:rPr>
          <w:lang w:eastAsia="fr-FR"/>
        </w:rPr>
        <w:t> </w:t>
      </w:r>
    </w:p>
    <w:p w14:paraId="756680FB" w14:textId="77777777" w:rsidR="00B85E25" w:rsidRPr="0099794F" w:rsidRDefault="00B85E25" w:rsidP="002A6D5D">
      <w:pPr>
        <w:rPr>
          <w:lang w:eastAsia="fr-FR"/>
        </w:rPr>
      </w:pPr>
    </w:p>
    <w:p w14:paraId="786F0CD3" w14:textId="77777777" w:rsidR="007B2CA7" w:rsidRPr="0099794F" w:rsidRDefault="007B2CA7" w:rsidP="002A6D5D">
      <w:pPr>
        <w:rPr>
          <w:lang w:eastAsia="fr-FR"/>
        </w:rPr>
      </w:pPr>
      <w:r w:rsidRPr="0099794F">
        <w:rPr>
          <w:lang w:eastAsia="fr-FR"/>
        </w:rPr>
        <w:t> </w:t>
      </w:r>
    </w:p>
    <w:p w14:paraId="574BED5E" w14:textId="77777777" w:rsidR="007B2CA7" w:rsidRPr="0099794F" w:rsidRDefault="007B2CA7" w:rsidP="002A6D5D">
      <w:pPr>
        <w:rPr>
          <w:lang w:eastAsia="fr-FR"/>
        </w:rPr>
      </w:pPr>
      <w:r w:rsidRPr="0099794F">
        <w:rPr>
          <w:lang w:eastAsia="fr-FR"/>
        </w:rPr>
        <w:t>Globalement le budget proposé permet de conserver un niveau de</w:t>
      </w:r>
      <w:r w:rsidR="00172952" w:rsidRPr="0099794F">
        <w:rPr>
          <w:lang w:eastAsia="fr-FR"/>
        </w:rPr>
        <w:t xml:space="preserve"> provision pour 202</w:t>
      </w:r>
      <w:r w:rsidR="0099794F" w:rsidRPr="0099794F">
        <w:rPr>
          <w:lang w:eastAsia="fr-FR"/>
        </w:rPr>
        <w:t>1</w:t>
      </w:r>
      <w:r w:rsidRPr="0099794F">
        <w:rPr>
          <w:lang w:eastAsia="fr-FR"/>
        </w:rPr>
        <w:t xml:space="preserve"> permettant de faire face aux éventuelles baisses de </w:t>
      </w:r>
      <w:r w:rsidR="00172952" w:rsidRPr="0099794F">
        <w:rPr>
          <w:lang w:eastAsia="fr-FR"/>
        </w:rPr>
        <w:t>recette qui pourrai</w:t>
      </w:r>
      <w:r w:rsidR="00D12C9D" w:rsidRPr="0099794F">
        <w:rPr>
          <w:lang w:eastAsia="fr-FR"/>
        </w:rPr>
        <w:t>en</w:t>
      </w:r>
      <w:r w:rsidR="00172952" w:rsidRPr="0099794F">
        <w:rPr>
          <w:lang w:eastAsia="fr-FR"/>
        </w:rPr>
        <w:t>t apparaître.</w:t>
      </w:r>
    </w:p>
    <w:p w14:paraId="16DE0C96" w14:textId="77777777" w:rsidR="00E77401" w:rsidRPr="00FE433D" w:rsidRDefault="00E77401" w:rsidP="002A6D5D">
      <w:pPr>
        <w:rPr>
          <w:highlight w:val="magenta"/>
          <w:lang w:eastAsia="fr-FR"/>
        </w:rPr>
      </w:pPr>
    </w:p>
    <w:p w14:paraId="5F959D5F" w14:textId="77777777" w:rsidR="007B2CA7" w:rsidRPr="00FE433D" w:rsidRDefault="007B2CA7" w:rsidP="002A6D5D">
      <w:pPr>
        <w:rPr>
          <w:highlight w:val="magenta"/>
          <w:lang w:eastAsia="fr-FR"/>
        </w:rPr>
      </w:pPr>
    </w:p>
    <w:p w14:paraId="09C33F46" w14:textId="2AAB0949" w:rsidR="0006622D" w:rsidRDefault="0006622D" w:rsidP="0006622D">
      <w:r w:rsidRPr="0099794F">
        <w:t xml:space="preserve">Vote : Les prévisions financière </w:t>
      </w:r>
      <w:r w:rsidRPr="0094296D">
        <w:t>202</w:t>
      </w:r>
      <w:r w:rsidR="00FE433D" w:rsidRPr="0094296D">
        <w:t>1</w:t>
      </w:r>
      <w:r w:rsidRPr="0094296D">
        <w:t xml:space="preserve"> sont adoptées </w:t>
      </w:r>
      <w:r w:rsidR="0094296D" w:rsidRPr="0094296D">
        <w:t>à l’unanimité</w:t>
      </w:r>
    </w:p>
    <w:p w14:paraId="225F1A47" w14:textId="77777777" w:rsidR="007B2CA7" w:rsidRPr="008D359F" w:rsidRDefault="007B2CA7" w:rsidP="002A6D5D"/>
    <w:p w14:paraId="357FD1F6" w14:textId="77777777" w:rsidR="00805690" w:rsidRDefault="00805690" w:rsidP="002A6D5D"/>
    <w:p w14:paraId="03A69EBE" w14:textId="77777777" w:rsidR="005F5FFE" w:rsidRDefault="005F5FFE" w:rsidP="002A6D5D"/>
    <w:p w14:paraId="2A24805E" w14:textId="77777777" w:rsidR="005F5FFE" w:rsidRPr="008D359F" w:rsidRDefault="005F5FFE" w:rsidP="002A6D5D"/>
    <w:p w14:paraId="555D6978" w14:textId="77777777" w:rsidR="005D7BC0" w:rsidRPr="008D359F" w:rsidRDefault="0031668A" w:rsidP="00971C18">
      <w:pPr>
        <w:pStyle w:val="Titre1"/>
      </w:pPr>
      <w:r>
        <w:br w:type="page"/>
      </w:r>
      <w:bookmarkStart w:id="72" w:name="_Toc53345818"/>
      <w:r w:rsidR="008D6B3C" w:rsidRPr="008D359F">
        <w:lastRenderedPageBreak/>
        <w:t xml:space="preserve">Renouvellement </w:t>
      </w:r>
      <w:r w:rsidR="005D7BC0" w:rsidRPr="008D359F">
        <w:t xml:space="preserve">du </w:t>
      </w:r>
      <w:r w:rsidR="00856749" w:rsidRPr="008D359F">
        <w:t>Conseil d’administration et de son</w:t>
      </w:r>
      <w:r w:rsidR="00D1016C" w:rsidRPr="008D359F">
        <w:t xml:space="preserve"> </w:t>
      </w:r>
      <w:r w:rsidR="005D7BC0" w:rsidRPr="008D359F">
        <w:t>bureau</w:t>
      </w:r>
      <w:bookmarkEnd w:id="72"/>
    </w:p>
    <w:p w14:paraId="7BA3F9D4" w14:textId="77777777" w:rsidR="00EA3D8E" w:rsidRPr="008D359F" w:rsidRDefault="00EA3D8E" w:rsidP="002A6D5D">
      <w:pPr>
        <w:rPr>
          <w:rFonts w:eastAsia="Courier New"/>
        </w:rPr>
      </w:pPr>
    </w:p>
    <w:p w14:paraId="5CB44707" w14:textId="77777777" w:rsidR="00B44814" w:rsidRPr="008D359F" w:rsidRDefault="00B44814" w:rsidP="002A6D5D">
      <w:pPr>
        <w:rPr>
          <w:rFonts w:eastAsia="Courier New"/>
        </w:rPr>
      </w:pPr>
      <w:r w:rsidRPr="008D359F">
        <w:rPr>
          <w:rFonts w:eastAsia="Courier New"/>
        </w:rPr>
        <w:t>Les +de 16 ans votent</w:t>
      </w:r>
      <w:r w:rsidR="00295512">
        <w:rPr>
          <w:rFonts w:eastAsia="Courier New"/>
        </w:rPr>
        <w:t>, l</w:t>
      </w:r>
      <w:r w:rsidRPr="008D359F">
        <w:rPr>
          <w:rFonts w:eastAsia="Courier New"/>
        </w:rPr>
        <w:t xml:space="preserve">es </w:t>
      </w:r>
      <w:r w:rsidR="00D12C9D">
        <w:rPr>
          <w:rFonts w:eastAsia="Courier New"/>
        </w:rPr>
        <w:t>p</w:t>
      </w:r>
      <w:r w:rsidRPr="008D359F">
        <w:rPr>
          <w:rFonts w:eastAsia="Courier New"/>
        </w:rPr>
        <w:t xml:space="preserve">arents ont autant de voix que d’enfants adhérents + </w:t>
      </w:r>
      <w:r w:rsidR="00D12C9D" w:rsidRPr="008D359F">
        <w:rPr>
          <w:rFonts w:eastAsia="Courier New"/>
        </w:rPr>
        <w:t>eux-même</w:t>
      </w:r>
      <w:r w:rsidR="00D12C9D">
        <w:rPr>
          <w:rFonts w:eastAsia="Courier New"/>
        </w:rPr>
        <w:t>s</w:t>
      </w:r>
      <w:r w:rsidRPr="008D359F">
        <w:rPr>
          <w:rFonts w:eastAsia="Courier New"/>
        </w:rPr>
        <w:t xml:space="preserve"> s’ils sont  adhérents</w:t>
      </w:r>
      <w:r w:rsidR="005031EB">
        <w:rPr>
          <w:rFonts w:eastAsia="Courier New"/>
        </w:rPr>
        <w:t>.</w:t>
      </w:r>
    </w:p>
    <w:p w14:paraId="0B15D20E" w14:textId="77777777" w:rsidR="00D1016C" w:rsidRDefault="00D1016C" w:rsidP="002A6D5D">
      <w:pPr>
        <w:rPr>
          <w:rFonts w:eastAsia="Courier New"/>
          <w:highlight w:val="yellow"/>
        </w:rPr>
      </w:pPr>
    </w:p>
    <w:p w14:paraId="5F2815E3" w14:textId="77777777" w:rsidR="00D1016C" w:rsidRPr="00107CCA" w:rsidRDefault="00D1016C" w:rsidP="002A6D5D">
      <w:pPr>
        <w:rPr>
          <w:rFonts w:eastAsia="Courier New"/>
        </w:rPr>
      </w:pPr>
      <w:r w:rsidRPr="00107CCA">
        <w:rPr>
          <w:rFonts w:eastAsia="Courier New"/>
        </w:rPr>
        <w:t>Membres du conseil d’administration :</w:t>
      </w:r>
    </w:p>
    <w:p w14:paraId="1FDC8527" w14:textId="77777777" w:rsidR="00B44814" w:rsidRDefault="00B44814" w:rsidP="002A6D5D">
      <w:pPr>
        <w:rPr>
          <w:rFonts w:eastAsia="Courier New"/>
        </w:rPr>
      </w:pPr>
    </w:p>
    <w:p w14:paraId="69ECDAEB" w14:textId="77777777" w:rsidR="00B44814" w:rsidRDefault="00B44814" w:rsidP="002A6D5D">
      <w:pPr>
        <w:rPr>
          <w:rFonts w:eastAsia="Courier New"/>
        </w:rPr>
      </w:pPr>
      <w:r>
        <w:rPr>
          <w:rFonts w:eastAsia="Courier New"/>
        </w:rPr>
        <w:t>Ils nomment pour la durée de leur</w:t>
      </w:r>
      <w:r w:rsidR="008D6BD0">
        <w:rPr>
          <w:rFonts w:eastAsia="Courier New"/>
        </w:rPr>
        <w:t xml:space="preserve"> mandat les membres du Bureau du</w:t>
      </w:r>
      <w:r>
        <w:rPr>
          <w:rFonts w:eastAsia="Courier New"/>
        </w:rPr>
        <w:t xml:space="preserve"> Conseil d’administration</w:t>
      </w:r>
      <w:r w:rsidR="00D12C9D">
        <w:rPr>
          <w:rFonts w:eastAsia="Courier New"/>
        </w:rPr>
        <w:t>.</w:t>
      </w:r>
    </w:p>
    <w:p w14:paraId="3E975A97" w14:textId="77777777" w:rsidR="00B44814" w:rsidRPr="00107CCA" w:rsidRDefault="00B44814" w:rsidP="002A6D5D">
      <w:pPr>
        <w:rPr>
          <w:rFonts w:eastAsia="Courier New"/>
        </w:rPr>
      </w:pPr>
      <w:r w:rsidRPr="00107CCA">
        <w:rPr>
          <w:rFonts w:eastAsia="Courier New"/>
        </w:rPr>
        <w:t>Ils assistent les membres du bureau dans la gestion et l’animation des activités du club. Cette liste n’est pas limitative. Toute personne souhaitant s’investir dans le fonctionnement du club est la bienvenue.</w:t>
      </w:r>
    </w:p>
    <w:p w14:paraId="4F7B17F0" w14:textId="77777777" w:rsidR="00D1016C" w:rsidRDefault="00D1016C" w:rsidP="002A6D5D">
      <w:pPr>
        <w:rPr>
          <w:rFonts w:eastAsia="Courier New"/>
        </w:rPr>
      </w:pPr>
    </w:p>
    <w:p w14:paraId="40523E29" w14:textId="77777777" w:rsidR="00384798" w:rsidRDefault="00856749" w:rsidP="002A6D5D">
      <w:pPr>
        <w:rPr>
          <w:rFonts w:eastAsia="Courier New"/>
        </w:rPr>
      </w:pPr>
      <w:r>
        <w:rPr>
          <w:rFonts w:eastAsia="Courier New"/>
        </w:rPr>
        <w:t>Les</w:t>
      </w:r>
      <w:r w:rsidR="00523E6F">
        <w:rPr>
          <w:rFonts w:eastAsia="Courier New"/>
        </w:rPr>
        <w:t xml:space="preserve"> membres, élus à la majorité des voix lors de l’AG pour une durée de 3 ans, </w:t>
      </w:r>
      <w:r>
        <w:rPr>
          <w:rFonts w:eastAsia="Courier New"/>
        </w:rPr>
        <w:t xml:space="preserve">sont </w:t>
      </w:r>
      <w:r w:rsidR="00523E6F">
        <w:rPr>
          <w:rFonts w:eastAsia="Courier New"/>
        </w:rPr>
        <w:t>renouvelable</w:t>
      </w:r>
      <w:r w:rsidR="00D12C9D">
        <w:rPr>
          <w:rFonts w:eastAsia="Courier New"/>
        </w:rPr>
        <w:t>s</w:t>
      </w:r>
      <w:r w:rsidR="00523E6F">
        <w:rPr>
          <w:rFonts w:eastAsia="Courier New"/>
        </w:rPr>
        <w:t xml:space="preserve"> par tiers chaque année</w:t>
      </w:r>
      <w:r w:rsidR="005905A4">
        <w:rPr>
          <w:rFonts w:eastAsia="Courier New"/>
        </w:rPr>
        <w:t>.</w:t>
      </w:r>
    </w:p>
    <w:p w14:paraId="2E277AEB" w14:textId="77777777" w:rsidR="004838A9" w:rsidRDefault="004838A9" w:rsidP="002A6D5D">
      <w:pPr>
        <w:rPr>
          <w:rFonts w:eastAsia="Courier New"/>
        </w:rPr>
      </w:pPr>
    </w:p>
    <w:p w14:paraId="3BA362E9" w14:textId="77777777" w:rsidR="00856749" w:rsidRPr="0006622D" w:rsidRDefault="00856749" w:rsidP="002A6D5D">
      <w:pPr>
        <w:rPr>
          <w:rFonts w:eastAsia="Courier New"/>
          <w:b/>
          <w:u w:val="single"/>
        </w:rPr>
      </w:pPr>
      <w:r w:rsidRPr="0006622D">
        <w:rPr>
          <w:rFonts w:eastAsia="Courier New"/>
          <w:b/>
          <w:u w:val="single"/>
        </w:rPr>
        <w:t xml:space="preserve">Liste des membres : </w:t>
      </w:r>
    </w:p>
    <w:p w14:paraId="061660CF" w14:textId="77777777" w:rsidR="00856749" w:rsidRDefault="00856749" w:rsidP="002A6D5D">
      <w:pPr>
        <w:rPr>
          <w:rFonts w:eastAsia="Courier New"/>
        </w:rPr>
      </w:pPr>
    </w:p>
    <w:p w14:paraId="238CA8B6" w14:textId="77777777" w:rsidR="00856749" w:rsidRPr="0006622D" w:rsidRDefault="004838A9" w:rsidP="002A6D5D">
      <w:pPr>
        <w:rPr>
          <w:rFonts w:eastAsia="Courier New"/>
          <w:u w:val="single"/>
        </w:rPr>
      </w:pPr>
      <w:r w:rsidRPr="0006622D">
        <w:rPr>
          <w:rFonts w:eastAsia="Courier New"/>
          <w:u w:val="single"/>
        </w:rPr>
        <w:t xml:space="preserve">Démissionnaires de fait : </w:t>
      </w:r>
    </w:p>
    <w:p w14:paraId="66311AD7" w14:textId="77777777" w:rsidR="00FE433D" w:rsidRDefault="00FE433D" w:rsidP="00FE433D">
      <w:pPr>
        <w:rPr>
          <w:rFonts w:eastAsia="Courier New"/>
        </w:rPr>
      </w:pPr>
      <w:r w:rsidRPr="00FE433D">
        <w:rPr>
          <w:rFonts w:eastAsia="Courier New"/>
        </w:rPr>
        <w:t>Daniel</w:t>
      </w:r>
      <w:r>
        <w:rPr>
          <w:rFonts w:eastAsia="Courier New"/>
        </w:rPr>
        <w:t xml:space="preserve"> </w:t>
      </w:r>
      <w:r w:rsidRPr="00FE433D">
        <w:rPr>
          <w:rFonts w:eastAsia="Courier New"/>
        </w:rPr>
        <w:t>PFEIFFER OVA</w:t>
      </w:r>
      <w:r>
        <w:rPr>
          <w:rFonts w:eastAsia="Courier New"/>
        </w:rPr>
        <w:t xml:space="preserve">, </w:t>
      </w:r>
      <w:r w:rsidRPr="00FE433D">
        <w:rPr>
          <w:rFonts w:eastAsia="Courier New"/>
        </w:rPr>
        <w:t>Pierre</w:t>
      </w:r>
      <w:r>
        <w:rPr>
          <w:rFonts w:eastAsia="Courier New"/>
        </w:rPr>
        <w:t xml:space="preserve"> </w:t>
      </w:r>
      <w:r w:rsidRPr="00FE433D">
        <w:rPr>
          <w:rFonts w:eastAsia="Courier New"/>
        </w:rPr>
        <w:t>LAUGUEUX</w:t>
      </w:r>
      <w:r>
        <w:rPr>
          <w:rFonts w:eastAsia="Courier New"/>
        </w:rPr>
        <w:t>,</w:t>
      </w:r>
      <w:r w:rsidRPr="00FE433D">
        <w:t xml:space="preserve"> </w:t>
      </w:r>
      <w:r>
        <w:rPr>
          <w:rFonts w:eastAsia="Courier New"/>
        </w:rPr>
        <w:t xml:space="preserve">Julien </w:t>
      </w:r>
      <w:r w:rsidRPr="00FE433D">
        <w:rPr>
          <w:rFonts w:eastAsia="Courier New"/>
        </w:rPr>
        <w:t>LANOY</w:t>
      </w:r>
      <w:r w:rsidR="00061E1A">
        <w:rPr>
          <w:rFonts w:eastAsia="Courier New"/>
        </w:rPr>
        <w:t>, Jacques  LAMBERT</w:t>
      </w:r>
    </w:p>
    <w:p w14:paraId="04DFAA50" w14:textId="77777777" w:rsidR="00B44814" w:rsidRDefault="00B44814" w:rsidP="002A6D5D">
      <w:pPr>
        <w:rPr>
          <w:rFonts w:eastAsia="Courier New"/>
        </w:rPr>
      </w:pPr>
    </w:p>
    <w:p w14:paraId="13956A60" w14:textId="77777777" w:rsidR="0006622D" w:rsidRDefault="0006622D" w:rsidP="002A6D5D">
      <w:pPr>
        <w:rPr>
          <w:rFonts w:eastAsia="Courier New"/>
        </w:rPr>
      </w:pPr>
    </w:p>
    <w:tbl>
      <w:tblPr>
        <w:tblStyle w:val="Grillemoyenne3-Accent1"/>
        <w:tblW w:w="9464" w:type="dxa"/>
        <w:tblLook w:val="04A0" w:firstRow="1" w:lastRow="0" w:firstColumn="1" w:lastColumn="0" w:noHBand="0" w:noVBand="1"/>
      </w:tblPr>
      <w:tblGrid>
        <w:gridCol w:w="1200"/>
        <w:gridCol w:w="1958"/>
        <w:gridCol w:w="705"/>
        <w:gridCol w:w="854"/>
        <w:gridCol w:w="709"/>
        <w:gridCol w:w="2053"/>
        <w:gridCol w:w="1985"/>
      </w:tblGrid>
      <w:tr w:rsidR="00622BB1" w:rsidRPr="00766AE1" w14:paraId="74F76F8B" w14:textId="77777777" w:rsidTr="003023B8">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shd w:val="clear" w:color="auto" w:fill="FFFFFF" w:themeFill="background1"/>
            <w:noWrap/>
            <w:hideMark/>
          </w:tcPr>
          <w:p w14:paraId="661E97E6" w14:textId="77777777" w:rsidR="00622BB1" w:rsidRPr="00766AE1" w:rsidRDefault="00622BB1" w:rsidP="002A6D5D">
            <w:pPr>
              <w:rPr>
                <w:lang w:eastAsia="fr-FR"/>
              </w:rPr>
            </w:pPr>
          </w:p>
        </w:tc>
        <w:tc>
          <w:tcPr>
            <w:tcW w:w="1958" w:type="dxa"/>
            <w:shd w:val="clear" w:color="auto" w:fill="FFFFFF" w:themeFill="background1"/>
            <w:noWrap/>
            <w:hideMark/>
          </w:tcPr>
          <w:p w14:paraId="3EB64725" w14:textId="77777777" w:rsidR="00622BB1" w:rsidRPr="00766AE1" w:rsidRDefault="00622BB1" w:rsidP="002A6D5D">
            <w:pPr>
              <w:cnfStyle w:val="100000000000" w:firstRow="1" w:lastRow="0" w:firstColumn="0" w:lastColumn="0" w:oddVBand="0" w:evenVBand="0" w:oddHBand="0" w:evenHBand="0" w:firstRowFirstColumn="0" w:firstRowLastColumn="0" w:lastRowFirstColumn="0" w:lastRowLastColumn="0"/>
              <w:rPr>
                <w:lang w:eastAsia="fr-FR"/>
              </w:rPr>
            </w:pPr>
          </w:p>
        </w:tc>
        <w:tc>
          <w:tcPr>
            <w:tcW w:w="705" w:type="dxa"/>
            <w:noWrap/>
            <w:hideMark/>
          </w:tcPr>
          <w:p w14:paraId="71D42231" w14:textId="77777777" w:rsidR="00622BB1" w:rsidRPr="00766AE1" w:rsidRDefault="00622BB1" w:rsidP="002A6D5D">
            <w:pPr>
              <w:cnfStyle w:val="100000000000" w:firstRow="1" w:lastRow="0" w:firstColumn="0" w:lastColumn="0" w:oddVBand="0" w:evenVBand="0" w:oddHBand="0" w:evenHBand="0" w:firstRowFirstColumn="0" w:firstRowLastColumn="0" w:lastRowFirstColumn="0" w:lastRowLastColumn="0"/>
              <w:rPr>
                <w:lang w:eastAsia="fr-FR"/>
              </w:rPr>
            </w:pPr>
            <w:r>
              <w:rPr>
                <w:lang w:eastAsia="fr-FR"/>
              </w:rPr>
              <w:t>fin</w:t>
            </w:r>
          </w:p>
        </w:tc>
        <w:tc>
          <w:tcPr>
            <w:tcW w:w="854" w:type="dxa"/>
            <w:noWrap/>
            <w:hideMark/>
          </w:tcPr>
          <w:p w14:paraId="7230A423" w14:textId="77777777" w:rsidR="00622BB1" w:rsidRPr="00766AE1" w:rsidRDefault="00622BB1" w:rsidP="002A6D5D">
            <w:pPr>
              <w:cnfStyle w:val="100000000000" w:firstRow="1" w:lastRow="0" w:firstColumn="0" w:lastColumn="0" w:oddVBand="0" w:evenVBand="0" w:oddHBand="0" w:evenHBand="0" w:firstRowFirstColumn="0" w:firstRowLastColumn="0" w:lastRowFirstColumn="0" w:lastRowLastColumn="0"/>
              <w:rPr>
                <w:lang w:eastAsia="fr-FR"/>
              </w:rPr>
            </w:pPr>
            <w:r>
              <w:rPr>
                <w:lang w:eastAsia="fr-FR"/>
              </w:rPr>
              <w:t>1</w:t>
            </w:r>
            <w:r w:rsidR="005031EB">
              <w:rPr>
                <w:lang w:eastAsia="fr-FR"/>
              </w:rPr>
              <w:t xml:space="preserve"> an</w:t>
            </w:r>
          </w:p>
        </w:tc>
        <w:tc>
          <w:tcPr>
            <w:tcW w:w="709" w:type="dxa"/>
            <w:noWrap/>
            <w:hideMark/>
          </w:tcPr>
          <w:p w14:paraId="4F15DA1C" w14:textId="77777777" w:rsidR="00622BB1" w:rsidRPr="00766AE1" w:rsidRDefault="00622BB1" w:rsidP="002A6D5D">
            <w:pPr>
              <w:cnfStyle w:val="100000000000" w:firstRow="1" w:lastRow="0" w:firstColumn="0" w:lastColumn="0" w:oddVBand="0" w:evenVBand="0" w:oddHBand="0" w:evenHBand="0" w:firstRowFirstColumn="0" w:firstRowLastColumn="0" w:lastRowFirstColumn="0" w:lastRowLastColumn="0"/>
              <w:rPr>
                <w:lang w:eastAsia="fr-FR"/>
              </w:rPr>
            </w:pPr>
            <w:r>
              <w:rPr>
                <w:lang w:eastAsia="fr-FR"/>
              </w:rPr>
              <w:t>2</w:t>
            </w:r>
            <w:r w:rsidR="005031EB">
              <w:rPr>
                <w:lang w:eastAsia="fr-FR"/>
              </w:rPr>
              <w:t xml:space="preserve"> </w:t>
            </w:r>
            <w:r w:rsidRPr="00766AE1">
              <w:rPr>
                <w:lang w:eastAsia="fr-FR"/>
              </w:rPr>
              <w:t>ans</w:t>
            </w:r>
          </w:p>
        </w:tc>
        <w:tc>
          <w:tcPr>
            <w:tcW w:w="2053" w:type="dxa"/>
          </w:tcPr>
          <w:p w14:paraId="145D46B5" w14:textId="77777777" w:rsidR="00622BB1" w:rsidRPr="00766AE1" w:rsidRDefault="00622BB1" w:rsidP="002A6D5D">
            <w:pPr>
              <w:cnfStyle w:val="100000000000" w:firstRow="1" w:lastRow="0" w:firstColumn="0" w:lastColumn="0" w:oddVBand="0" w:evenVBand="0" w:oddHBand="0" w:evenHBand="0" w:firstRowFirstColumn="0" w:firstRowLastColumn="0" w:lastRowFirstColumn="0" w:lastRowLastColumn="0"/>
              <w:rPr>
                <w:lang w:eastAsia="fr-FR"/>
              </w:rPr>
            </w:pPr>
            <w:r>
              <w:rPr>
                <w:lang w:eastAsia="fr-FR"/>
              </w:rPr>
              <w:t>3 ans</w:t>
            </w:r>
          </w:p>
        </w:tc>
        <w:tc>
          <w:tcPr>
            <w:tcW w:w="1985" w:type="dxa"/>
          </w:tcPr>
          <w:p w14:paraId="596E3BC2" w14:textId="77777777" w:rsidR="00622BB1" w:rsidRPr="00766AE1" w:rsidRDefault="00622BB1" w:rsidP="00E661BC">
            <w:pPr>
              <w:cnfStyle w:val="100000000000" w:firstRow="1" w:lastRow="0" w:firstColumn="0" w:lastColumn="0" w:oddVBand="0" w:evenVBand="0" w:oddHBand="0" w:evenHBand="0" w:firstRowFirstColumn="0" w:firstRowLastColumn="0" w:lastRowFirstColumn="0" w:lastRowLastColumn="0"/>
              <w:rPr>
                <w:lang w:eastAsia="fr-FR"/>
              </w:rPr>
            </w:pPr>
            <w:r w:rsidRPr="00766AE1">
              <w:rPr>
                <w:lang w:eastAsia="fr-FR"/>
              </w:rPr>
              <w:t>Poste bureau</w:t>
            </w:r>
            <w:r>
              <w:rPr>
                <w:lang w:eastAsia="fr-FR"/>
              </w:rPr>
              <w:t xml:space="preserve"> 2020</w:t>
            </w:r>
          </w:p>
        </w:tc>
      </w:tr>
      <w:tr w:rsidR="00622BB1" w:rsidRPr="00766AE1" w14:paraId="72CAE7C7"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37F212E" w14:textId="77777777" w:rsidR="00622BB1" w:rsidRPr="00622BB1" w:rsidRDefault="00622BB1" w:rsidP="00E661BC">
            <w:pPr>
              <w:rPr>
                <w:lang w:eastAsia="fr-FR"/>
              </w:rPr>
            </w:pPr>
            <w:r w:rsidRPr="00622BB1">
              <w:rPr>
                <w:rFonts w:eastAsia="Courier New"/>
                <w:lang w:eastAsia="fr-FR"/>
              </w:rPr>
              <w:t>Thierry</w:t>
            </w:r>
          </w:p>
        </w:tc>
        <w:tc>
          <w:tcPr>
            <w:tcW w:w="1958" w:type="dxa"/>
            <w:noWrap/>
            <w:hideMark/>
          </w:tcPr>
          <w:p w14:paraId="4F28BAF3"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ALAGUERO</w:t>
            </w:r>
          </w:p>
        </w:tc>
        <w:tc>
          <w:tcPr>
            <w:tcW w:w="705" w:type="dxa"/>
            <w:noWrap/>
          </w:tcPr>
          <w:p w14:paraId="6898E2ED"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hideMark/>
          </w:tcPr>
          <w:p w14:paraId="4C469875"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709" w:type="dxa"/>
            <w:noWrap/>
            <w:hideMark/>
          </w:tcPr>
          <w:p w14:paraId="4B538BBB"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5F246CDC"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13710B4B"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622BB1" w:rsidRPr="00766AE1" w14:paraId="08A0B88C"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tcPr>
          <w:p w14:paraId="6D2AAB96" w14:textId="77777777" w:rsidR="00622BB1" w:rsidRPr="00622BB1" w:rsidRDefault="00622BB1" w:rsidP="00E661BC">
            <w:pPr>
              <w:rPr>
                <w:lang w:eastAsia="fr-FR"/>
              </w:rPr>
            </w:pPr>
            <w:r w:rsidRPr="00622BB1">
              <w:rPr>
                <w:rFonts w:eastAsia="Courier New"/>
                <w:lang w:eastAsia="fr-FR"/>
              </w:rPr>
              <w:t>Christel</w:t>
            </w:r>
          </w:p>
        </w:tc>
        <w:tc>
          <w:tcPr>
            <w:tcW w:w="1958" w:type="dxa"/>
            <w:noWrap/>
          </w:tcPr>
          <w:p w14:paraId="190581B8"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BEAUJARD</w:t>
            </w:r>
          </w:p>
        </w:tc>
        <w:tc>
          <w:tcPr>
            <w:tcW w:w="705" w:type="dxa"/>
            <w:noWrap/>
          </w:tcPr>
          <w:p w14:paraId="034E3CCD"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tcPr>
          <w:p w14:paraId="6B7F267D"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tcPr>
          <w:p w14:paraId="07F47517"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2053" w:type="dxa"/>
          </w:tcPr>
          <w:p w14:paraId="483C9825"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57A5A466"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Trésorière ajointe</w:t>
            </w:r>
          </w:p>
        </w:tc>
      </w:tr>
      <w:tr w:rsidR="00DB6DC0" w:rsidRPr="00766AE1" w14:paraId="5E07C1FF"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8D47E05" w14:textId="77777777" w:rsidR="00DB6DC0" w:rsidRPr="00622BB1" w:rsidRDefault="00DB6DC0" w:rsidP="00E661BC">
            <w:pPr>
              <w:rPr>
                <w:lang w:eastAsia="fr-FR"/>
              </w:rPr>
            </w:pPr>
            <w:r w:rsidRPr="00622BB1">
              <w:rPr>
                <w:rFonts w:eastAsia="Courier New"/>
                <w:lang w:eastAsia="fr-FR"/>
              </w:rPr>
              <w:t>Raphaël</w:t>
            </w:r>
          </w:p>
        </w:tc>
        <w:tc>
          <w:tcPr>
            <w:tcW w:w="1958" w:type="dxa"/>
            <w:noWrap/>
            <w:hideMark/>
          </w:tcPr>
          <w:p w14:paraId="2AF35145" w14:textId="77777777" w:rsidR="00DB6DC0" w:rsidRPr="00DB6DC0"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DB6DC0">
              <w:rPr>
                <w:lang w:eastAsia="fr-FR"/>
              </w:rPr>
              <w:t>BERARDINO</w:t>
            </w:r>
          </w:p>
        </w:tc>
        <w:tc>
          <w:tcPr>
            <w:tcW w:w="705" w:type="dxa"/>
            <w:noWrap/>
            <w:hideMark/>
          </w:tcPr>
          <w:p w14:paraId="53819A88" w14:textId="77777777" w:rsidR="00DB6DC0" w:rsidRPr="00DB6DC0"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DB6DC0">
              <w:rPr>
                <w:lang w:eastAsia="fr-FR"/>
              </w:rPr>
              <w:t>X</w:t>
            </w:r>
          </w:p>
        </w:tc>
        <w:tc>
          <w:tcPr>
            <w:tcW w:w="854" w:type="dxa"/>
            <w:noWrap/>
            <w:hideMark/>
          </w:tcPr>
          <w:p w14:paraId="2E1244C6"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0DE532F4"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2CE07802" w14:textId="77777777" w:rsidR="00DB6DC0" w:rsidRPr="00622BB1" w:rsidRDefault="00DB6DC0" w:rsidP="007124FA">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Se représente</w:t>
            </w:r>
            <w:r w:rsidR="007124FA">
              <w:rPr>
                <w:lang w:eastAsia="fr-FR"/>
              </w:rPr>
              <w:t xml:space="preserve"> </w:t>
            </w:r>
            <w:r w:rsidR="007124FA">
              <w:rPr>
                <w:lang w:eastAsia="fr-FR"/>
              </w:rPr>
              <w:sym w:font="Wingdings" w:char="F0E8"/>
            </w:r>
            <w:r w:rsidR="007124FA">
              <w:rPr>
                <w:lang w:eastAsia="fr-FR"/>
              </w:rPr>
              <w:t>élu</w:t>
            </w:r>
          </w:p>
        </w:tc>
        <w:tc>
          <w:tcPr>
            <w:tcW w:w="1985" w:type="dxa"/>
          </w:tcPr>
          <w:p w14:paraId="3A68B580"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622BB1" w:rsidRPr="00766AE1" w14:paraId="5780D41A"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6AAA2CF3" w14:textId="77777777" w:rsidR="00622BB1" w:rsidRPr="00622BB1" w:rsidRDefault="00622BB1" w:rsidP="00E661BC">
            <w:pPr>
              <w:rPr>
                <w:lang w:eastAsia="fr-FR"/>
              </w:rPr>
            </w:pPr>
            <w:r w:rsidRPr="00622BB1">
              <w:rPr>
                <w:rFonts w:eastAsia="Courier New"/>
                <w:lang w:eastAsia="fr-FR"/>
              </w:rPr>
              <w:t>Claude</w:t>
            </w:r>
          </w:p>
        </w:tc>
        <w:tc>
          <w:tcPr>
            <w:tcW w:w="1958" w:type="dxa"/>
            <w:noWrap/>
            <w:hideMark/>
          </w:tcPr>
          <w:p w14:paraId="1D8B53E6"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CARIN</w:t>
            </w:r>
          </w:p>
        </w:tc>
        <w:tc>
          <w:tcPr>
            <w:tcW w:w="705" w:type="dxa"/>
            <w:noWrap/>
            <w:hideMark/>
          </w:tcPr>
          <w:p w14:paraId="051E6E6F"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854" w:type="dxa"/>
            <w:noWrap/>
            <w:hideMark/>
          </w:tcPr>
          <w:p w14:paraId="7B7F3D8F"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5B69A1B7"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7E6DD29A" w14:textId="77777777" w:rsidR="00622BB1" w:rsidRPr="00622BB1" w:rsidRDefault="003023B8" w:rsidP="00E661BC">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Se représente</w:t>
            </w:r>
            <w:r w:rsidR="007124FA">
              <w:rPr>
                <w:lang w:eastAsia="fr-FR"/>
              </w:rPr>
              <w:t xml:space="preserve"> </w:t>
            </w:r>
            <w:r w:rsidR="007124FA">
              <w:rPr>
                <w:lang w:eastAsia="fr-FR"/>
              </w:rPr>
              <w:sym w:font="Wingdings" w:char="F0E8"/>
            </w:r>
            <w:r w:rsidR="007124FA">
              <w:rPr>
                <w:lang w:eastAsia="fr-FR"/>
              </w:rPr>
              <w:t>élu</w:t>
            </w:r>
          </w:p>
        </w:tc>
        <w:tc>
          <w:tcPr>
            <w:tcW w:w="1985" w:type="dxa"/>
          </w:tcPr>
          <w:p w14:paraId="56355814"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6C63F651"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455C550" w14:textId="77777777" w:rsidR="00622BB1" w:rsidRPr="00622BB1" w:rsidRDefault="00622BB1" w:rsidP="00E661BC">
            <w:pPr>
              <w:rPr>
                <w:lang w:eastAsia="fr-FR"/>
              </w:rPr>
            </w:pPr>
            <w:r w:rsidRPr="00622BB1">
              <w:rPr>
                <w:rFonts w:eastAsia="Courier New"/>
                <w:lang w:eastAsia="fr-FR"/>
              </w:rPr>
              <w:t>Isabelle</w:t>
            </w:r>
          </w:p>
        </w:tc>
        <w:tc>
          <w:tcPr>
            <w:tcW w:w="1958" w:type="dxa"/>
            <w:noWrap/>
            <w:hideMark/>
          </w:tcPr>
          <w:p w14:paraId="697F35B3"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DELPIERRE</w:t>
            </w:r>
          </w:p>
        </w:tc>
        <w:tc>
          <w:tcPr>
            <w:tcW w:w="705" w:type="dxa"/>
            <w:noWrap/>
            <w:hideMark/>
          </w:tcPr>
          <w:p w14:paraId="503BF13D"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854" w:type="dxa"/>
            <w:noWrap/>
            <w:hideMark/>
          </w:tcPr>
          <w:p w14:paraId="26A28981"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4481D342"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43926A10" w14:textId="77777777" w:rsidR="00622BB1" w:rsidRPr="00622BB1" w:rsidRDefault="003023B8" w:rsidP="00E661BC">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Se représente</w:t>
            </w:r>
            <w:r w:rsidR="007124FA">
              <w:rPr>
                <w:lang w:eastAsia="fr-FR"/>
              </w:rPr>
              <w:t xml:space="preserve"> </w:t>
            </w:r>
            <w:r w:rsidR="007124FA">
              <w:rPr>
                <w:lang w:eastAsia="fr-FR"/>
              </w:rPr>
              <w:sym w:font="Wingdings" w:char="F0E8"/>
            </w:r>
            <w:r w:rsidR="007124FA">
              <w:rPr>
                <w:lang w:eastAsia="fr-FR"/>
              </w:rPr>
              <w:t>élue</w:t>
            </w:r>
          </w:p>
        </w:tc>
        <w:tc>
          <w:tcPr>
            <w:tcW w:w="1985" w:type="dxa"/>
          </w:tcPr>
          <w:p w14:paraId="62FBAE8B"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7AACE9CB"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1ED69E0" w14:textId="77777777" w:rsidR="00DB6DC0" w:rsidRPr="00622BB1" w:rsidRDefault="00DB6DC0" w:rsidP="00E661BC">
            <w:pPr>
              <w:rPr>
                <w:lang w:eastAsia="fr-FR"/>
              </w:rPr>
            </w:pPr>
            <w:r w:rsidRPr="00622BB1">
              <w:rPr>
                <w:rFonts w:eastAsia="Courier New"/>
                <w:lang w:eastAsia="fr-FR"/>
              </w:rPr>
              <w:t>Sébastien</w:t>
            </w:r>
          </w:p>
        </w:tc>
        <w:tc>
          <w:tcPr>
            <w:tcW w:w="1958" w:type="dxa"/>
            <w:noWrap/>
            <w:hideMark/>
          </w:tcPr>
          <w:p w14:paraId="1C03984F"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DOUCET</w:t>
            </w:r>
          </w:p>
        </w:tc>
        <w:tc>
          <w:tcPr>
            <w:tcW w:w="705" w:type="dxa"/>
            <w:noWrap/>
            <w:hideMark/>
          </w:tcPr>
          <w:p w14:paraId="50F6D1AF"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854" w:type="dxa"/>
            <w:noWrap/>
            <w:hideMark/>
          </w:tcPr>
          <w:p w14:paraId="27D70F40"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0070DA94"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047E0875" w14:textId="77777777" w:rsidR="00DB6DC0" w:rsidRPr="00622BB1" w:rsidRDefault="007124FA" w:rsidP="007124FA">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Ne souhaite pas se représenter</w:t>
            </w:r>
          </w:p>
        </w:tc>
        <w:tc>
          <w:tcPr>
            <w:tcW w:w="1985" w:type="dxa"/>
          </w:tcPr>
          <w:p w14:paraId="721715D1"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5252471A"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691FCDE" w14:textId="77777777" w:rsidR="00622BB1" w:rsidRPr="00622BB1" w:rsidRDefault="00622BB1" w:rsidP="002A6D5D">
            <w:pPr>
              <w:rPr>
                <w:lang w:eastAsia="fr-FR"/>
              </w:rPr>
            </w:pPr>
            <w:r w:rsidRPr="00622BB1">
              <w:rPr>
                <w:rFonts w:eastAsia="Courier New"/>
                <w:lang w:eastAsia="fr-FR"/>
              </w:rPr>
              <w:t>Florence</w:t>
            </w:r>
          </w:p>
        </w:tc>
        <w:tc>
          <w:tcPr>
            <w:tcW w:w="1958" w:type="dxa"/>
            <w:noWrap/>
            <w:hideMark/>
          </w:tcPr>
          <w:p w14:paraId="399EAEAF"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DUBOIS</w:t>
            </w:r>
          </w:p>
        </w:tc>
        <w:tc>
          <w:tcPr>
            <w:tcW w:w="705" w:type="dxa"/>
            <w:noWrap/>
            <w:hideMark/>
          </w:tcPr>
          <w:p w14:paraId="17A047D8"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hideMark/>
          </w:tcPr>
          <w:p w14:paraId="7AF0DBE4"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709" w:type="dxa"/>
            <w:noWrap/>
            <w:hideMark/>
          </w:tcPr>
          <w:p w14:paraId="0530C366"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3AC4E66A"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2EC8397D"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Secrétaire</w:t>
            </w:r>
          </w:p>
        </w:tc>
      </w:tr>
      <w:tr w:rsidR="00DB6DC0" w:rsidRPr="00766AE1" w14:paraId="3373C351"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97E905B" w14:textId="77777777" w:rsidR="00DB6DC0" w:rsidRPr="00622BB1" w:rsidRDefault="00DB6DC0" w:rsidP="00E661BC">
            <w:pPr>
              <w:rPr>
                <w:lang w:eastAsia="fr-FR"/>
              </w:rPr>
            </w:pPr>
            <w:r w:rsidRPr="00622BB1">
              <w:rPr>
                <w:rFonts w:eastAsia="Courier New"/>
                <w:lang w:eastAsia="fr-FR"/>
              </w:rPr>
              <w:t>Catherine</w:t>
            </w:r>
          </w:p>
        </w:tc>
        <w:tc>
          <w:tcPr>
            <w:tcW w:w="1958" w:type="dxa"/>
            <w:noWrap/>
            <w:hideMark/>
          </w:tcPr>
          <w:p w14:paraId="4774B9B7"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FAUCHON</w:t>
            </w:r>
          </w:p>
        </w:tc>
        <w:tc>
          <w:tcPr>
            <w:tcW w:w="705" w:type="dxa"/>
            <w:noWrap/>
            <w:hideMark/>
          </w:tcPr>
          <w:p w14:paraId="64058655"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854" w:type="dxa"/>
            <w:noWrap/>
            <w:hideMark/>
          </w:tcPr>
          <w:p w14:paraId="42FF5773"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58CAB82F"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7408C201" w14:textId="77777777" w:rsidR="00DB6DC0" w:rsidRPr="00622BB1" w:rsidRDefault="007124FA" w:rsidP="007124FA">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 xml:space="preserve">Se représente </w:t>
            </w:r>
            <w:r>
              <w:rPr>
                <w:lang w:eastAsia="fr-FR"/>
              </w:rPr>
              <w:sym w:font="Wingdings" w:char="F0E8"/>
            </w:r>
            <w:r>
              <w:rPr>
                <w:lang w:eastAsia="fr-FR"/>
              </w:rPr>
              <w:t>élue</w:t>
            </w:r>
          </w:p>
        </w:tc>
        <w:tc>
          <w:tcPr>
            <w:tcW w:w="1985" w:type="dxa"/>
          </w:tcPr>
          <w:p w14:paraId="0F07A5E4"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DB6DC0" w:rsidRPr="00766AE1" w14:paraId="0BDD66A1"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B18C9B2" w14:textId="77777777" w:rsidR="00DB6DC0" w:rsidRPr="00622BB1" w:rsidRDefault="00DB6DC0" w:rsidP="00E661BC">
            <w:pPr>
              <w:rPr>
                <w:lang w:eastAsia="fr-FR"/>
              </w:rPr>
            </w:pPr>
            <w:r w:rsidRPr="00622BB1">
              <w:rPr>
                <w:rFonts w:eastAsia="Courier New"/>
                <w:lang w:eastAsia="fr-FR"/>
              </w:rPr>
              <w:t>François</w:t>
            </w:r>
          </w:p>
        </w:tc>
        <w:tc>
          <w:tcPr>
            <w:tcW w:w="1958" w:type="dxa"/>
            <w:noWrap/>
            <w:hideMark/>
          </w:tcPr>
          <w:p w14:paraId="00FEB89D"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FAUCHON</w:t>
            </w:r>
          </w:p>
        </w:tc>
        <w:tc>
          <w:tcPr>
            <w:tcW w:w="705" w:type="dxa"/>
            <w:noWrap/>
            <w:hideMark/>
          </w:tcPr>
          <w:p w14:paraId="46FD17C1"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854" w:type="dxa"/>
            <w:noWrap/>
            <w:hideMark/>
          </w:tcPr>
          <w:p w14:paraId="76853435"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6F30CC8A"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3E23AA91" w14:textId="77777777" w:rsidR="00DB6DC0" w:rsidRPr="00622BB1" w:rsidRDefault="007124FA" w:rsidP="00E661BC">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Se représente </w:t>
            </w:r>
            <w:r>
              <w:rPr>
                <w:lang w:eastAsia="fr-FR"/>
              </w:rPr>
              <w:sym w:font="Wingdings" w:char="F0E8"/>
            </w:r>
            <w:r>
              <w:rPr>
                <w:lang w:eastAsia="fr-FR"/>
              </w:rPr>
              <w:t>élu</w:t>
            </w:r>
          </w:p>
        </w:tc>
        <w:tc>
          <w:tcPr>
            <w:tcW w:w="1985" w:type="dxa"/>
          </w:tcPr>
          <w:p w14:paraId="79534DD2"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2AA70FDF"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7B6F359" w14:textId="77777777" w:rsidR="00DB6DC0" w:rsidRPr="00622BB1" w:rsidRDefault="00DB6DC0" w:rsidP="00E661BC">
            <w:pPr>
              <w:rPr>
                <w:lang w:eastAsia="fr-FR"/>
              </w:rPr>
            </w:pPr>
            <w:r w:rsidRPr="00622BB1">
              <w:rPr>
                <w:rFonts w:eastAsia="Courier New"/>
                <w:lang w:eastAsia="fr-FR"/>
              </w:rPr>
              <w:t>Stéphane</w:t>
            </w:r>
          </w:p>
        </w:tc>
        <w:tc>
          <w:tcPr>
            <w:tcW w:w="1958" w:type="dxa"/>
            <w:noWrap/>
            <w:hideMark/>
          </w:tcPr>
          <w:p w14:paraId="50A27466"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GARNERO</w:t>
            </w:r>
          </w:p>
        </w:tc>
        <w:tc>
          <w:tcPr>
            <w:tcW w:w="705" w:type="dxa"/>
            <w:noWrap/>
          </w:tcPr>
          <w:p w14:paraId="03584972"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hideMark/>
          </w:tcPr>
          <w:p w14:paraId="6D064C77"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709" w:type="dxa"/>
            <w:noWrap/>
            <w:hideMark/>
          </w:tcPr>
          <w:p w14:paraId="25B057F6"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792B2D0A"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086BCD13"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2171FA67"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tcPr>
          <w:p w14:paraId="661899CD" w14:textId="77777777" w:rsidR="00622BB1" w:rsidRPr="00622BB1" w:rsidRDefault="00622BB1" w:rsidP="00E661BC">
            <w:pPr>
              <w:rPr>
                <w:rFonts w:eastAsia="Courier New"/>
                <w:lang w:eastAsia="fr-FR"/>
              </w:rPr>
            </w:pPr>
            <w:r w:rsidRPr="00622BB1">
              <w:rPr>
                <w:rFonts w:eastAsia="Courier New"/>
              </w:rPr>
              <w:t>Audrey</w:t>
            </w:r>
          </w:p>
        </w:tc>
        <w:tc>
          <w:tcPr>
            <w:tcW w:w="1958" w:type="dxa"/>
            <w:noWrap/>
          </w:tcPr>
          <w:p w14:paraId="58D14BBA"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rFonts w:eastAsia="Courier New"/>
              </w:rPr>
              <w:t>GONNESSAT</w:t>
            </w:r>
          </w:p>
        </w:tc>
        <w:tc>
          <w:tcPr>
            <w:tcW w:w="705" w:type="dxa"/>
            <w:noWrap/>
          </w:tcPr>
          <w:p w14:paraId="7052FAE1"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tcPr>
          <w:p w14:paraId="3A6F818D"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tcPr>
          <w:p w14:paraId="62C9C2C8"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2053" w:type="dxa"/>
          </w:tcPr>
          <w:p w14:paraId="71425436"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18A5887E"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51DEED5B"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CA016D6" w14:textId="77777777" w:rsidR="00DB6DC0" w:rsidRPr="00622BB1" w:rsidRDefault="00DB6DC0" w:rsidP="00E661BC">
            <w:pPr>
              <w:rPr>
                <w:lang w:eastAsia="fr-FR"/>
              </w:rPr>
            </w:pPr>
            <w:r w:rsidRPr="00622BB1">
              <w:rPr>
                <w:rFonts w:eastAsia="Courier New"/>
                <w:lang w:eastAsia="fr-FR"/>
              </w:rPr>
              <w:t>Lionel</w:t>
            </w:r>
          </w:p>
        </w:tc>
        <w:tc>
          <w:tcPr>
            <w:tcW w:w="1958" w:type="dxa"/>
            <w:noWrap/>
            <w:hideMark/>
          </w:tcPr>
          <w:p w14:paraId="1498EC48"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JAY</w:t>
            </w:r>
          </w:p>
        </w:tc>
        <w:tc>
          <w:tcPr>
            <w:tcW w:w="705" w:type="dxa"/>
            <w:noWrap/>
          </w:tcPr>
          <w:p w14:paraId="49AD4625"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hideMark/>
          </w:tcPr>
          <w:p w14:paraId="1768D7EE"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709" w:type="dxa"/>
            <w:noWrap/>
            <w:hideMark/>
          </w:tcPr>
          <w:p w14:paraId="2C307AD0"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5AE43DA0"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011D0895"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5269C702"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044A2DC" w14:textId="77777777" w:rsidR="00622BB1" w:rsidRPr="00622BB1" w:rsidRDefault="00622BB1" w:rsidP="002A6D5D">
            <w:pPr>
              <w:rPr>
                <w:lang w:eastAsia="fr-FR"/>
              </w:rPr>
            </w:pPr>
            <w:r w:rsidRPr="00622BB1">
              <w:rPr>
                <w:rFonts w:eastAsia="Courier New"/>
                <w:lang w:eastAsia="fr-FR"/>
              </w:rPr>
              <w:t>Mathieu</w:t>
            </w:r>
          </w:p>
        </w:tc>
        <w:tc>
          <w:tcPr>
            <w:tcW w:w="1958" w:type="dxa"/>
            <w:noWrap/>
            <w:hideMark/>
          </w:tcPr>
          <w:p w14:paraId="1428BF52"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JOURNEL</w:t>
            </w:r>
          </w:p>
        </w:tc>
        <w:tc>
          <w:tcPr>
            <w:tcW w:w="705" w:type="dxa"/>
            <w:noWrap/>
            <w:hideMark/>
          </w:tcPr>
          <w:p w14:paraId="7A4067C1"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hideMark/>
          </w:tcPr>
          <w:p w14:paraId="13D95572"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709" w:type="dxa"/>
            <w:noWrap/>
            <w:hideMark/>
          </w:tcPr>
          <w:p w14:paraId="13AFB37C"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568550F2"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537F36E5"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Trésorier</w:t>
            </w:r>
          </w:p>
        </w:tc>
      </w:tr>
      <w:tr w:rsidR="00DB6DC0" w:rsidRPr="00766AE1" w14:paraId="4E2CB5EA"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F046D12" w14:textId="77777777" w:rsidR="00DB6DC0" w:rsidRPr="00622BB1" w:rsidRDefault="00DB6DC0" w:rsidP="00E661BC">
            <w:pPr>
              <w:rPr>
                <w:strike/>
                <w:lang w:eastAsia="fr-FR"/>
              </w:rPr>
            </w:pPr>
            <w:r w:rsidRPr="00622BB1">
              <w:rPr>
                <w:rFonts w:eastAsia="Courier New"/>
                <w:strike/>
                <w:lang w:eastAsia="fr-FR"/>
              </w:rPr>
              <w:t>Jacques</w:t>
            </w:r>
          </w:p>
        </w:tc>
        <w:tc>
          <w:tcPr>
            <w:tcW w:w="1958" w:type="dxa"/>
            <w:noWrap/>
            <w:hideMark/>
          </w:tcPr>
          <w:p w14:paraId="27D9211C"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r w:rsidRPr="00622BB1">
              <w:rPr>
                <w:strike/>
                <w:lang w:eastAsia="fr-FR"/>
              </w:rPr>
              <w:t>LAMBERT</w:t>
            </w:r>
          </w:p>
        </w:tc>
        <w:tc>
          <w:tcPr>
            <w:tcW w:w="705" w:type="dxa"/>
            <w:noWrap/>
            <w:hideMark/>
          </w:tcPr>
          <w:p w14:paraId="4FD7F348"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p>
        </w:tc>
        <w:tc>
          <w:tcPr>
            <w:tcW w:w="854" w:type="dxa"/>
            <w:noWrap/>
            <w:hideMark/>
          </w:tcPr>
          <w:p w14:paraId="2A9CEF45"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p>
        </w:tc>
        <w:tc>
          <w:tcPr>
            <w:tcW w:w="709" w:type="dxa"/>
            <w:noWrap/>
            <w:hideMark/>
          </w:tcPr>
          <w:p w14:paraId="6193E2EF"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r w:rsidRPr="00622BB1">
              <w:rPr>
                <w:strike/>
                <w:lang w:eastAsia="fr-FR"/>
              </w:rPr>
              <w:t>X</w:t>
            </w:r>
          </w:p>
        </w:tc>
        <w:tc>
          <w:tcPr>
            <w:tcW w:w="2053" w:type="dxa"/>
          </w:tcPr>
          <w:p w14:paraId="0175E5DC" w14:textId="77777777" w:rsidR="00DB6DC0" w:rsidRPr="00622BB1" w:rsidRDefault="003023B8" w:rsidP="00E661BC">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A quitté l’association</w:t>
            </w:r>
          </w:p>
        </w:tc>
        <w:tc>
          <w:tcPr>
            <w:tcW w:w="1985" w:type="dxa"/>
          </w:tcPr>
          <w:p w14:paraId="22FFE624"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DB6DC0" w:rsidRPr="00766AE1" w14:paraId="5FDFA7CC"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44BB840" w14:textId="77777777" w:rsidR="00DB6DC0" w:rsidRPr="00622BB1" w:rsidRDefault="00DB6DC0" w:rsidP="00E661BC">
            <w:pPr>
              <w:rPr>
                <w:strike/>
                <w:lang w:eastAsia="fr-FR"/>
              </w:rPr>
            </w:pPr>
            <w:r w:rsidRPr="00622BB1">
              <w:rPr>
                <w:rFonts w:eastAsia="Courier New"/>
                <w:strike/>
                <w:lang w:eastAsia="fr-FR"/>
              </w:rPr>
              <w:t>Julien</w:t>
            </w:r>
          </w:p>
        </w:tc>
        <w:tc>
          <w:tcPr>
            <w:tcW w:w="1958" w:type="dxa"/>
            <w:noWrap/>
            <w:hideMark/>
          </w:tcPr>
          <w:p w14:paraId="07E83024"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strike/>
                <w:lang w:eastAsia="fr-FR"/>
              </w:rPr>
            </w:pPr>
            <w:r w:rsidRPr="00622BB1">
              <w:rPr>
                <w:strike/>
                <w:lang w:eastAsia="fr-FR"/>
              </w:rPr>
              <w:t>LANOY</w:t>
            </w:r>
          </w:p>
        </w:tc>
        <w:tc>
          <w:tcPr>
            <w:tcW w:w="705" w:type="dxa"/>
            <w:noWrap/>
            <w:hideMark/>
          </w:tcPr>
          <w:p w14:paraId="718B9417"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strike/>
                <w:lang w:eastAsia="fr-FR"/>
              </w:rPr>
            </w:pPr>
            <w:r w:rsidRPr="00622BB1">
              <w:rPr>
                <w:strike/>
                <w:lang w:eastAsia="fr-FR"/>
              </w:rPr>
              <w:t>X</w:t>
            </w:r>
          </w:p>
        </w:tc>
        <w:tc>
          <w:tcPr>
            <w:tcW w:w="854" w:type="dxa"/>
            <w:noWrap/>
            <w:hideMark/>
          </w:tcPr>
          <w:p w14:paraId="12BD2D58"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7E814D86"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4188159A" w14:textId="77777777" w:rsidR="00DB6DC0" w:rsidRPr="00622BB1" w:rsidRDefault="003023B8" w:rsidP="00E661BC">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A quitté l’association</w:t>
            </w:r>
          </w:p>
        </w:tc>
        <w:tc>
          <w:tcPr>
            <w:tcW w:w="1985" w:type="dxa"/>
          </w:tcPr>
          <w:p w14:paraId="1CB17B9B"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498E5D21"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23529AF" w14:textId="77777777" w:rsidR="00DB6DC0" w:rsidRPr="00622BB1" w:rsidRDefault="00DB6DC0" w:rsidP="00E661BC">
            <w:pPr>
              <w:rPr>
                <w:strike/>
                <w:lang w:eastAsia="fr-FR"/>
              </w:rPr>
            </w:pPr>
            <w:r w:rsidRPr="00622BB1">
              <w:rPr>
                <w:rFonts w:eastAsia="Courier New"/>
                <w:strike/>
                <w:lang w:eastAsia="fr-FR"/>
              </w:rPr>
              <w:t>Pierre</w:t>
            </w:r>
          </w:p>
        </w:tc>
        <w:tc>
          <w:tcPr>
            <w:tcW w:w="1958" w:type="dxa"/>
            <w:noWrap/>
            <w:hideMark/>
          </w:tcPr>
          <w:p w14:paraId="6C8CD99E"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r w:rsidRPr="00622BB1">
              <w:rPr>
                <w:strike/>
                <w:lang w:eastAsia="fr-FR"/>
              </w:rPr>
              <w:t>LAUGUEUX</w:t>
            </w:r>
          </w:p>
        </w:tc>
        <w:tc>
          <w:tcPr>
            <w:tcW w:w="705" w:type="dxa"/>
            <w:noWrap/>
            <w:hideMark/>
          </w:tcPr>
          <w:p w14:paraId="72856154"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strike/>
                <w:lang w:eastAsia="fr-FR"/>
              </w:rPr>
            </w:pPr>
            <w:r w:rsidRPr="00622BB1">
              <w:rPr>
                <w:strike/>
                <w:lang w:eastAsia="fr-FR"/>
              </w:rPr>
              <w:t>X</w:t>
            </w:r>
          </w:p>
        </w:tc>
        <w:tc>
          <w:tcPr>
            <w:tcW w:w="854" w:type="dxa"/>
            <w:noWrap/>
            <w:hideMark/>
          </w:tcPr>
          <w:p w14:paraId="01F3D91E"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02DD0248"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73AD4857" w14:textId="77777777" w:rsidR="00DB6DC0" w:rsidRPr="00622BB1" w:rsidRDefault="003023B8" w:rsidP="00E661BC">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A quitté l’association</w:t>
            </w:r>
          </w:p>
        </w:tc>
        <w:tc>
          <w:tcPr>
            <w:tcW w:w="1985" w:type="dxa"/>
          </w:tcPr>
          <w:p w14:paraId="59BD2DAE"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DB6DC0" w:rsidRPr="00766AE1" w14:paraId="414F873D"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tcPr>
          <w:p w14:paraId="75978A8F" w14:textId="77777777" w:rsidR="00DB6DC0" w:rsidRPr="00622BB1" w:rsidRDefault="00DB6DC0" w:rsidP="00E661BC">
            <w:pPr>
              <w:rPr>
                <w:rFonts w:eastAsia="Courier New"/>
                <w:lang w:eastAsia="fr-FR"/>
              </w:rPr>
            </w:pPr>
            <w:r w:rsidRPr="00622BB1">
              <w:rPr>
                <w:rFonts w:eastAsia="Courier New"/>
              </w:rPr>
              <w:t>Aurélie</w:t>
            </w:r>
          </w:p>
        </w:tc>
        <w:tc>
          <w:tcPr>
            <w:tcW w:w="1958" w:type="dxa"/>
            <w:noWrap/>
          </w:tcPr>
          <w:p w14:paraId="51AB8C68"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LAURENT</w:t>
            </w:r>
          </w:p>
        </w:tc>
        <w:tc>
          <w:tcPr>
            <w:tcW w:w="705" w:type="dxa"/>
            <w:noWrap/>
          </w:tcPr>
          <w:p w14:paraId="3D364062"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tcPr>
          <w:p w14:paraId="6550B7D5"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tcPr>
          <w:p w14:paraId="64A9441D"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2053" w:type="dxa"/>
          </w:tcPr>
          <w:p w14:paraId="4CA6EF4A"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3B36D328"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20B51BD2"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304039B" w14:textId="77777777" w:rsidR="00DB6DC0" w:rsidRPr="00622BB1" w:rsidRDefault="00DB6DC0" w:rsidP="00E661BC">
            <w:pPr>
              <w:rPr>
                <w:lang w:eastAsia="fr-FR"/>
              </w:rPr>
            </w:pPr>
            <w:r w:rsidRPr="00622BB1">
              <w:rPr>
                <w:rFonts w:eastAsia="Courier New"/>
                <w:lang w:eastAsia="fr-FR"/>
              </w:rPr>
              <w:t>Eric</w:t>
            </w:r>
          </w:p>
        </w:tc>
        <w:tc>
          <w:tcPr>
            <w:tcW w:w="1958" w:type="dxa"/>
            <w:noWrap/>
            <w:hideMark/>
          </w:tcPr>
          <w:p w14:paraId="6C0B1FFB"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MAZEAU</w:t>
            </w:r>
          </w:p>
        </w:tc>
        <w:tc>
          <w:tcPr>
            <w:tcW w:w="705" w:type="dxa"/>
            <w:noWrap/>
            <w:hideMark/>
          </w:tcPr>
          <w:p w14:paraId="01D6D5C0"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hideMark/>
          </w:tcPr>
          <w:p w14:paraId="29D2DA14"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709" w:type="dxa"/>
            <w:noWrap/>
            <w:hideMark/>
          </w:tcPr>
          <w:p w14:paraId="1904F501"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6E37F9A2"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7470A69F"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7EA9A48F"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EF91D15" w14:textId="77777777" w:rsidR="00622BB1" w:rsidRPr="00622BB1" w:rsidRDefault="00622BB1" w:rsidP="00E661BC">
            <w:pPr>
              <w:rPr>
                <w:lang w:eastAsia="fr-FR"/>
              </w:rPr>
            </w:pPr>
            <w:r w:rsidRPr="00622BB1">
              <w:rPr>
                <w:rFonts w:eastAsia="Courier New"/>
                <w:lang w:eastAsia="fr-FR"/>
              </w:rPr>
              <w:t>Lydie</w:t>
            </w:r>
          </w:p>
        </w:tc>
        <w:tc>
          <w:tcPr>
            <w:tcW w:w="1958" w:type="dxa"/>
            <w:noWrap/>
            <w:hideMark/>
          </w:tcPr>
          <w:p w14:paraId="15DD87A6"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MAZEAU</w:t>
            </w:r>
          </w:p>
        </w:tc>
        <w:tc>
          <w:tcPr>
            <w:tcW w:w="705" w:type="dxa"/>
            <w:noWrap/>
            <w:hideMark/>
          </w:tcPr>
          <w:p w14:paraId="6EA996B0"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854" w:type="dxa"/>
            <w:noWrap/>
            <w:hideMark/>
          </w:tcPr>
          <w:p w14:paraId="7B06BE4B"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709" w:type="dxa"/>
            <w:noWrap/>
            <w:hideMark/>
          </w:tcPr>
          <w:p w14:paraId="4CBF33DD"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5E357F6C"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1985" w:type="dxa"/>
          </w:tcPr>
          <w:p w14:paraId="45663FC8" w14:textId="77777777" w:rsidR="00622BB1" w:rsidRPr="00622BB1" w:rsidRDefault="00622BB1" w:rsidP="00E661BC">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Secrétaire adjointe</w:t>
            </w:r>
          </w:p>
        </w:tc>
      </w:tr>
      <w:tr w:rsidR="00DB6DC0" w:rsidRPr="00766AE1" w14:paraId="401012DB"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D1AF809" w14:textId="77777777" w:rsidR="00DB6DC0" w:rsidRPr="00622BB1" w:rsidRDefault="00DB6DC0" w:rsidP="00E661BC">
            <w:pPr>
              <w:rPr>
                <w:lang w:eastAsia="fr-FR"/>
              </w:rPr>
            </w:pPr>
            <w:r w:rsidRPr="00622BB1">
              <w:rPr>
                <w:lang w:eastAsia="fr-FR"/>
              </w:rPr>
              <w:t>Maxime</w:t>
            </w:r>
          </w:p>
        </w:tc>
        <w:tc>
          <w:tcPr>
            <w:tcW w:w="1958" w:type="dxa"/>
            <w:noWrap/>
            <w:hideMark/>
          </w:tcPr>
          <w:p w14:paraId="1EAA554D"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MIRLEAU</w:t>
            </w:r>
          </w:p>
        </w:tc>
        <w:tc>
          <w:tcPr>
            <w:tcW w:w="705" w:type="dxa"/>
            <w:noWrap/>
            <w:hideMark/>
          </w:tcPr>
          <w:p w14:paraId="07973142"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hideMark/>
          </w:tcPr>
          <w:p w14:paraId="4E4972FD"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72CD2EB8"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2053" w:type="dxa"/>
          </w:tcPr>
          <w:p w14:paraId="44864EBE"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6F879946"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622BB1" w:rsidRPr="00766AE1" w14:paraId="3F67378C"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3B04249" w14:textId="77777777" w:rsidR="00622BB1" w:rsidRPr="00622BB1" w:rsidRDefault="00622BB1" w:rsidP="002A6D5D">
            <w:pPr>
              <w:rPr>
                <w:lang w:eastAsia="fr-FR"/>
              </w:rPr>
            </w:pPr>
            <w:r w:rsidRPr="00622BB1">
              <w:rPr>
                <w:rFonts w:eastAsia="Courier New"/>
                <w:lang w:eastAsia="fr-FR"/>
              </w:rPr>
              <w:t>Thierry</w:t>
            </w:r>
          </w:p>
        </w:tc>
        <w:tc>
          <w:tcPr>
            <w:tcW w:w="1958" w:type="dxa"/>
            <w:noWrap/>
            <w:hideMark/>
          </w:tcPr>
          <w:p w14:paraId="5BEBC57B"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MORLOT</w:t>
            </w:r>
          </w:p>
        </w:tc>
        <w:tc>
          <w:tcPr>
            <w:tcW w:w="705" w:type="dxa"/>
            <w:noWrap/>
            <w:hideMark/>
          </w:tcPr>
          <w:p w14:paraId="7F03ED26"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r w:rsidRPr="00622BB1">
              <w:rPr>
                <w:lang w:eastAsia="fr-FR"/>
              </w:rPr>
              <w:t>X</w:t>
            </w:r>
          </w:p>
        </w:tc>
        <w:tc>
          <w:tcPr>
            <w:tcW w:w="854" w:type="dxa"/>
            <w:noWrap/>
            <w:hideMark/>
          </w:tcPr>
          <w:p w14:paraId="54ADD978"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2C7CA471"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44BD4058" w14:textId="77777777" w:rsidR="00622BB1" w:rsidRPr="00622BB1" w:rsidRDefault="003023B8" w:rsidP="002A6D5D">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Se représente</w:t>
            </w:r>
            <w:r w:rsidR="007124FA">
              <w:rPr>
                <w:lang w:eastAsia="fr-FR"/>
              </w:rPr>
              <w:t xml:space="preserve"> </w:t>
            </w:r>
            <w:r w:rsidR="007124FA">
              <w:rPr>
                <w:lang w:eastAsia="fr-FR"/>
              </w:rPr>
              <w:sym w:font="Wingdings" w:char="F0E8"/>
            </w:r>
            <w:r w:rsidR="007124FA">
              <w:rPr>
                <w:lang w:eastAsia="fr-FR"/>
              </w:rPr>
              <w:t>élu</w:t>
            </w:r>
          </w:p>
        </w:tc>
        <w:tc>
          <w:tcPr>
            <w:tcW w:w="1985" w:type="dxa"/>
          </w:tcPr>
          <w:p w14:paraId="2B5A39C6" w14:textId="77777777" w:rsidR="00622BB1" w:rsidRPr="00622BB1" w:rsidRDefault="00622BB1" w:rsidP="002A6D5D">
            <w:pPr>
              <w:cnfStyle w:val="000000100000" w:firstRow="0" w:lastRow="0" w:firstColumn="0" w:lastColumn="0" w:oddVBand="0" w:evenVBand="0" w:oddHBand="1" w:evenHBand="0" w:firstRowFirstColumn="0" w:firstRowLastColumn="0" w:lastRowFirstColumn="0" w:lastRowLastColumn="0"/>
              <w:rPr>
                <w:lang w:eastAsia="fr-FR"/>
              </w:rPr>
            </w:pPr>
          </w:p>
        </w:tc>
      </w:tr>
      <w:tr w:rsidR="00DB6DC0" w:rsidRPr="00766AE1" w14:paraId="2649EA2C"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5CACECC" w14:textId="77777777" w:rsidR="00DB6DC0" w:rsidRPr="00622BB1" w:rsidRDefault="00DB6DC0" w:rsidP="00E661BC">
            <w:pPr>
              <w:rPr>
                <w:lang w:eastAsia="fr-FR"/>
              </w:rPr>
            </w:pPr>
            <w:r w:rsidRPr="00622BB1">
              <w:rPr>
                <w:rFonts w:eastAsia="Courier New"/>
                <w:lang w:eastAsia="fr-FR"/>
              </w:rPr>
              <w:t>Georges</w:t>
            </w:r>
          </w:p>
        </w:tc>
        <w:tc>
          <w:tcPr>
            <w:tcW w:w="1958" w:type="dxa"/>
            <w:noWrap/>
            <w:hideMark/>
          </w:tcPr>
          <w:p w14:paraId="006C5941"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PEYRARD</w:t>
            </w:r>
          </w:p>
        </w:tc>
        <w:tc>
          <w:tcPr>
            <w:tcW w:w="705" w:type="dxa"/>
            <w:noWrap/>
            <w:hideMark/>
          </w:tcPr>
          <w:p w14:paraId="57A8D0E1"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854" w:type="dxa"/>
            <w:noWrap/>
            <w:hideMark/>
          </w:tcPr>
          <w:p w14:paraId="02621F69"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709" w:type="dxa"/>
            <w:noWrap/>
            <w:hideMark/>
          </w:tcPr>
          <w:p w14:paraId="095BABA8"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1CD4FB77" w14:textId="77777777" w:rsidR="00DB6DC0" w:rsidRPr="00622BB1" w:rsidRDefault="002407F0" w:rsidP="00E661BC">
            <w:pPr>
              <w:cnfStyle w:val="000000000000" w:firstRow="0" w:lastRow="0" w:firstColumn="0" w:lastColumn="0" w:oddVBand="0" w:evenVBand="0" w:oddHBand="0" w:evenHBand="0" w:firstRowFirstColumn="0" w:firstRowLastColumn="0" w:lastRowFirstColumn="0" w:lastRowLastColumn="0"/>
              <w:rPr>
                <w:lang w:eastAsia="fr-FR"/>
              </w:rPr>
            </w:pPr>
            <w:r>
              <w:rPr>
                <w:lang w:eastAsia="fr-FR"/>
              </w:rPr>
              <w:t>Ne souhaite pas se représenter</w:t>
            </w:r>
          </w:p>
        </w:tc>
        <w:tc>
          <w:tcPr>
            <w:tcW w:w="1985" w:type="dxa"/>
          </w:tcPr>
          <w:p w14:paraId="31BFCDE0" w14:textId="77777777" w:rsidR="00DB6DC0" w:rsidRPr="00622BB1" w:rsidRDefault="00DB6DC0" w:rsidP="00E661BC">
            <w:pPr>
              <w:cnfStyle w:val="000000000000" w:firstRow="0" w:lastRow="0" w:firstColumn="0" w:lastColumn="0" w:oddVBand="0" w:evenVBand="0" w:oddHBand="0" w:evenHBand="0" w:firstRowFirstColumn="0" w:firstRowLastColumn="0" w:lastRowFirstColumn="0" w:lastRowLastColumn="0"/>
              <w:rPr>
                <w:lang w:eastAsia="fr-FR"/>
              </w:rPr>
            </w:pPr>
          </w:p>
        </w:tc>
      </w:tr>
      <w:tr w:rsidR="00DB6DC0" w:rsidRPr="00766AE1" w14:paraId="46E9DE31" w14:textId="77777777" w:rsidTr="003023B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CA9695E" w14:textId="77777777" w:rsidR="00DB6DC0" w:rsidRPr="00622BB1" w:rsidRDefault="00DB6DC0" w:rsidP="00E661BC">
            <w:pPr>
              <w:rPr>
                <w:strike/>
                <w:lang w:eastAsia="fr-FR"/>
              </w:rPr>
            </w:pPr>
            <w:r w:rsidRPr="00622BB1">
              <w:rPr>
                <w:rFonts w:eastAsia="Courier New"/>
                <w:strike/>
                <w:lang w:eastAsia="fr-FR"/>
              </w:rPr>
              <w:t>Daniel</w:t>
            </w:r>
          </w:p>
        </w:tc>
        <w:tc>
          <w:tcPr>
            <w:tcW w:w="1958" w:type="dxa"/>
            <w:noWrap/>
            <w:hideMark/>
          </w:tcPr>
          <w:p w14:paraId="0A3C395E"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strike/>
                <w:lang w:eastAsia="fr-FR"/>
              </w:rPr>
            </w:pPr>
            <w:r w:rsidRPr="00622BB1">
              <w:rPr>
                <w:strike/>
                <w:lang w:eastAsia="fr-FR"/>
              </w:rPr>
              <w:t>PFEIFFER OVA</w:t>
            </w:r>
          </w:p>
        </w:tc>
        <w:tc>
          <w:tcPr>
            <w:tcW w:w="705" w:type="dxa"/>
            <w:noWrap/>
            <w:hideMark/>
          </w:tcPr>
          <w:p w14:paraId="437190E8"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strike/>
                <w:lang w:eastAsia="fr-FR"/>
              </w:rPr>
            </w:pPr>
            <w:r w:rsidRPr="00622BB1">
              <w:rPr>
                <w:strike/>
                <w:lang w:eastAsia="fr-FR"/>
              </w:rPr>
              <w:t>X</w:t>
            </w:r>
          </w:p>
        </w:tc>
        <w:tc>
          <w:tcPr>
            <w:tcW w:w="854" w:type="dxa"/>
            <w:noWrap/>
            <w:hideMark/>
          </w:tcPr>
          <w:p w14:paraId="76D0F23D"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709" w:type="dxa"/>
            <w:noWrap/>
            <w:hideMark/>
          </w:tcPr>
          <w:p w14:paraId="48EA05D2"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c>
          <w:tcPr>
            <w:tcW w:w="2053" w:type="dxa"/>
          </w:tcPr>
          <w:p w14:paraId="54EE2646" w14:textId="77777777" w:rsidR="00DB6DC0" w:rsidRPr="00622BB1" w:rsidRDefault="003023B8" w:rsidP="00E661BC">
            <w:pPr>
              <w:cnfStyle w:val="000000100000" w:firstRow="0" w:lastRow="0" w:firstColumn="0" w:lastColumn="0" w:oddVBand="0" w:evenVBand="0" w:oddHBand="1" w:evenHBand="0" w:firstRowFirstColumn="0" w:firstRowLastColumn="0" w:lastRowFirstColumn="0" w:lastRowLastColumn="0"/>
              <w:rPr>
                <w:lang w:eastAsia="fr-FR"/>
              </w:rPr>
            </w:pPr>
            <w:r>
              <w:rPr>
                <w:lang w:eastAsia="fr-FR"/>
              </w:rPr>
              <w:t>A quitté l’association</w:t>
            </w:r>
          </w:p>
        </w:tc>
        <w:tc>
          <w:tcPr>
            <w:tcW w:w="1985" w:type="dxa"/>
          </w:tcPr>
          <w:p w14:paraId="4F3F353A" w14:textId="77777777" w:rsidR="00DB6DC0" w:rsidRPr="00622BB1" w:rsidRDefault="00DB6DC0" w:rsidP="00E661BC">
            <w:pPr>
              <w:cnfStyle w:val="000000100000" w:firstRow="0" w:lastRow="0" w:firstColumn="0" w:lastColumn="0" w:oddVBand="0" w:evenVBand="0" w:oddHBand="1" w:evenHBand="0" w:firstRowFirstColumn="0" w:firstRowLastColumn="0" w:lastRowFirstColumn="0" w:lastRowLastColumn="0"/>
              <w:rPr>
                <w:lang w:eastAsia="fr-FR"/>
              </w:rPr>
            </w:pPr>
          </w:p>
        </w:tc>
      </w:tr>
      <w:tr w:rsidR="00622BB1" w:rsidRPr="00766AE1" w14:paraId="5D1D9D23" w14:textId="77777777" w:rsidTr="003023B8">
        <w:trPr>
          <w:trHeight w:val="17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4FDDBC4" w14:textId="77777777" w:rsidR="00622BB1" w:rsidRPr="00622BB1" w:rsidRDefault="00622BB1" w:rsidP="00E661BC">
            <w:pPr>
              <w:rPr>
                <w:lang w:eastAsia="fr-FR"/>
              </w:rPr>
            </w:pPr>
            <w:r w:rsidRPr="00622BB1">
              <w:rPr>
                <w:rFonts w:eastAsia="Courier New"/>
                <w:lang w:eastAsia="fr-FR"/>
              </w:rPr>
              <w:t>Alain</w:t>
            </w:r>
          </w:p>
        </w:tc>
        <w:tc>
          <w:tcPr>
            <w:tcW w:w="1958" w:type="dxa"/>
            <w:noWrap/>
            <w:hideMark/>
          </w:tcPr>
          <w:p w14:paraId="69E49923"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SIMON</w:t>
            </w:r>
          </w:p>
        </w:tc>
        <w:tc>
          <w:tcPr>
            <w:tcW w:w="705" w:type="dxa"/>
            <w:noWrap/>
            <w:hideMark/>
          </w:tcPr>
          <w:p w14:paraId="01D3B0A1"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854" w:type="dxa"/>
            <w:noWrap/>
            <w:hideMark/>
          </w:tcPr>
          <w:p w14:paraId="312BCCF5"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X</w:t>
            </w:r>
          </w:p>
        </w:tc>
        <w:tc>
          <w:tcPr>
            <w:tcW w:w="709" w:type="dxa"/>
            <w:noWrap/>
            <w:hideMark/>
          </w:tcPr>
          <w:p w14:paraId="78629CE2"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2053" w:type="dxa"/>
          </w:tcPr>
          <w:p w14:paraId="7A297EB0"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p>
        </w:tc>
        <w:tc>
          <w:tcPr>
            <w:tcW w:w="1985" w:type="dxa"/>
          </w:tcPr>
          <w:p w14:paraId="24EE180E" w14:textId="77777777" w:rsidR="00622BB1" w:rsidRPr="00622BB1" w:rsidRDefault="00622BB1" w:rsidP="00E661BC">
            <w:pPr>
              <w:cnfStyle w:val="000000000000" w:firstRow="0" w:lastRow="0" w:firstColumn="0" w:lastColumn="0" w:oddVBand="0" w:evenVBand="0" w:oddHBand="0" w:evenHBand="0" w:firstRowFirstColumn="0" w:firstRowLastColumn="0" w:lastRowFirstColumn="0" w:lastRowLastColumn="0"/>
              <w:rPr>
                <w:lang w:eastAsia="fr-FR"/>
              </w:rPr>
            </w:pPr>
            <w:r w:rsidRPr="00622BB1">
              <w:rPr>
                <w:lang w:eastAsia="fr-FR"/>
              </w:rPr>
              <w:t>Président</w:t>
            </w:r>
          </w:p>
        </w:tc>
      </w:tr>
    </w:tbl>
    <w:p w14:paraId="54222F91" w14:textId="77777777" w:rsidR="00C36FEC" w:rsidRDefault="00C36FEC" w:rsidP="002A6D5D">
      <w:pPr>
        <w:rPr>
          <w:rFonts w:eastAsia="Courier New"/>
        </w:rPr>
      </w:pPr>
    </w:p>
    <w:p w14:paraId="3E879E13" w14:textId="77777777" w:rsidR="00622BB1" w:rsidRDefault="00622BB1" w:rsidP="00622BB1">
      <w:pPr>
        <w:rPr>
          <w:rFonts w:eastAsia="Courier New"/>
          <w:u w:val="single"/>
        </w:rPr>
      </w:pPr>
    </w:p>
    <w:p w14:paraId="73C814EB" w14:textId="77777777" w:rsidR="00622BB1" w:rsidRDefault="00622BB1" w:rsidP="00622BB1">
      <w:pPr>
        <w:rPr>
          <w:rFonts w:eastAsia="Courier New"/>
        </w:rPr>
      </w:pPr>
      <w:r w:rsidRPr="00107CCA">
        <w:rPr>
          <w:rFonts w:eastAsia="Courier New"/>
          <w:u w:val="single"/>
        </w:rPr>
        <w:t>Membres d’honneur</w:t>
      </w:r>
      <w:r w:rsidRPr="00107CCA">
        <w:rPr>
          <w:rFonts w:eastAsia="Courier New"/>
        </w:rPr>
        <w:t xml:space="preserve"> : Claude GOUJON ancien président, vice-présiden</w:t>
      </w:r>
      <w:r>
        <w:rPr>
          <w:rFonts w:eastAsia="Courier New"/>
        </w:rPr>
        <w:t>t et fondateur de l’association ;</w:t>
      </w:r>
      <w:r w:rsidRPr="00107CCA">
        <w:rPr>
          <w:rFonts w:eastAsia="Courier New"/>
        </w:rPr>
        <w:t xml:space="preserve"> C</w:t>
      </w:r>
      <w:r>
        <w:rPr>
          <w:rFonts w:eastAsia="Courier New"/>
        </w:rPr>
        <w:t>laude CHEVREAU ancien président ; Hervé RAULT ancien entraineur ;</w:t>
      </w:r>
      <w:r w:rsidRPr="00107CCA">
        <w:rPr>
          <w:rFonts w:eastAsia="Courier New"/>
        </w:rPr>
        <w:t xml:space="preserve"> Norbert ALTE</w:t>
      </w:r>
      <w:r w:rsidR="007124FA">
        <w:rPr>
          <w:rFonts w:eastAsia="Courier New"/>
        </w:rPr>
        <w:t xml:space="preserve">MIR, ancien membre actif et </w:t>
      </w:r>
      <w:r w:rsidR="007124FA" w:rsidRPr="007124FA">
        <w:rPr>
          <w:rFonts w:eastAsia="Courier New"/>
        </w:rPr>
        <w:t>ami,  Daniel PFEIFFER</w:t>
      </w:r>
      <w:r w:rsidR="007124FA">
        <w:rPr>
          <w:rFonts w:eastAsia="Courier New"/>
        </w:rPr>
        <w:t xml:space="preserve"> OVA</w:t>
      </w:r>
      <w:r w:rsidR="007124FA" w:rsidRPr="007124FA">
        <w:rPr>
          <w:rFonts w:eastAsia="Courier New"/>
        </w:rPr>
        <w:t xml:space="preserve"> </w:t>
      </w:r>
      <w:r w:rsidR="007124FA">
        <w:rPr>
          <w:rFonts w:eastAsia="Courier New"/>
        </w:rPr>
        <w:t>ancien entraineur.</w:t>
      </w:r>
    </w:p>
    <w:p w14:paraId="5DD7694A" w14:textId="77777777" w:rsidR="00B44814" w:rsidRPr="00107CCA" w:rsidRDefault="00B44814" w:rsidP="002A6D5D">
      <w:pPr>
        <w:rPr>
          <w:rFonts w:eastAsia="Courier New"/>
        </w:rPr>
      </w:pPr>
    </w:p>
    <w:p w14:paraId="2BEF27B5" w14:textId="77777777" w:rsidR="00863C01" w:rsidRDefault="001853CA" w:rsidP="002A6D5D">
      <w:pPr>
        <w:rPr>
          <w:rFonts w:eastAsia="Courier New"/>
          <w:b/>
        </w:rPr>
      </w:pPr>
      <w:r w:rsidRPr="001853CA">
        <w:rPr>
          <w:rFonts w:eastAsia="Courier New"/>
          <w:b/>
        </w:rPr>
        <w:t>Election des nouveaux membre</w:t>
      </w:r>
      <w:r>
        <w:rPr>
          <w:rFonts w:eastAsia="Courier New"/>
          <w:b/>
        </w:rPr>
        <w:t>s</w:t>
      </w:r>
      <w:r w:rsidRPr="001853CA">
        <w:rPr>
          <w:rFonts w:eastAsia="Courier New"/>
          <w:b/>
        </w:rPr>
        <w:t xml:space="preserve"> du Conseil d’administration : </w:t>
      </w:r>
    </w:p>
    <w:p w14:paraId="10D30CD8" w14:textId="77777777" w:rsidR="001853CA" w:rsidRPr="001853CA" w:rsidRDefault="001853CA" w:rsidP="002A6D5D">
      <w:pPr>
        <w:rPr>
          <w:rFonts w:eastAsia="Courier New"/>
          <w:b/>
        </w:rPr>
      </w:pPr>
    </w:p>
    <w:tbl>
      <w:tblPr>
        <w:tblW w:w="10874"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526"/>
        <w:gridCol w:w="1417"/>
        <w:gridCol w:w="7931"/>
      </w:tblGrid>
      <w:tr w:rsidR="00B2463C" w:rsidRPr="00DB6DC0" w14:paraId="3A43A6D2" w14:textId="77777777" w:rsidTr="00B2463C">
        <w:trPr>
          <w:trHeight w:val="170"/>
          <w:jc w:val="center"/>
        </w:trPr>
        <w:tc>
          <w:tcPr>
            <w:tcW w:w="1526" w:type="dxa"/>
            <w:tcBorders>
              <w:left w:val="single" w:sz="8" w:space="0" w:color="FFFFFF"/>
              <w:right w:val="single" w:sz="24" w:space="0" w:color="FFFFFF"/>
            </w:tcBorders>
            <w:shd w:val="clear" w:color="auto" w:fill="4BACC6"/>
            <w:noWrap/>
            <w:hideMark/>
          </w:tcPr>
          <w:p w14:paraId="0BA075E4" w14:textId="77777777" w:rsidR="00B2463C" w:rsidRPr="00622BB1" w:rsidRDefault="00B2463C" w:rsidP="00E661BC">
            <w:pPr>
              <w:rPr>
                <w:lang w:eastAsia="fr-FR"/>
              </w:rPr>
            </w:pPr>
            <w:r w:rsidRPr="00622BB1">
              <w:rPr>
                <w:rFonts w:eastAsia="Courier New"/>
                <w:lang w:eastAsia="fr-FR"/>
              </w:rPr>
              <w:t>Raphaël</w:t>
            </w:r>
          </w:p>
        </w:tc>
        <w:tc>
          <w:tcPr>
            <w:tcW w:w="1417" w:type="dxa"/>
            <w:shd w:val="clear" w:color="auto" w:fill="D2EAF1"/>
            <w:noWrap/>
            <w:hideMark/>
          </w:tcPr>
          <w:p w14:paraId="25D760E1" w14:textId="77777777" w:rsidR="00B2463C" w:rsidRPr="00DB6DC0" w:rsidRDefault="00B2463C" w:rsidP="00E661BC">
            <w:pPr>
              <w:rPr>
                <w:lang w:eastAsia="fr-FR"/>
              </w:rPr>
            </w:pPr>
            <w:r w:rsidRPr="00DB6DC0">
              <w:rPr>
                <w:lang w:eastAsia="fr-FR"/>
              </w:rPr>
              <w:t>BERARDINO</w:t>
            </w:r>
          </w:p>
        </w:tc>
        <w:tc>
          <w:tcPr>
            <w:tcW w:w="7931" w:type="dxa"/>
            <w:shd w:val="clear" w:color="auto" w:fill="D2EAF1"/>
          </w:tcPr>
          <w:p w14:paraId="52AC624B" w14:textId="77777777" w:rsidR="00B2463C" w:rsidRPr="00DB6DC0" w:rsidRDefault="00B2463C" w:rsidP="00E661BC">
            <w:pPr>
              <w:rPr>
                <w:lang w:eastAsia="fr-FR"/>
              </w:rPr>
            </w:pPr>
          </w:p>
        </w:tc>
      </w:tr>
      <w:tr w:rsidR="00B2463C" w:rsidRPr="00622BB1" w14:paraId="1F847A1C" w14:textId="77777777" w:rsidTr="00B2463C">
        <w:trPr>
          <w:trHeight w:val="170"/>
          <w:jc w:val="center"/>
        </w:trPr>
        <w:tc>
          <w:tcPr>
            <w:tcW w:w="1526" w:type="dxa"/>
            <w:tcBorders>
              <w:left w:val="single" w:sz="8" w:space="0" w:color="FFFFFF"/>
              <w:right w:val="single" w:sz="24" w:space="0" w:color="FFFFFF"/>
            </w:tcBorders>
            <w:shd w:val="clear" w:color="auto" w:fill="4BACC6"/>
            <w:noWrap/>
            <w:hideMark/>
          </w:tcPr>
          <w:p w14:paraId="50639C62" w14:textId="77777777" w:rsidR="00B2463C" w:rsidRPr="00622BB1" w:rsidRDefault="00B2463C" w:rsidP="00E661BC">
            <w:pPr>
              <w:rPr>
                <w:lang w:eastAsia="fr-FR"/>
              </w:rPr>
            </w:pPr>
            <w:r w:rsidRPr="00622BB1">
              <w:rPr>
                <w:rFonts w:eastAsia="Courier New"/>
                <w:lang w:eastAsia="fr-FR"/>
              </w:rPr>
              <w:t>Claude</w:t>
            </w:r>
          </w:p>
        </w:tc>
        <w:tc>
          <w:tcPr>
            <w:tcW w:w="1417" w:type="dxa"/>
            <w:shd w:val="clear" w:color="auto" w:fill="D2EAF1"/>
            <w:noWrap/>
            <w:hideMark/>
          </w:tcPr>
          <w:p w14:paraId="18732A21" w14:textId="77777777" w:rsidR="00B2463C" w:rsidRPr="00622BB1" w:rsidRDefault="00B2463C" w:rsidP="00E661BC">
            <w:pPr>
              <w:rPr>
                <w:lang w:eastAsia="fr-FR"/>
              </w:rPr>
            </w:pPr>
            <w:r w:rsidRPr="00622BB1">
              <w:rPr>
                <w:lang w:eastAsia="fr-FR"/>
              </w:rPr>
              <w:t>CARIN</w:t>
            </w:r>
          </w:p>
        </w:tc>
        <w:tc>
          <w:tcPr>
            <w:tcW w:w="7931" w:type="dxa"/>
            <w:shd w:val="clear" w:color="auto" w:fill="D2EAF1"/>
          </w:tcPr>
          <w:p w14:paraId="1523F541" w14:textId="77777777" w:rsidR="00B2463C" w:rsidRPr="00622BB1" w:rsidRDefault="00B2463C" w:rsidP="00E661BC">
            <w:pPr>
              <w:rPr>
                <w:lang w:eastAsia="fr-FR"/>
              </w:rPr>
            </w:pPr>
          </w:p>
        </w:tc>
      </w:tr>
      <w:tr w:rsidR="00B2463C" w:rsidRPr="00622BB1" w14:paraId="60F6B8F5" w14:textId="77777777" w:rsidTr="00B2463C">
        <w:trPr>
          <w:trHeight w:val="170"/>
          <w:jc w:val="center"/>
        </w:trPr>
        <w:tc>
          <w:tcPr>
            <w:tcW w:w="1526" w:type="dxa"/>
            <w:tcBorders>
              <w:left w:val="single" w:sz="8" w:space="0" w:color="FFFFFF"/>
              <w:right w:val="single" w:sz="24" w:space="0" w:color="FFFFFF"/>
            </w:tcBorders>
            <w:shd w:val="clear" w:color="auto" w:fill="4BACC6"/>
            <w:noWrap/>
            <w:hideMark/>
          </w:tcPr>
          <w:p w14:paraId="384D4031" w14:textId="77777777" w:rsidR="00B2463C" w:rsidRPr="00622BB1" w:rsidRDefault="00B2463C" w:rsidP="00E661BC">
            <w:pPr>
              <w:rPr>
                <w:lang w:eastAsia="fr-FR"/>
              </w:rPr>
            </w:pPr>
            <w:r w:rsidRPr="00622BB1">
              <w:rPr>
                <w:rFonts w:eastAsia="Courier New"/>
                <w:lang w:eastAsia="fr-FR"/>
              </w:rPr>
              <w:t>Isabelle</w:t>
            </w:r>
          </w:p>
        </w:tc>
        <w:tc>
          <w:tcPr>
            <w:tcW w:w="1417" w:type="dxa"/>
            <w:shd w:val="clear" w:color="auto" w:fill="D2EAF1"/>
            <w:noWrap/>
            <w:hideMark/>
          </w:tcPr>
          <w:p w14:paraId="06A45E3D" w14:textId="77777777" w:rsidR="00B2463C" w:rsidRPr="00622BB1" w:rsidRDefault="00B2463C" w:rsidP="00E661BC">
            <w:pPr>
              <w:rPr>
                <w:lang w:eastAsia="fr-FR"/>
              </w:rPr>
            </w:pPr>
            <w:r w:rsidRPr="00622BB1">
              <w:rPr>
                <w:lang w:eastAsia="fr-FR"/>
              </w:rPr>
              <w:t>DELPIERRE</w:t>
            </w:r>
          </w:p>
        </w:tc>
        <w:tc>
          <w:tcPr>
            <w:tcW w:w="7931" w:type="dxa"/>
            <w:shd w:val="clear" w:color="auto" w:fill="D2EAF1"/>
          </w:tcPr>
          <w:p w14:paraId="6ABFF3BE" w14:textId="77777777" w:rsidR="00B2463C" w:rsidRPr="00622BB1" w:rsidRDefault="00B2463C" w:rsidP="00E661BC">
            <w:pPr>
              <w:rPr>
                <w:lang w:eastAsia="fr-FR"/>
              </w:rPr>
            </w:pPr>
          </w:p>
        </w:tc>
      </w:tr>
      <w:tr w:rsidR="00B2463C" w:rsidRPr="00622BB1" w14:paraId="226CF942" w14:textId="77777777" w:rsidTr="00B2463C">
        <w:trPr>
          <w:trHeight w:val="170"/>
          <w:jc w:val="center"/>
        </w:trPr>
        <w:tc>
          <w:tcPr>
            <w:tcW w:w="1526" w:type="dxa"/>
            <w:tcBorders>
              <w:top w:val="single" w:sz="8" w:space="0" w:color="FFFFFF"/>
              <w:left w:val="single" w:sz="8" w:space="0" w:color="FFFFFF"/>
              <w:right w:val="single" w:sz="24" w:space="0" w:color="FFFFFF"/>
            </w:tcBorders>
            <w:shd w:val="clear" w:color="auto" w:fill="4BACC6"/>
            <w:noWrap/>
            <w:hideMark/>
          </w:tcPr>
          <w:p w14:paraId="74226F49" w14:textId="77777777" w:rsidR="00B2463C" w:rsidRPr="00622BB1" w:rsidRDefault="00B2463C" w:rsidP="00E661BC">
            <w:pPr>
              <w:rPr>
                <w:lang w:eastAsia="fr-FR"/>
              </w:rPr>
            </w:pPr>
            <w:r w:rsidRPr="00622BB1">
              <w:rPr>
                <w:rFonts w:eastAsia="Courier New"/>
                <w:lang w:eastAsia="fr-FR"/>
              </w:rPr>
              <w:t>Sébastien</w:t>
            </w:r>
          </w:p>
        </w:tc>
        <w:tc>
          <w:tcPr>
            <w:tcW w:w="1417" w:type="dxa"/>
            <w:tcBorders>
              <w:top w:val="single" w:sz="8" w:space="0" w:color="FFFFFF"/>
              <w:left w:val="single" w:sz="8" w:space="0" w:color="FFFFFF"/>
              <w:bottom w:val="single" w:sz="8" w:space="0" w:color="FFFFFF"/>
              <w:right w:val="single" w:sz="8" w:space="0" w:color="FFFFFF"/>
            </w:tcBorders>
            <w:shd w:val="clear" w:color="auto" w:fill="A5D5E2"/>
            <w:noWrap/>
            <w:hideMark/>
          </w:tcPr>
          <w:p w14:paraId="68142D04" w14:textId="77777777" w:rsidR="00B2463C" w:rsidRPr="00622BB1" w:rsidRDefault="00B2463C" w:rsidP="00E661BC">
            <w:pPr>
              <w:rPr>
                <w:lang w:eastAsia="fr-FR"/>
              </w:rPr>
            </w:pPr>
            <w:r w:rsidRPr="00622BB1">
              <w:rPr>
                <w:lang w:eastAsia="fr-FR"/>
              </w:rPr>
              <w:t>DOUCET</w:t>
            </w:r>
          </w:p>
        </w:tc>
        <w:tc>
          <w:tcPr>
            <w:tcW w:w="7931" w:type="dxa"/>
            <w:tcBorders>
              <w:top w:val="single" w:sz="8" w:space="0" w:color="FFFFFF"/>
              <w:left w:val="single" w:sz="8" w:space="0" w:color="FFFFFF"/>
              <w:bottom w:val="single" w:sz="8" w:space="0" w:color="FFFFFF"/>
              <w:right w:val="single" w:sz="8" w:space="0" w:color="FFFFFF"/>
            </w:tcBorders>
            <w:shd w:val="clear" w:color="auto" w:fill="A5D5E2"/>
          </w:tcPr>
          <w:p w14:paraId="690FE910" w14:textId="77777777" w:rsidR="00B2463C" w:rsidRPr="00622BB1" w:rsidRDefault="00B2463C" w:rsidP="00E661BC">
            <w:pPr>
              <w:rPr>
                <w:lang w:eastAsia="fr-FR"/>
              </w:rPr>
            </w:pPr>
          </w:p>
        </w:tc>
      </w:tr>
      <w:tr w:rsidR="00B2463C" w:rsidRPr="00622BB1" w14:paraId="3A618683" w14:textId="77777777" w:rsidTr="00B2463C">
        <w:trPr>
          <w:trHeight w:val="170"/>
          <w:jc w:val="center"/>
        </w:trPr>
        <w:tc>
          <w:tcPr>
            <w:tcW w:w="1526" w:type="dxa"/>
            <w:tcBorders>
              <w:top w:val="single" w:sz="8" w:space="0" w:color="FFFFFF"/>
              <w:left w:val="single" w:sz="8" w:space="0" w:color="FFFFFF"/>
              <w:bottom w:val="single" w:sz="6" w:space="0" w:color="FFFFFF"/>
              <w:right w:val="single" w:sz="24" w:space="0" w:color="FFFFFF"/>
            </w:tcBorders>
            <w:shd w:val="clear" w:color="auto" w:fill="4BACC6"/>
            <w:noWrap/>
            <w:hideMark/>
          </w:tcPr>
          <w:p w14:paraId="49A328C6" w14:textId="77777777" w:rsidR="00B2463C" w:rsidRPr="00B2463C" w:rsidRDefault="00B2463C" w:rsidP="00E661BC">
            <w:pPr>
              <w:rPr>
                <w:rFonts w:eastAsia="Courier New"/>
                <w:lang w:eastAsia="fr-FR"/>
              </w:rPr>
            </w:pPr>
            <w:r w:rsidRPr="00622BB1">
              <w:rPr>
                <w:rFonts w:eastAsia="Courier New"/>
                <w:lang w:eastAsia="fr-FR"/>
              </w:rPr>
              <w:t>Catherine</w:t>
            </w:r>
          </w:p>
        </w:tc>
        <w:tc>
          <w:tcPr>
            <w:tcW w:w="1417" w:type="dxa"/>
            <w:tcBorders>
              <w:top w:val="single" w:sz="8" w:space="0" w:color="FFFFFF"/>
              <w:left w:val="single" w:sz="8" w:space="0" w:color="FFFFFF"/>
              <w:bottom w:val="single" w:sz="8" w:space="0" w:color="FFFFFF"/>
              <w:right w:val="single" w:sz="8" w:space="0" w:color="FFFFFF"/>
            </w:tcBorders>
            <w:shd w:val="clear" w:color="auto" w:fill="A5D5E2"/>
            <w:noWrap/>
            <w:hideMark/>
          </w:tcPr>
          <w:p w14:paraId="13601EEE" w14:textId="77777777" w:rsidR="00B2463C" w:rsidRPr="00622BB1" w:rsidRDefault="00B2463C" w:rsidP="00E661BC">
            <w:pPr>
              <w:rPr>
                <w:lang w:eastAsia="fr-FR"/>
              </w:rPr>
            </w:pPr>
            <w:r w:rsidRPr="00622BB1">
              <w:rPr>
                <w:lang w:eastAsia="fr-FR"/>
              </w:rPr>
              <w:t>FAUCHON</w:t>
            </w:r>
          </w:p>
        </w:tc>
        <w:tc>
          <w:tcPr>
            <w:tcW w:w="7931" w:type="dxa"/>
            <w:tcBorders>
              <w:top w:val="single" w:sz="8" w:space="0" w:color="FFFFFF"/>
              <w:left w:val="single" w:sz="8" w:space="0" w:color="FFFFFF"/>
              <w:bottom w:val="single" w:sz="8" w:space="0" w:color="FFFFFF"/>
              <w:right w:val="single" w:sz="8" w:space="0" w:color="FFFFFF"/>
            </w:tcBorders>
            <w:shd w:val="clear" w:color="auto" w:fill="A5D5E2"/>
          </w:tcPr>
          <w:p w14:paraId="698F529F" w14:textId="77777777" w:rsidR="00B2463C" w:rsidRPr="00622BB1" w:rsidRDefault="00B2463C" w:rsidP="00E661BC">
            <w:pPr>
              <w:rPr>
                <w:lang w:eastAsia="fr-FR"/>
              </w:rPr>
            </w:pPr>
          </w:p>
        </w:tc>
      </w:tr>
      <w:tr w:rsidR="00B2463C" w:rsidRPr="00622BB1" w14:paraId="584D53DA" w14:textId="77777777" w:rsidTr="00B2463C">
        <w:trPr>
          <w:trHeight w:val="170"/>
          <w:jc w:val="center"/>
        </w:trPr>
        <w:tc>
          <w:tcPr>
            <w:tcW w:w="1526" w:type="dxa"/>
            <w:tcBorders>
              <w:top w:val="single" w:sz="8" w:space="0" w:color="FFFFFF"/>
              <w:left w:val="single" w:sz="8" w:space="0" w:color="FFFFFF"/>
              <w:bottom w:val="single" w:sz="8" w:space="0" w:color="FFFFFF"/>
              <w:right w:val="single" w:sz="24" w:space="0" w:color="FFFFFF"/>
            </w:tcBorders>
            <w:shd w:val="clear" w:color="auto" w:fill="4BACC6"/>
            <w:noWrap/>
            <w:hideMark/>
          </w:tcPr>
          <w:p w14:paraId="4A7226E2" w14:textId="77777777" w:rsidR="00B2463C" w:rsidRPr="00B2463C" w:rsidRDefault="00B2463C" w:rsidP="00E661BC">
            <w:pPr>
              <w:rPr>
                <w:rFonts w:eastAsia="Courier New"/>
                <w:lang w:eastAsia="fr-FR"/>
              </w:rPr>
            </w:pPr>
            <w:r w:rsidRPr="00622BB1">
              <w:rPr>
                <w:rFonts w:eastAsia="Courier New"/>
                <w:lang w:eastAsia="fr-FR"/>
              </w:rPr>
              <w:lastRenderedPageBreak/>
              <w:t>François</w:t>
            </w:r>
          </w:p>
        </w:tc>
        <w:tc>
          <w:tcPr>
            <w:tcW w:w="1417" w:type="dxa"/>
            <w:tcBorders>
              <w:top w:val="single" w:sz="8" w:space="0" w:color="FFFFFF"/>
              <w:left w:val="single" w:sz="8" w:space="0" w:color="FFFFFF"/>
              <w:bottom w:val="single" w:sz="8" w:space="0" w:color="FFFFFF"/>
              <w:right w:val="single" w:sz="8" w:space="0" w:color="FFFFFF"/>
            </w:tcBorders>
            <w:shd w:val="clear" w:color="auto" w:fill="A5D5E2"/>
            <w:noWrap/>
            <w:hideMark/>
          </w:tcPr>
          <w:p w14:paraId="184A7708" w14:textId="77777777" w:rsidR="00B2463C" w:rsidRPr="00622BB1" w:rsidRDefault="00B2463C" w:rsidP="00E661BC">
            <w:pPr>
              <w:rPr>
                <w:lang w:eastAsia="fr-FR"/>
              </w:rPr>
            </w:pPr>
            <w:r w:rsidRPr="00622BB1">
              <w:rPr>
                <w:lang w:eastAsia="fr-FR"/>
              </w:rPr>
              <w:t>FAUCHON</w:t>
            </w:r>
          </w:p>
        </w:tc>
        <w:tc>
          <w:tcPr>
            <w:tcW w:w="7931" w:type="dxa"/>
            <w:tcBorders>
              <w:top w:val="single" w:sz="8" w:space="0" w:color="FFFFFF"/>
              <w:left w:val="single" w:sz="8" w:space="0" w:color="FFFFFF"/>
              <w:bottom w:val="single" w:sz="8" w:space="0" w:color="FFFFFF"/>
              <w:right w:val="single" w:sz="8" w:space="0" w:color="FFFFFF"/>
            </w:tcBorders>
            <w:shd w:val="clear" w:color="auto" w:fill="A5D5E2"/>
          </w:tcPr>
          <w:p w14:paraId="7BC539F5" w14:textId="77777777" w:rsidR="00B2463C" w:rsidRPr="00622BB1" w:rsidRDefault="00B2463C" w:rsidP="00E661BC">
            <w:pPr>
              <w:rPr>
                <w:lang w:eastAsia="fr-FR"/>
              </w:rPr>
            </w:pPr>
          </w:p>
        </w:tc>
      </w:tr>
      <w:tr w:rsidR="00B2463C" w:rsidRPr="00622BB1" w14:paraId="139A2E74" w14:textId="77777777" w:rsidTr="00B2463C">
        <w:trPr>
          <w:trHeight w:val="170"/>
          <w:jc w:val="center"/>
        </w:trPr>
        <w:tc>
          <w:tcPr>
            <w:tcW w:w="1526" w:type="dxa"/>
            <w:tcBorders>
              <w:top w:val="single" w:sz="8" w:space="0" w:color="FFFFFF"/>
              <w:left w:val="single" w:sz="8" w:space="0" w:color="FFFFFF"/>
              <w:bottom w:val="single" w:sz="8" w:space="0" w:color="FFFFFF"/>
              <w:right w:val="single" w:sz="24" w:space="0" w:color="FFFFFF"/>
            </w:tcBorders>
            <w:shd w:val="clear" w:color="auto" w:fill="4BACC6"/>
            <w:noWrap/>
            <w:hideMark/>
          </w:tcPr>
          <w:p w14:paraId="2996C91C" w14:textId="77777777" w:rsidR="00B2463C" w:rsidRPr="00B2463C" w:rsidRDefault="00B2463C" w:rsidP="00E661BC">
            <w:pPr>
              <w:rPr>
                <w:rFonts w:eastAsia="Courier New"/>
                <w:lang w:eastAsia="fr-FR"/>
              </w:rPr>
            </w:pPr>
            <w:r w:rsidRPr="00622BB1">
              <w:rPr>
                <w:rFonts w:eastAsia="Courier New"/>
                <w:lang w:eastAsia="fr-FR"/>
              </w:rPr>
              <w:t>Thierry</w:t>
            </w:r>
          </w:p>
        </w:tc>
        <w:tc>
          <w:tcPr>
            <w:tcW w:w="1417" w:type="dxa"/>
            <w:tcBorders>
              <w:top w:val="single" w:sz="8" w:space="0" w:color="FFFFFF"/>
              <w:left w:val="single" w:sz="8" w:space="0" w:color="FFFFFF"/>
              <w:bottom w:val="single" w:sz="8" w:space="0" w:color="FFFFFF"/>
              <w:right w:val="single" w:sz="8" w:space="0" w:color="FFFFFF"/>
            </w:tcBorders>
            <w:shd w:val="clear" w:color="auto" w:fill="A5D5E2"/>
            <w:noWrap/>
            <w:hideMark/>
          </w:tcPr>
          <w:p w14:paraId="18ADF4C4" w14:textId="77777777" w:rsidR="00B2463C" w:rsidRPr="00622BB1" w:rsidRDefault="00B2463C" w:rsidP="00E661BC">
            <w:pPr>
              <w:rPr>
                <w:lang w:eastAsia="fr-FR"/>
              </w:rPr>
            </w:pPr>
            <w:r w:rsidRPr="00622BB1">
              <w:rPr>
                <w:lang w:eastAsia="fr-FR"/>
              </w:rPr>
              <w:t>MORLOT</w:t>
            </w:r>
          </w:p>
        </w:tc>
        <w:tc>
          <w:tcPr>
            <w:tcW w:w="7931" w:type="dxa"/>
            <w:tcBorders>
              <w:top w:val="single" w:sz="8" w:space="0" w:color="FFFFFF"/>
              <w:left w:val="single" w:sz="8" w:space="0" w:color="FFFFFF"/>
              <w:bottom w:val="single" w:sz="8" w:space="0" w:color="FFFFFF"/>
              <w:right w:val="single" w:sz="8" w:space="0" w:color="FFFFFF"/>
            </w:tcBorders>
            <w:shd w:val="clear" w:color="auto" w:fill="A5D5E2"/>
          </w:tcPr>
          <w:p w14:paraId="6493C284" w14:textId="77777777" w:rsidR="00B2463C" w:rsidRPr="00622BB1" w:rsidRDefault="00B2463C" w:rsidP="00E661BC">
            <w:pPr>
              <w:rPr>
                <w:lang w:eastAsia="fr-FR"/>
              </w:rPr>
            </w:pPr>
          </w:p>
        </w:tc>
      </w:tr>
      <w:tr w:rsidR="00B2463C" w:rsidRPr="00622BB1" w14:paraId="7BA52761" w14:textId="77777777" w:rsidTr="00B2463C">
        <w:trPr>
          <w:trHeight w:val="170"/>
          <w:jc w:val="center"/>
        </w:trPr>
        <w:tc>
          <w:tcPr>
            <w:tcW w:w="1526" w:type="dxa"/>
            <w:tcBorders>
              <w:top w:val="single" w:sz="8" w:space="0" w:color="FFFFFF"/>
              <w:left w:val="single" w:sz="8" w:space="0" w:color="FFFFFF"/>
              <w:bottom w:val="single" w:sz="8" w:space="0" w:color="FFFFFF"/>
              <w:right w:val="single" w:sz="24" w:space="0" w:color="FFFFFF"/>
            </w:tcBorders>
            <w:shd w:val="clear" w:color="auto" w:fill="4BACC6"/>
            <w:noWrap/>
            <w:hideMark/>
          </w:tcPr>
          <w:p w14:paraId="1CF4CC38" w14:textId="77777777" w:rsidR="00B2463C" w:rsidRPr="00B2463C" w:rsidRDefault="00B2463C" w:rsidP="00E661BC">
            <w:pPr>
              <w:rPr>
                <w:rFonts w:eastAsia="Courier New"/>
                <w:lang w:eastAsia="fr-FR"/>
              </w:rPr>
            </w:pPr>
            <w:r w:rsidRPr="00622BB1">
              <w:rPr>
                <w:rFonts w:eastAsia="Courier New"/>
                <w:lang w:eastAsia="fr-FR"/>
              </w:rPr>
              <w:t>Georges</w:t>
            </w:r>
          </w:p>
        </w:tc>
        <w:tc>
          <w:tcPr>
            <w:tcW w:w="1417" w:type="dxa"/>
            <w:tcBorders>
              <w:top w:val="single" w:sz="8" w:space="0" w:color="FFFFFF"/>
              <w:left w:val="single" w:sz="8" w:space="0" w:color="FFFFFF"/>
              <w:bottom w:val="single" w:sz="8" w:space="0" w:color="FFFFFF"/>
              <w:right w:val="single" w:sz="8" w:space="0" w:color="FFFFFF"/>
            </w:tcBorders>
            <w:shd w:val="clear" w:color="auto" w:fill="A5D5E2"/>
            <w:noWrap/>
            <w:hideMark/>
          </w:tcPr>
          <w:p w14:paraId="764B3D08" w14:textId="77777777" w:rsidR="00B2463C" w:rsidRPr="00622BB1" w:rsidRDefault="00B2463C" w:rsidP="00E661BC">
            <w:pPr>
              <w:rPr>
                <w:lang w:eastAsia="fr-FR"/>
              </w:rPr>
            </w:pPr>
            <w:r w:rsidRPr="00622BB1">
              <w:rPr>
                <w:lang w:eastAsia="fr-FR"/>
              </w:rPr>
              <w:t>PEYRARD</w:t>
            </w:r>
          </w:p>
        </w:tc>
        <w:tc>
          <w:tcPr>
            <w:tcW w:w="7931" w:type="dxa"/>
            <w:tcBorders>
              <w:top w:val="single" w:sz="8" w:space="0" w:color="FFFFFF"/>
              <w:left w:val="single" w:sz="8" w:space="0" w:color="FFFFFF"/>
              <w:bottom w:val="single" w:sz="8" w:space="0" w:color="FFFFFF"/>
              <w:right w:val="single" w:sz="8" w:space="0" w:color="FFFFFF"/>
            </w:tcBorders>
            <w:shd w:val="clear" w:color="auto" w:fill="A5D5E2"/>
          </w:tcPr>
          <w:p w14:paraId="3F71610E" w14:textId="77777777" w:rsidR="00B2463C" w:rsidRPr="00622BB1" w:rsidRDefault="00B2463C" w:rsidP="00E661BC">
            <w:pPr>
              <w:rPr>
                <w:lang w:eastAsia="fr-FR"/>
              </w:rPr>
            </w:pPr>
          </w:p>
        </w:tc>
      </w:tr>
    </w:tbl>
    <w:p w14:paraId="09E4B784" w14:textId="77777777" w:rsidR="00863C01" w:rsidRPr="00107CCA" w:rsidRDefault="00863C01" w:rsidP="002A6D5D">
      <w:pPr>
        <w:rPr>
          <w:rFonts w:eastAsia="Courier New"/>
        </w:rPr>
      </w:pPr>
    </w:p>
    <w:p w14:paraId="2660FF6C" w14:textId="7E8FFAAD" w:rsidR="0006622D" w:rsidRPr="008D6BD0" w:rsidRDefault="0006622D" w:rsidP="0006622D">
      <w:pPr>
        <w:rPr>
          <w:rFonts w:eastAsia="Courier New"/>
        </w:rPr>
      </w:pPr>
      <w:r w:rsidRPr="008D6BD0">
        <w:rPr>
          <w:rFonts w:eastAsia="Courier New"/>
        </w:rPr>
        <w:t xml:space="preserve">Les votants sont les membres du nouveau conseil d’administration </w:t>
      </w:r>
      <w:r>
        <w:rPr>
          <w:rFonts w:eastAsia="Courier New"/>
        </w:rPr>
        <w:t>retenus pour l’année à venir</w:t>
      </w:r>
      <w:r w:rsidR="00D12C9D">
        <w:rPr>
          <w:rFonts w:eastAsia="Courier New"/>
        </w:rPr>
        <w:t>.</w:t>
      </w:r>
    </w:p>
    <w:p w14:paraId="72339C1C" w14:textId="77777777" w:rsidR="00D1016C" w:rsidRDefault="00D1016C" w:rsidP="002A6D5D">
      <w:pPr>
        <w:rPr>
          <w:rFonts w:eastAsia="Courier New"/>
          <w:highlight w:val="yellow"/>
        </w:rPr>
      </w:pPr>
    </w:p>
    <w:p w14:paraId="40F8E21F" w14:textId="77777777" w:rsidR="00D1016C" w:rsidRPr="00D12C9D" w:rsidRDefault="00856749" w:rsidP="002A6D5D">
      <w:pPr>
        <w:rPr>
          <w:b/>
        </w:rPr>
      </w:pPr>
      <w:r w:rsidRPr="00D12C9D">
        <w:rPr>
          <w:b/>
        </w:rPr>
        <w:t xml:space="preserve">Election du conseil d’administration : </w:t>
      </w:r>
      <w:r w:rsidR="0006622D" w:rsidRPr="00D12C9D">
        <w:rPr>
          <w:b/>
        </w:rPr>
        <w:t>Les nouveaux entrants sont élus à l’unanimité</w:t>
      </w:r>
      <w:r w:rsidR="00D12C9D" w:rsidRPr="00D12C9D">
        <w:rPr>
          <w:b/>
        </w:rPr>
        <w:t>.</w:t>
      </w:r>
    </w:p>
    <w:p w14:paraId="27079428" w14:textId="77777777" w:rsidR="008D6BD0" w:rsidRDefault="008D6BD0" w:rsidP="002A6D5D">
      <w:pPr>
        <w:rPr>
          <w:rFonts w:eastAsia="Courier New"/>
        </w:rPr>
      </w:pPr>
    </w:p>
    <w:p w14:paraId="68CB94A7" w14:textId="77777777" w:rsidR="00856749" w:rsidRPr="008D6BD0" w:rsidRDefault="001853CA" w:rsidP="002A6D5D">
      <w:pPr>
        <w:rPr>
          <w:rFonts w:eastAsia="Courier New"/>
        </w:rPr>
      </w:pPr>
      <w:r>
        <w:rPr>
          <w:u w:val="single"/>
        </w:rPr>
        <w:t>Election du bure</w:t>
      </w:r>
      <w:r w:rsidRPr="005E6657">
        <w:rPr>
          <w:u w:val="single"/>
        </w:rPr>
        <w:t>au du conseil d’administration :</w:t>
      </w:r>
    </w:p>
    <w:p w14:paraId="6512A781" w14:textId="77777777" w:rsidR="00856749" w:rsidRDefault="00856749" w:rsidP="002A6D5D">
      <w:pPr>
        <w:rPr>
          <w:rFonts w:eastAsia="Courier New"/>
          <w:highlight w:val="yellow"/>
        </w:rPr>
      </w:pPr>
    </w:p>
    <w:p w14:paraId="17B0DBBA" w14:textId="77777777" w:rsidR="00EA3D8E" w:rsidRPr="003F07A8" w:rsidRDefault="00EA3D8E" w:rsidP="002A6D5D">
      <w:pPr>
        <w:rPr>
          <w:rFonts w:eastAsia="Courier New"/>
        </w:rPr>
      </w:pPr>
      <w:r w:rsidRPr="003F07A8">
        <w:rPr>
          <w:rFonts w:eastAsia="Courier New"/>
        </w:rPr>
        <w:t xml:space="preserve">Ancien bureau : </w:t>
      </w:r>
    </w:p>
    <w:p w14:paraId="76EA3C91" w14:textId="77777777" w:rsidR="005D7BC0" w:rsidRPr="003F07A8" w:rsidRDefault="005D7BC0" w:rsidP="002A6D5D">
      <w:pPr>
        <w:rPr>
          <w:rFonts w:eastAsia="Courier New"/>
        </w:rPr>
      </w:pPr>
    </w:p>
    <w:tbl>
      <w:tblPr>
        <w:tblW w:w="11505" w:type="dxa"/>
        <w:tblLook w:val="04A0" w:firstRow="1" w:lastRow="0" w:firstColumn="1" w:lastColumn="0" w:noHBand="0" w:noVBand="1"/>
      </w:tblPr>
      <w:tblGrid>
        <w:gridCol w:w="3599"/>
        <w:gridCol w:w="4306"/>
        <w:gridCol w:w="3600"/>
      </w:tblGrid>
      <w:tr w:rsidR="00D1016C" w:rsidRPr="003F07A8" w14:paraId="7B16BF1E" w14:textId="77777777" w:rsidTr="003F07A8">
        <w:trPr>
          <w:trHeight w:val="293"/>
        </w:trPr>
        <w:tc>
          <w:tcPr>
            <w:tcW w:w="3599" w:type="dxa"/>
            <w:shd w:val="clear" w:color="auto" w:fill="auto"/>
          </w:tcPr>
          <w:p w14:paraId="13228A41" w14:textId="77777777" w:rsidR="00D1016C" w:rsidRPr="003F07A8" w:rsidRDefault="00D1016C" w:rsidP="002A6D5D">
            <w:pPr>
              <w:rPr>
                <w:rFonts w:eastAsia="Courier New"/>
              </w:rPr>
            </w:pPr>
            <w:r w:rsidRPr="003F07A8">
              <w:rPr>
                <w:rFonts w:eastAsia="Courier New"/>
              </w:rPr>
              <w:t xml:space="preserve">PRESIDENT </w:t>
            </w:r>
          </w:p>
        </w:tc>
        <w:tc>
          <w:tcPr>
            <w:tcW w:w="4306" w:type="dxa"/>
            <w:shd w:val="clear" w:color="auto" w:fill="auto"/>
          </w:tcPr>
          <w:p w14:paraId="2F1E9198" w14:textId="77777777" w:rsidR="00D1016C" w:rsidRPr="003F07A8" w:rsidRDefault="00D1016C" w:rsidP="002A6D5D">
            <w:pPr>
              <w:rPr>
                <w:rFonts w:eastAsia="Courier New"/>
              </w:rPr>
            </w:pPr>
            <w:r w:rsidRPr="003F07A8">
              <w:rPr>
                <w:rFonts w:eastAsia="Courier New"/>
              </w:rPr>
              <w:t xml:space="preserve">Alain SIMON </w:t>
            </w:r>
            <w:r w:rsidR="00735A29">
              <w:rPr>
                <w:rFonts w:eastAsia="Courier New"/>
              </w:rPr>
              <w:t>(démissionnaire)</w:t>
            </w:r>
          </w:p>
        </w:tc>
        <w:tc>
          <w:tcPr>
            <w:tcW w:w="3600" w:type="dxa"/>
            <w:shd w:val="clear" w:color="auto" w:fill="auto"/>
          </w:tcPr>
          <w:p w14:paraId="42C42D9D" w14:textId="77777777" w:rsidR="00D1016C" w:rsidRPr="003F07A8" w:rsidRDefault="00D1016C" w:rsidP="002A6D5D">
            <w:pPr>
              <w:rPr>
                <w:rFonts w:eastAsia="Courier New"/>
              </w:rPr>
            </w:pPr>
          </w:p>
        </w:tc>
      </w:tr>
      <w:tr w:rsidR="00D1016C" w:rsidRPr="003F07A8" w14:paraId="3EA6128E" w14:textId="77777777" w:rsidTr="003F07A8">
        <w:trPr>
          <w:trHeight w:val="293"/>
        </w:trPr>
        <w:tc>
          <w:tcPr>
            <w:tcW w:w="3599" w:type="dxa"/>
            <w:shd w:val="clear" w:color="auto" w:fill="auto"/>
          </w:tcPr>
          <w:p w14:paraId="32AECEFF" w14:textId="77777777" w:rsidR="00D1016C" w:rsidRPr="003F07A8" w:rsidRDefault="00D1016C" w:rsidP="002A6D5D">
            <w:pPr>
              <w:rPr>
                <w:rFonts w:eastAsia="Courier New"/>
              </w:rPr>
            </w:pPr>
            <w:r w:rsidRPr="003F07A8">
              <w:rPr>
                <w:rFonts w:eastAsia="Courier New"/>
              </w:rPr>
              <w:t>SECRETAIRE</w:t>
            </w:r>
          </w:p>
        </w:tc>
        <w:tc>
          <w:tcPr>
            <w:tcW w:w="4306" w:type="dxa"/>
            <w:shd w:val="clear" w:color="auto" w:fill="auto"/>
          </w:tcPr>
          <w:p w14:paraId="7747D218" w14:textId="77777777" w:rsidR="00D1016C" w:rsidRPr="003F07A8" w:rsidRDefault="00D1016C" w:rsidP="002A6D5D">
            <w:pPr>
              <w:rPr>
                <w:rFonts w:eastAsia="Courier New"/>
              </w:rPr>
            </w:pPr>
            <w:r w:rsidRPr="003F07A8">
              <w:rPr>
                <w:rFonts w:eastAsia="Courier New"/>
              </w:rPr>
              <w:t xml:space="preserve">Florence DUBOIS </w:t>
            </w:r>
          </w:p>
        </w:tc>
        <w:tc>
          <w:tcPr>
            <w:tcW w:w="3600" w:type="dxa"/>
            <w:shd w:val="clear" w:color="auto" w:fill="auto"/>
          </w:tcPr>
          <w:p w14:paraId="1953CB2C" w14:textId="77777777" w:rsidR="00D1016C" w:rsidRPr="003F07A8" w:rsidRDefault="00D1016C" w:rsidP="002A6D5D"/>
        </w:tc>
      </w:tr>
      <w:tr w:rsidR="00D1016C" w:rsidRPr="003F07A8" w14:paraId="79B32EE2" w14:textId="77777777" w:rsidTr="003F07A8">
        <w:trPr>
          <w:trHeight w:val="293"/>
        </w:trPr>
        <w:tc>
          <w:tcPr>
            <w:tcW w:w="3599" w:type="dxa"/>
            <w:shd w:val="clear" w:color="auto" w:fill="auto"/>
          </w:tcPr>
          <w:p w14:paraId="04229493" w14:textId="77777777" w:rsidR="00D1016C" w:rsidRPr="003F07A8" w:rsidRDefault="00D1016C" w:rsidP="002A6D5D">
            <w:pPr>
              <w:rPr>
                <w:rFonts w:eastAsia="Courier New"/>
              </w:rPr>
            </w:pPr>
            <w:r w:rsidRPr="003F07A8">
              <w:rPr>
                <w:rFonts w:eastAsia="Courier New"/>
              </w:rPr>
              <w:t>SECRETAIRE ADJOINT</w:t>
            </w:r>
          </w:p>
        </w:tc>
        <w:tc>
          <w:tcPr>
            <w:tcW w:w="4306" w:type="dxa"/>
            <w:shd w:val="clear" w:color="auto" w:fill="auto"/>
          </w:tcPr>
          <w:p w14:paraId="3DAA8DB7" w14:textId="77777777" w:rsidR="00D1016C" w:rsidRPr="003F07A8" w:rsidRDefault="00D1016C" w:rsidP="007124FA">
            <w:pPr>
              <w:rPr>
                <w:rFonts w:eastAsia="Courier New"/>
              </w:rPr>
            </w:pPr>
            <w:r w:rsidRPr="003F07A8">
              <w:rPr>
                <w:rFonts w:eastAsia="Courier New"/>
              </w:rPr>
              <w:t>Lydie MAZEAU</w:t>
            </w:r>
          </w:p>
        </w:tc>
        <w:tc>
          <w:tcPr>
            <w:tcW w:w="3600" w:type="dxa"/>
            <w:shd w:val="clear" w:color="auto" w:fill="auto"/>
          </w:tcPr>
          <w:p w14:paraId="530B75CE" w14:textId="77777777" w:rsidR="00D1016C" w:rsidRPr="003F07A8" w:rsidRDefault="00D1016C" w:rsidP="002A6D5D">
            <w:pPr>
              <w:rPr>
                <w:rFonts w:eastAsia="Courier New"/>
              </w:rPr>
            </w:pPr>
          </w:p>
        </w:tc>
      </w:tr>
      <w:tr w:rsidR="00D1016C" w:rsidRPr="003F07A8" w14:paraId="7E0EAE94" w14:textId="77777777" w:rsidTr="003F07A8">
        <w:trPr>
          <w:trHeight w:val="293"/>
        </w:trPr>
        <w:tc>
          <w:tcPr>
            <w:tcW w:w="3599" w:type="dxa"/>
            <w:shd w:val="clear" w:color="auto" w:fill="auto"/>
          </w:tcPr>
          <w:p w14:paraId="6A1A8624" w14:textId="77777777" w:rsidR="00D1016C" w:rsidRPr="003F07A8" w:rsidRDefault="00D1016C" w:rsidP="002A6D5D">
            <w:pPr>
              <w:rPr>
                <w:rFonts w:eastAsia="Courier New"/>
              </w:rPr>
            </w:pPr>
            <w:r w:rsidRPr="003F07A8">
              <w:rPr>
                <w:rFonts w:eastAsia="Courier New"/>
              </w:rPr>
              <w:t>TRESORIER</w:t>
            </w:r>
          </w:p>
        </w:tc>
        <w:tc>
          <w:tcPr>
            <w:tcW w:w="4306" w:type="dxa"/>
            <w:shd w:val="clear" w:color="auto" w:fill="auto"/>
          </w:tcPr>
          <w:p w14:paraId="1698FE9A" w14:textId="77777777" w:rsidR="00D1016C" w:rsidRPr="003F07A8" w:rsidRDefault="00D1016C" w:rsidP="002A6D5D">
            <w:pPr>
              <w:rPr>
                <w:rFonts w:eastAsia="Courier New"/>
              </w:rPr>
            </w:pPr>
            <w:r w:rsidRPr="003F07A8">
              <w:rPr>
                <w:rFonts w:eastAsia="Courier New"/>
              </w:rPr>
              <w:t>Mathieu JOURNEL</w:t>
            </w:r>
            <w:r w:rsidR="00735A29">
              <w:rPr>
                <w:rFonts w:eastAsia="Courier New"/>
              </w:rPr>
              <w:t xml:space="preserve"> (démissionnaire)</w:t>
            </w:r>
          </w:p>
        </w:tc>
        <w:tc>
          <w:tcPr>
            <w:tcW w:w="3600" w:type="dxa"/>
            <w:shd w:val="clear" w:color="auto" w:fill="auto"/>
          </w:tcPr>
          <w:p w14:paraId="066C2687" w14:textId="77777777" w:rsidR="00D1016C" w:rsidRPr="003F07A8" w:rsidRDefault="00D1016C" w:rsidP="002A6D5D"/>
        </w:tc>
      </w:tr>
      <w:tr w:rsidR="00D1016C" w:rsidRPr="003F07A8" w14:paraId="72793FA5" w14:textId="77777777" w:rsidTr="003F07A8">
        <w:trPr>
          <w:trHeight w:val="293"/>
        </w:trPr>
        <w:tc>
          <w:tcPr>
            <w:tcW w:w="3599" w:type="dxa"/>
            <w:shd w:val="clear" w:color="auto" w:fill="auto"/>
          </w:tcPr>
          <w:p w14:paraId="144C640C" w14:textId="77777777" w:rsidR="00D1016C" w:rsidRPr="003F07A8" w:rsidRDefault="00D1016C" w:rsidP="002A6D5D">
            <w:pPr>
              <w:rPr>
                <w:rFonts w:eastAsia="Courier New"/>
              </w:rPr>
            </w:pPr>
            <w:r w:rsidRPr="003F07A8">
              <w:rPr>
                <w:rFonts w:eastAsia="Courier New"/>
              </w:rPr>
              <w:t>TRESORIER ADJOINT</w:t>
            </w:r>
          </w:p>
        </w:tc>
        <w:tc>
          <w:tcPr>
            <w:tcW w:w="4306" w:type="dxa"/>
            <w:shd w:val="clear" w:color="auto" w:fill="auto"/>
          </w:tcPr>
          <w:p w14:paraId="51A6D2A3" w14:textId="77777777" w:rsidR="00D1016C" w:rsidRPr="003F07A8" w:rsidRDefault="00735A29" w:rsidP="00735A29">
            <w:pPr>
              <w:rPr>
                <w:rFonts w:eastAsia="Courier New"/>
              </w:rPr>
            </w:pPr>
            <w:r>
              <w:rPr>
                <w:rFonts w:eastAsia="Courier New"/>
              </w:rPr>
              <w:t>Christel BEAUJARD (démissionnaire</w:t>
            </w:r>
            <w:r w:rsidR="00190E41">
              <w:rPr>
                <w:rFonts w:eastAsia="Courier New"/>
              </w:rPr>
              <w:t>)</w:t>
            </w:r>
          </w:p>
        </w:tc>
        <w:tc>
          <w:tcPr>
            <w:tcW w:w="3600" w:type="dxa"/>
            <w:shd w:val="clear" w:color="auto" w:fill="auto"/>
          </w:tcPr>
          <w:p w14:paraId="07EB8C7D" w14:textId="77777777" w:rsidR="00D1016C" w:rsidRPr="003F07A8" w:rsidRDefault="00D1016C" w:rsidP="002A6D5D"/>
        </w:tc>
      </w:tr>
      <w:tr w:rsidR="00D1016C" w:rsidRPr="003F07A8" w14:paraId="161D95D3" w14:textId="77777777" w:rsidTr="003F07A8">
        <w:trPr>
          <w:trHeight w:val="293"/>
        </w:trPr>
        <w:tc>
          <w:tcPr>
            <w:tcW w:w="3599" w:type="dxa"/>
            <w:shd w:val="clear" w:color="auto" w:fill="auto"/>
          </w:tcPr>
          <w:p w14:paraId="308B8B89" w14:textId="77777777" w:rsidR="00D1016C" w:rsidRPr="003F07A8" w:rsidRDefault="00D1016C" w:rsidP="002A6D5D">
            <w:pPr>
              <w:rPr>
                <w:rFonts w:eastAsia="Courier New"/>
              </w:rPr>
            </w:pPr>
            <w:r w:rsidRPr="003F07A8">
              <w:rPr>
                <w:rFonts w:eastAsia="Courier New"/>
              </w:rPr>
              <w:t>CORRESPONDANT JEUNES</w:t>
            </w:r>
          </w:p>
        </w:tc>
        <w:tc>
          <w:tcPr>
            <w:tcW w:w="4306" w:type="dxa"/>
            <w:shd w:val="clear" w:color="auto" w:fill="auto"/>
          </w:tcPr>
          <w:p w14:paraId="7474E480" w14:textId="77777777" w:rsidR="00D1016C" w:rsidRPr="003F07A8" w:rsidRDefault="00D1016C" w:rsidP="002A6D5D">
            <w:pPr>
              <w:rPr>
                <w:rFonts w:eastAsia="Courier New"/>
              </w:rPr>
            </w:pPr>
            <w:r w:rsidRPr="003F07A8">
              <w:rPr>
                <w:rFonts w:eastAsia="Courier New"/>
              </w:rPr>
              <w:t>Thierry ALAGUERO</w:t>
            </w:r>
          </w:p>
        </w:tc>
        <w:tc>
          <w:tcPr>
            <w:tcW w:w="3600" w:type="dxa"/>
            <w:shd w:val="clear" w:color="auto" w:fill="auto"/>
          </w:tcPr>
          <w:p w14:paraId="436F0B9E" w14:textId="77777777" w:rsidR="00D1016C" w:rsidRPr="003F07A8" w:rsidRDefault="00D1016C" w:rsidP="002A6D5D"/>
        </w:tc>
      </w:tr>
      <w:tr w:rsidR="00D1016C" w:rsidRPr="003F07A8" w14:paraId="10406E41" w14:textId="77777777" w:rsidTr="003F07A8">
        <w:trPr>
          <w:trHeight w:val="293"/>
        </w:trPr>
        <w:tc>
          <w:tcPr>
            <w:tcW w:w="3599" w:type="dxa"/>
            <w:shd w:val="clear" w:color="auto" w:fill="auto"/>
          </w:tcPr>
          <w:p w14:paraId="080988F0" w14:textId="77777777" w:rsidR="00D1016C" w:rsidRPr="003F07A8" w:rsidRDefault="00D1016C" w:rsidP="002A6D5D">
            <w:pPr>
              <w:rPr>
                <w:rFonts w:eastAsia="Courier New"/>
              </w:rPr>
            </w:pPr>
            <w:r w:rsidRPr="003F07A8">
              <w:rPr>
                <w:rFonts w:eastAsia="Courier New"/>
              </w:rPr>
              <w:t>CORRESPONDANT Handisport</w:t>
            </w:r>
          </w:p>
        </w:tc>
        <w:tc>
          <w:tcPr>
            <w:tcW w:w="4306" w:type="dxa"/>
            <w:shd w:val="clear" w:color="auto" w:fill="auto"/>
          </w:tcPr>
          <w:p w14:paraId="70D70506" w14:textId="77777777" w:rsidR="00D1016C" w:rsidRPr="003F07A8" w:rsidRDefault="00D1016C" w:rsidP="002A6D5D">
            <w:pPr>
              <w:rPr>
                <w:rFonts w:eastAsia="Courier New"/>
              </w:rPr>
            </w:pPr>
            <w:r w:rsidRPr="003F07A8">
              <w:rPr>
                <w:rFonts w:eastAsia="Courier New"/>
              </w:rPr>
              <w:t>Thierry ALAGUERO</w:t>
            </w:r>
          </w:p>
        </w:tc>
        <w:tc>
          <w:tcPr>
            <w:tcW w:w="3600" w:type="dxa"/>
            <w:shd w:val="clear" w:color="auto" w:fill="auto"/>
          </w:tcPr>
          <w:p w14:paraId="03E8ACF9" w14:textId="77777777" w:rsidR="00D1016C" w:rsidRPr="003F07A8" w:rsidRDefault="00D1016C" w:rsidP="002A6D5D"/>
        </w:tc>
      </w:tr>
      <w:tr w:rsidR="00D1016C" w:rsidRPr="003F07A8" w14:paraId="198F5EBD" w14:textId="77777777" w:rsidTr="003F07A8">
        <w:trPr>
          <w:trHeight w:val="293"/>
        </w:trPr>
        <w:tc>
          <w:tcPr>
            <w:tcW w:w="3599" w:type="dxa"/>
            <w:shd w:val="clear" w:color="auto" w:fill="auto"/>
          </w:tcPr>
          <w:p w14:paraId="12D26405" w14:textId="77777777" w:rsidR="00D1016C" w:rsidRPr="003F07A8" w:rsidRDefault="00D1016C" w:rsidP="002A6D5D">
            <w:pPr>
              <w:rPr>
                <w:rFonts w:eastAsia="Courier New"/>
              </w:rPr>
            </w:pPr>
            <w:r w:rsidRPr="003F07A8">
              <w:rPr>
                <w:rFonts w:eastAsia="Courier New"/>
              </w:rPr>
              <w:t>CORRESPONDANT concours</w:t>
            </w:r>
          </w:p>
        </w:tc>
        <w:tc>
          <w:tcPr>
            <w:tcW w:w="4306" w:type="dxa"/>
            <w:shd w:val="clear" w:color="auto" w:fill="auto"/>
          </w:tcPr>
          <w:p w14:paraId="2C53D455" w14:textId="77777777" w:rsidR="00D1016C" w:rsidRPr="003F07A8" w:rsidRDefault="00D1016C" w:rsidP="002A6D5D">
            <w:pPr>
              <w:rPr>
                <w:rFonts w:eastAsia="Courier New"/>
              </w:rPr>
            </w:pPr>
            <w:r w:rsidRPr="003F07A8">
              <w:rPr>
                <w:rFonts w:eastAsia="Courier New"/>
              </w:rPr>
              <w:t>Stéphane GARNERO</w:t>
            </w:r>
          </w:p>
        </w:tc>
        <w:tc>
          <w:tcPr>
            <w:tcW w:w="3600" w:type="dxa"/>
            <w:shd w:val="clear" w:color="auto" w:fill="auto"/>
          </w:tcPr>
          <w:p w14:paraId="2705836B" w14:textId="77777777" w:rsidR="00D1016C" w:rsidRPr="003F07A8" w:rsidRDefault="00D1016C" w:rsidP="002A6D5D"/>
        </w:tc>
      </w:tr>
      <w:tr w:rsidR="00D1016C" w:rsidRPr="003F07A8" w14:paraId="08000973" w14:textId="77777777" w:rsidTr="003F07A8">
        <w:trPr>
          <w:trHeight w:val="293"/>
        </w:trPr>
        <w:tc>
          <w:tcPr>
            <w:tcW w:w="3599" w:type="dxa"/>
            <w:shd w:val="clear" w:color="auto" w:fill="auto"/>
          </w:tcPr>
          <w:p w14:paraId="2C323B59" w14:textId="77777777" w:rsidR="00D1016C" w:rsidRPr="003F07A8" w:rsidRDefault="00D1016C" w:rsidP="002A6D5D">
            <w:pPr>
              <w:rPr>
                <w:rFonts w:eastAsia="Courier New"/>
              </w:rPr>
            </w:pPr>
            <w:r w:rsidRPr="003F07A8">
              <w:rPr>
                <w:rFonts w:eastAsia="Courier New"/>
              </w:rPr>
              <w:t>CORRESPONDANT Matériel</w:t>
            </w:r>
          </w:p>
        </w:tc>
        <w:tc>
          <w:tcPr>
            <w:tcW w:w="4306" w:type="dxa"/>
            <w:shd w:val="clear" w:color="auto" w:fill="auto"/>
          </w:tcPr>
          <w:p w14:paraId="1E1B9223" w14:textId="77777777" w:rsidR="003F07A8" w:rsidRPr="003F07A8" w:rsidRDefault="00D1016C" w:rsidP="002A6D5D">
            <w:pPr>
              <w:rPr>
                <w:rFonts w:eastAsia="Courier New"/>
              </w:rPr>
            </w:pPr>
            <w:r w:rsidRPr="003F07A8">
              <w:rPr>
                <w:rFonts w:eastAsia="Courier New"/>
              </w:rPr>
              <w:t>Lionel JAY</w:t>
            </w:r>
            <w:r w:rsidR="003F07A8">
              <w:rPr>
                <w:rFonts w:eastAsia="Courier New"/>
              </w:rPr>
              <w:t>, Sébastien DOUCET</w:t>
            </w:r>
            <w:r w:rsidR="00735A29">
              <w:rPr>
                <w:rFonts w:eastAsia="Courier New"/>
              </w:rPr>
              <w:t xml:space="preserve"> (démissionnaire)</w:t>
            </w:r>
            <w:r w:rsidR="003F07A8">
              <w:rPr>
                <w:rFonts w:eastAsia="Courier New"/>
              </w:rPr>
              <w:t>, Maxime MIRLEAU</w:t>
            </w:r>
          </w:p>
        </w:tc>
        <w:tc>
          <w:tcPr>
            <w:tcW w:w="3600" w:type="dxa"/>
            <w:shd w:val="clear" w:color="auto" w:fill="auto"/>
          </w:tcPr>
          <w:p w14:paraId="22C20329" w14:textId="77777777" w:rsidR="00D1016C" w:rsidRPr="003F07A8" w:rsidRDefault="00D1016C" w:rsidP="002A6D5D"/>
        </w:tc>
      </w:tr>
      <w:tr w:rsidR="003F07A8" w:rsidRPr="003F07A8" w14:paraId="279AB8AB" w14:textId="77777777" w:rsidTr="003F07A8">
        <w:trPr>
          <w:trHeight w:val="293"/>
        </w:trPr>
        <w:tc>
          <w:tcPr>
            <w:tcW w:w="3599" w:type="dxa"/>
            <w:shd w:val="clear" w:color="auto" w:fill="auto"/>
          </w:tcPr>
          <w:p w14:paraId="0477342F" w14:textId="77777777" w:rsidR="003F07A8" w:rsidRPr="003F07A8" w:rsidRDefault="003F07A8" w:rsidP="002A6D5D">
            <w:pPr>
              <w:rPr>
                <w:rFonts w:eastAsia="Courier New"/>
              </w:rPr>
            </w:pPr>
            <w:r>
              <w:rPr>
                <w:rFonts w:eastAsia="Courier New"/>
              </w:rPr>
              <w:t>CORRESPONDANT PARCOURS</w:t>
            </w:r>
          </w:p>
        </w:tc>
        <w:tc>
          <w:tcPr>
            <w:tcW w:w="4306" w:type="dxa"/>
            <w:shd w:val="clear" w:color="auto" w:fill="auto"/>
          </w:tcPr>
          <w:p w14:paraId="6C199369" w14:textId="77777777" w:rsidR="003F07A8" w:rsidRPr="003F07A8" w:rsidRDefault="003F07A8" w:rsidP="002A6D5D">
            <w:pPr>
              <w:rPr>
                <w:rFonts w:eastAsia="Courier New"/>
              </w:rPr>
            </w:pPr>
            <w:r>
              <w:rPr>
                <w:rFonts w:eastAsia="Courier New"/>
              </w:rPr>
              <w:t>Thierry MORLOT</w:t>
            </w:r>
          </w:p>
        </w:tc>
        <w:tc>
          <w:tcPr>
            <w:tcW w:w="3600" w:type="dxa"/>
            <w:shd w:val="clear" w:color="auto" w:fill="auto"/>
          </w:tcPr>
          <w:p w14:paraId="2C392705" w14:textId="77777777" w:rsidR="003F07A8" w:rsidRPr="003F07A8" w:rsidRDefault="003F07A8" w:rsidP="002A6D5D">
            <w:pPr>
              <w:rPr>
                <w:rFonts w:eastAsia="Courier New"/>
              </w:rPr>
            </w:pPr>
          </w:p>
        </w:tc>
      </w:tr>
    </w:tbl>
    <w:p w14:paraId="309BFD66" w14:textId="77777777" w:rsidR="005D7BC0" w:rsidRPr="003F07A8" w:rsidRDefault="005D7BC0" w:rsidP="002A6D5D">
      <w:pPr>
        <w:rPr>
          <w:rFonts w:eastAsia="Courier New"/>
        </w:rPr>
      </w:pPr>
      <w:r w:rsidRPr="003F07A8">
        <w:rPr>
          <w:rFonts w:eastAsia="Courier New"/>
        </w:rPr>
        <w:t>Webmaster pour le site du club</w:t>
      </w:r>
      <w:r w:rsidR="008D6B3C" w:rsidRPr="003F07A8">
        <w:rPr>
          <w:rFonts w:eastAsia="Courier New"/>
        </w:rPr>
        <w:t xml:space="preserve"> </w:t>
      </w:r>
      <w:r w:rsidRPr="003F07A8">
        <w:rPr>
          <w:rFonts w:eastAsia="Courier New"/>
        </w:rPr>
        <w:t>: Thierry ALAGUERO</w:t>
      </w:r>
    </w:p>
    <w:p w14:paraId="6B54F424" w14:textId="77777777" w:rsidR="005E6657" w:rsidRPr="003F07A8" w:rsidRDefault="005E6657" w:rsidP="002A6D5D">
      <w:pPr>
        <w:rPr>
          <w:rFonts w:eastAsia="Courier New"/>
        </w:rPr>
      </w:pPr>
    </w:p>
    <w:p w14:paraId="3526EADC" w14:textId="77777777" w:rsidR="004815F5" w:rsidRPr="005E6657" w:rsidRDefault="001853CA" w:rsidP="004815F5">
      <w:pPr>
        <w:rPr>
          <w:u w:val="single"/>
        </w:rPr>
      </w:pPr>
      <w:r>
        <w:rPr>
          <w:u w:val="single"/>
        </w:rPr>
        <w:t>Election du bure</w:t>
      </w:r>
      <w:r w:rsidR="004815F5" w:rsidRPr="005E6657">
        <w:rPr>
          <w:u w:val="single"/>
        </w:rPr>
        <w:t xml:space="preserve">au du conseil d’administration : Les nouveaux postes sont attribués </w:t>
      </w:r>
      <w:r w:rsidR="007124FA">
        <w:rPr>
          <w:u w:val="single"/>
        </w:rPr>
        <w:t xml:space="preserve">pour 3 ans </w:t>
      </w:r>
      <w:r w:rsidR="004815F5" w:rsidRPr="005E6657">
        <w:rPr>
          <w:u w:val="single"/>
        </w:rPr>
        <w:t xml:space="preserve">comme suit : </w:t>
      </w:r>
    </w:p>
    <w:p w14:paraId="310CD569" w14:textId="77777777" w:rsidR="0094021D" w:rsidRPr="004815F5" w:rsidRDefault="0094021D" w:rsidP="002A6D5D">
      <w:pPr>
        <w:rPr>
          <w:rFonts w:eastAsia="Courier New"/>
        </w:rPr>
      </w:pPr>
    </w:p>
    <w:p w14:paraId="5463EEAA" w14:textId="77777777" w:rsidR="00846BF6" w:rsidRPr="004815F5" w:rsidRDefault="00846BF6" w:rsidP="002A6D5D">
      <w:pPr>
        <w:rPr>
          <w:rFonts w:eastAsia="Courier New"/>
        </w:rPr>
      </w:pPr>
    </w:p>
    <w:tbl>
      <w:tblPr>
        <w:tblW w:w="11505" w:type="dxa"/>
        <w:tblLook w:val="04A0" w:firstRow="1" w:lastRow="0" w:firstColumn="1" w:lastColumn="0" w:noHBand="0" w:noVBand="1"/>
      </w:tblPr>
      <w:tblGrid>
        <w:gridCol w:w="3599"/>
        <w:gridCol w:w="3600"/>
        <w:gridCol w:w="706"/>
        <w:gridCol w:w="3600"/>
      </w:tblGrid>
      <w:tr w:rsidR="002B0DFC" w:rsidRPr="004815F5" w14:paraId="5E39A9AF" w14:textId="77777777" w:rsidTr="0006622D">
        <w:trPr>
          <w:gridAfter w:val="2"/>
          <w:wAfter w:w="4306" w:type="dxa"/>
          <w:trHeight w:val="293"/>
        </w:trPr>
        <w:tc>
          <w:tcPr>
            <w:tcW w:w="3599" w:type="dxa"/>
            <w:hideMark/>
          </w:tcPr>
          <w:p w14:paraId="18C7E194" w14:textId="77777777" w:rsidR="002B0DFC" w:rsidRDefault="002B0DFC">
            <w:pPr>
              <w:rPr>
                <w:rFonts w:eastAsia="Courier New"/>
              </w:rPr>
            </w:pPr>
            <w:r>
              <w:rPr>
                <w:rFonts w:eastAsia="Courier New"/>
              </w:rPr>
              <w:t>PRESIDENT</w:t>
            </w:r>
          </w:p>
          <w:p w14:paraId="47259ADF" w14:textId="77777777" w:rsidR="002B0DFC" w:rsidRPr="004815F5" w:rsidRDefault="002B0DFC" w:rsidP="002B0DFC">
            <w:pPr>
              <w:rPr>
                <w:rFonts w:eastAsia="Courier New"/>
              </w:rPr>
            </w:pPr>
            <w:r>
              <w:rPr>
                <w:rFonts w:eastAsia="Courier New"/>
              </w:rPr>
              <w:t>VICE-PRESIDENT</w:t>
            </w:r>
          </w:p>
        </w:tc>
        <w:tc>
          <w:tcPr>
            <w:tcW w:w="3600" w:type="dxa"/>
          </w:tcPr>
          <w:p w14:paraId="08B32805" w14:textId="77777777" w:rsidR="002B0DFC" w:rsidRDefault="001853CA">
            <w:pPr>
              <w:rPr>
                <w:rFonts w:eastAsia="Courier New"/>
              </w:rPr>
            </w:pPr>
            <w:r>
              <w:rPr>
                <w:rFonts w:eastAsia="Courier New"/>
              </w:rPr>
              <w:t>Se présente : Mathieu JOURNEL</w:t>
            </w:r>
          </w:p>
          <w:p w14:paraId="5C12F479" w14:textId="77777777" w:rsidR="001853CA" w:rsidRPr="004815F5" w:rsidRDefault="001853CA">
            <w:pPr>
              <w:rPr>
                <w:rFonts w:eastAsia="Courier New"/>
              </w:rPr>
            </w:pPr>
            <w:r>
              <w:rPr>
                <w:rFonts w:eastAsia="Courier New"/>
              </w:rPr>
              <w:t>Se présente : Alain SIMON</w:t>
            </w:r>
          </w:p>
        </w:tc>
      </w:tr>
      <w:tr w:rsidR="002B0DFC" w:rsidRPr="004815F5" w14:paraId="2AA2155A" w14:textId="77777777" w:rsidTr="00E661BC">
        <w:trPr>
          <w:gridAfter w:val="1"/>
          <w:wAfter w:w="3600" w:type="dxa"/>
          <w:trHeight w:val="293"/>
        </w:trPr>
        <w:tc>
          <w:tcPr>
            <w:tcW w:w="3599" w:type="dxa"/>
            <w:hideMark/>
          </w:tcPr>
          <w:p w14:paraId="652F95B5" w14:textId="77777777" w:rsidR="002B0DFC" w:rsidRPr="004815F5" w:rsidRDefault="002B0DFC" w:rsidP="00E661BC">
            <w:pPr>
              <w:rPr>
                <w:rFonts w:eastAsia="Courier New"/>
              </w:rPr>
            </w:pPr>
            <w:r w:rsidRPr="004815F5">
              <w:rPr>
                <w:rFonts w:eastAsia="Courier New"/>
              </w:rPr>
              <w:t>SECRETAIRE</w:t>
            </w:r>
          </w:p>
        </w:tc>
        <w:tc>
          <w:tcPr>
            <w:tcW w:w="4306" w:type="dxa"/>
            <w:gridSpan w:val="2"/>
            <w:hideMark/>
          </w:tcPr>
          <w:p w14:paraId="6D8F399C" w14:textId="77777777" w:rsidR="002B0DFC" w:rsidRPr="004815F5" w:rsidRDefault="002B0DFC" w:rsidP="00E661BC">
            <w:pPr>
              <w:rPr>
                <w:rFonts w:eastAsia="Courier New"/>
              </w:rPr>
            </w:pPr>
            <w:r w:rsidRPr="004815F5">
              <w:rPr>
                <w:rFonts w:eastAsia="Courier New"/>
              </w:rPr>
              <w:t>Florence DUBOIS</w:t>
            </w:r>
          </w:p>
        </w:tc>
      </w:tr>
      <w:tr w:rsidR="002B0DFC" w:rsidRPr="003F07A8" w14:paraId="3CF8778E" w14:textId="77777777" w:rsidTr="00E661BC">
        <w:trPr>
          <w:gridAfter w:val="2"/>
          <w:wAfter w:w="4306" w:type="dxa"/>
          <w:trHeight w:val="293"/>
        </w:trPr>
        <w:tc>
          <w:tcPr>
            <w:tcW w:w="3599" w:type="dxa"/>
            <w:shd w:val="clear" w:color="auto" w:fill="auto"/>
          </w:tcPr>
          <w:p w14:paraId="2719E4F4" w14:textId="77777777" w:rsidR="002B0DFC" w:rsidRPr="003F07A8" w:rsidRDefault="002B0DFC" w:rsidP="00E661BC">
            <w:pPr>
              <w:rPr>
                <w:rFonts w:eastAsia="Courier New"/>
              </w:rPr>
            </w:pPr>
            <w:r w:rsidRPr="003F07A8">
              <w:rPr>
                <w:rFonts w:eastAsia="Courier New"/>
              </w:rPr>
              <w:t>SECRETAIRE ADJOINT</w:t>
            </w:r>
          </w:p>
        </w:tc>
        <w:tc>
          <w:tcPr>
            <w:tcW w:w="3600" w:type="dxa"/>
            <w:shd w:val="clear" w:color="auto" w:fill="auto"/>
          </w:tcPr>
          <w:p w14:paraId="27713484" w14:textId="77777777" w:rsidR="002B0DFC" w:rsidRPr="003F07A8" w:rsidRDefault="007124FA" w:rsidP="00E661BC">
            <w:pPr>
              <w:rPr>
                <w:rFonts w:eastAsia="Courier New"/>
              </w:rPr>
            </w:pPr>
            <w:r>
              <w:rPr>
                <w:rFonts w:eastAsia="Courier New"/>
              </w:rPr>
              <w:t>Lydie MAZEAU</w:t>
            </w:r>
          </w:p>
        </w:tc>
      </w:tr>
      <w:tr w:rsidR="002B0DFC" w:rsidRPr="003F07A8" w14:paraId="073BEA0B" w14:textId="77777777" w:rsidTr="00E661BC">
        <w:trPr>
          <w:gridAfter w:val="2"/>
          <w:wAfter w:w="4306" w:type="dxa"/>
          <w:trHeight w:val="293"/>
        </w:trPr>
        <w:tc>
          <w:tcPr>
            <w:tcW w:w="3599" w:type="dxa"/>
            <w:shd w:val="clear" w:color="auto" w:fill="auto"/>
          </w:tcPr>
          <w:p w14:paraId="230F66FE" w14:textId="77777777" w:rsidR="002B0DFC" w:rsidRPr="003F07A8" w:rsidRDefault="002B0DFC" w:rsidP="00E661BC">
            <w:pPr>
              <w:rPr>
                <w:rFonts w:eastAsia="Courier New"/>
              </w:rPr>
            </w:pPr>
            <w:r w:rsidRPr="003F07A8">
              <w:rPr>
                <w:rFonts w:eastAsia="Courier New"/>
              </w:rPr>
              <w:t>TRESORIER</w:t>
            </w:r>
          </w:p>
        </w:tc>
        <w:tc>
          <w:tcPr>
            <w:tcW w:w="3600" w:type="dxa"/>
            <w:shd w:val="clear" w:color="auto" w:fill="auto"/>
          </w:tcPr>
          <w:p w14:paraId="20EEE109" w14:textId="77777777" w:rsidR="002B0DFC" w:rsidRPr="003F07A8" w:rsidRDefault="001853CA" w:rsidP="00E661BC">
            <w:r>
              <w:t>Se présente Christel BEAUJARD</w:t>
            </w:r>
          </w:p>
        </w:tc>
      </w:tr>
      <w:tr w:rsidR="002B0DFC" w:rsidRPr="003F07A8" w14:paraId="79DD6BB8" w14:textId="77777777" w:rsidTr="00E661BC">
        <w:trPr>
          <w:gridAfter w:val="2"/>
          <w:wAfter w:w="4306" w:type="dxa"/>
          <w:trHeight w:val="293"/>
        </w:trPr>
        <w:tc>
          <w:tcPr>
            <w:tcW w:w="3599" w:type="dxa"/>
            <w:shd w:val="clear" w:color="auto" w:fill="auto"/>
          </w:tcPr>
          <w:p w14:paraId="208E5E52" w14:textId="77777777" w:rsidR="002B0DFC" w:rsidRPr="003F07A8" w:rsidRDefault="002B0DFC" w:rsidP="00E661BC">
            <w:pPr>
              <w:rPr>
                <w:rFonts w:eastAsia="Courier New"/>
              </w:rPr>
            </w:pPr>
            <w:r w:rsidRPr="003F07A8">
              <w:rPr>
                <w:rFonts w:eastAsia="Courier New"/>
              </w:rPr>
              <w:t>TRESORIER ADJOINT</w:t>
            </w:r>
          </w:p>
        </w:tc>
        <w:tc>
          <w:tcPr>
            <w:tcW w:w="3600" w:type="dxa"/>
            <w:shd w:val="clear" w:color="auto" w:fill="auto"/>
          </w:tcPr>
          <w:p w14:paraId="10C53DB8" w14:textId="77777777" w:rsidR="002B0DFC" w:rsidRPr="003F07A8" w:rsidRDefault="002B0DFC" w:rsidP="00E661BC"/>
        </w:tc>
      </w:tr>
      <w:tr w:rsidR="002B0DFC" w:rsidRPr="004815F5" w14:paraId="178AA0DE" w14:textId="77777777" w:rsidTr="0006622D">
        <w:trPr>
          <w:gridAfter w:val="1"/>
          <w:wAfter w:w="3600" w:type="dxa"/>
          <w:trHeight w:val="293"/>
        </w:trPr>
        <w:tc>
          <w:tcPr>
            <w:tcW w:w="7905" w:type="dxa"/>
            <w:gridSpan w:val="3"/>
          </w:tcPr>
          <w:p w14:paraId="3E7A74AB" w14:textId="77777777" w:rsidR="002B0DFC" w:rsidRPr="004815F5" w:rsidRDefault="002B0DFC">
            <w:pPr>
              <w:rPr>
                <w:rFonts w:eastAsia="Courier New"/>
              </w:rPr>
            </w:pPr>
          </w:p>
          <w:p w14:paraId="7ADAA3A7" w14:textId="77777777" w:rsidR="002B0DFC" w:rsidRPr="004815F5" w:rsidRDefault="002B0DFC">
            <w:pPr>
              <w:rPr>
                <w:rFonts w:eastAsia="Courier New"/>
              </w:rPr>
            </w:pPr>
            <w:r w:rsidRPr="004815F5">
              <w:rPr>
                <w:rFonts w:eastAsia="Courier New"/>
              </w:rPr>
              <w:t xml:space="preserve">Adossées au bureau, les responsabilités sont données comme suit : </w:t>
            </w:r>
          </w:p>
          <w:p w14:paraId="30C52E36" w14:textId="77777777" w:rsidR="002B0DFC" w:rsidRPr="004815F5" w:rsidRDefault="002B0DFC">
            <w:pPr>
              <w:rPr>
                <w:rFonts w:eastAsia="Courier New"/>
              </w:rPr>
            </w:pPr>
          </w:p>
        </w:tc>
      </w:tr>
      <w:tr w:rsidR="0006622D" w:rsidRPr="004815F5" w14:paraId="7BBD0FBE" w14:textId="77777777" w:rsidTr="0006622D">
        <w:trPr>
          <w:trHeight w:val="293"/>
        </w:trPr>
        <w:tc>
          <w:tcPr>
            <w:tcW w:w="3599" w:type="dxa"/>
            <w:hideMark/>
          </w:tcPr>
          <w:p w14:paraId="3C4A108F" w14:textId="77777777" w:rsidR="0006622D" w:rsidRPr="004815F5" w:rsidRDefault="00FD380F">
            <w:pPr>
              <w:rPr>
                <w:rFonts w:eastAsia="Courier New"/>
              </w:rPr>
            </w:pPr>
            <w:r w:rsidRPr="004815F5">
              <w:rPr>
                <w:rFonts w:eastAsia="Courier New"/>
              </w:rPr>
              <w:t>CORRESPONDANT</w:t>
            </w:r>
            <w:r w:rsidR="0006622D" w:rsidRPr="004815F5">
              <w:rPr>
                <w:rFonts w:eastAsia="Courier New"/>
              </w:rPr>
              <w:t xml:space="preserve"> Jeunes</w:t>
            </w:r>
          </w:p>
        </w:tc>
        <w:tc>
          <w:tcPr>
            <w:tcW w:w="4306" w:type="dxa"/>
            <w:gridSpan w:val="2"/>
            <w:hideMark/>
          </w:tcPr>
          <w:p w14:paraId="006A025D" w14:textId="77777777" w:rsidR="0006622D" w:rsidRPr="004815F5" w:rsidRDefault="0006622D">
            <w:pPr>
              <w:rPr>
                <w:rFonts w:eastAsia="Courier New"/>
              </w:rPr>
            </w:pPr>
            <w:r w:rsidRPr="004815F5">
              <w:rPr>
                <w:rFonts w:eastAsia="Courier New"/>
              </w:rPr>
              <w:t>Thierry ALAGUERO</w:t>
            </w:r>
          </w:p>
        </w:tc>
        <w:tc>
          <w:tcPr>
            <w:tcW w:w="3600" w:type="dxa"/>
          </w:tcPr>
          <w:p w14:paraId="7DE9570A" w14:textId="77777777" w:rsidR="0006622D" w:rsidRPr="004815F5" w:rsidRDefault="0006622D"/>
        </w:tc>
      </w:tr>
      <w:tr w:rsidR="0006622D" w:rsidRPr="004815F5" w14:paraId="2715AFD3" w14:textId="77777777" w:rsidTr="0006622D">
        <w:trPr>
          <w:trHeight w:val="293"/>
        </w:trPr>
        <w:tc>
          <w:tcPr>
            <w:tcW w:w="3599" w:type="dxa"/>
            <w:hideMark/>
          </w:tcPr>
          <w:p w14:paraId="1F11F705" w14:textId="77777777" w:rsidR="0006622D" w:rsidRPr="004815F5" w:rsidRDefault="00FD380F">
            <w:pPr>
              <w:rPr>
                <w:rFonts w:eastAsia="Courier New"/>
              </w:rPr>
            </w:pPr>
            <w:r w:rsidRPr="004815F5">
              <w:rPr>
                <w:rFonts w:eastAsia="Courier New"/>
              </w:rPr>
              <w:t>CORRESPONDANT</w:t>
            </w:r>
            <w:r w:rsidR="0006622D" w:rsidRPr="004815F5">
              <w:rPr>
                <w:rFonts w:eastAsia="Courier New"/>
              </w:rPr>
              <w:t xml:space="preserve"> Handisport</w:t>
            </w:r>
          </w:p>
        </w:tc>
        <w:tc>
          <w:tcPr>
            <w:tcW w:w="4306" w:type="dxa"/>
            <w:gridSpan w:val="2"/>
            <w:hideMark/>
          </w:tcPr>
          <w:p w14:paraId="0F3E2C33" w14:textId="77777777" w:rsidR="0006622D" w:rsidRPr="004815F5" w:rsidRDefault="0006622D">
            <w:pPr>
              <w:rPr>
                <w:rFonts w:eastAsia="Courier New"/>
              </w:rPr>
            </w:pPr>
            <w:r w:rsidRPr="004815F5">
              <w:rPr>
                <w:rFonts w:eastAsia="Courier New"/>
              </w:rPr>
              <w:t>Thierry ALAGUERO</w:t>
            </w:r>
          </w:p>
        </w:tc>
        <w:tc>
          <w:tcPr>
            <w:tcW w:w="3600" w:type="dxa"/>
          </w:tcPr>
          <w:p w14:paraId="5F32488A" w14:textId="77777777" w:rsidR="0006622D" w:rsidRPr="004815F5" w:rsidRDefault="0006622D"/>
        </w:tc>
      </w:tr>
      <w:tr w:rsidR="0006622D" w:rsidRPr="004815F5" w14:paraId="09347940" w14:textId="77777777" w:rsidTr="0006622D">
        <w:trPr>
          <w:trHeight w:val="293"/>
        </w:trPr>
        <w:tc>
          <w:tcPr>
            <w:tcW w:w="3599" w:type="dxa"/>
            <w:hideMark/>
          </w:tcPr>
          <w:p w14:paraId="0606F564" w14:textId="77777777" w:rsidR="0006622D" w:rsidRPr="004815F5" w:rsidRDefault="00FD380F">
            <w:pPr>
              <w:rPr>
                <w:rFonts w:eastAsia="Courier New"/>
              </w:rPr>
            </w:pPr>
            <w:r w:rsidRPr="004815F5">
              <w:rPr>
                <w:rFonts w:eastAsia="Courier New"/>
              </w:rPr>
              <w:t>CORRESPONDANT</w:t>
            </w:r>
            <w:r w:rsidR="0006622D" w:rsidRPr="004815F5">
              <w:rPr>
                <w:rFonts w:eastAsia="Courier New"/>
              </w:rPr>
              <w:t xml:space="preserve"> concours</w:t>
            </w:r>
          </w:p>
        </w:tc>
        <w:tc>
          <w:tcPr>
            <w:tcW w:w="4306" w:type="dxa"/>
            <w:gridSpan w:val="2"/>
            <w:hideMark/>
          </w:tcPr>
          <w:p w14:paraId="5400B898" w14:textId="77777777" w:rsidR="0006622D" w:rsidRPr="004815F5" w:rsidRDefault="0006622D">
            <w:pPr>
              <w:rPr>
                <w:rFonts w:eastAsia="Courier New"/>
              </w:rPr>
            </w:pPr>
            <w:r w:rsidRPr="004815F5">
              <w:rPr>
                <w:rFonts w:eastAsia="Courier New"/>
              </w:rPr>
              <w:t>Stéphane GARNERO</w:t>
            </w:r>
          </w:p>
        </w:tc>
        <w:tc>
          <w:tcPr>
            <w:tcW w:w="3600" w:type="dxa"/>
          </w:tcPr>
          <w:p w14:paraId="3AB6930F" w14:textId="77777777" w:rsidR="0006622D" w:rsidRPr="004815F5" w:rsidRDefault="0006622D"/>
        </w:tc>
      </w:tr>
      <w:tr w:rsidR="0006622D" w:rsidRPr="004815F5" w14:paraId="72FFBC93" w14:textId="77777777" w:rsidTr="0006622D">
        <w:trPr>
          <w:trHeight w:val="293"/>
        </w:trPr>
        <w:tc>
          <w:tcPr>
            <w:tcW w:w="3599" w:type="dxa"/>
            <w:hideMark/>
          </w:tcPr>
          <w:p w14:paraId="3D1C34B6" w14:textId="77777777" w:rsidR="0006622D" w:rsidRPr="004815F5" w:rsidRDefault="00FD380F">
            <w:pPr>
              <w:rPr>
                <w:rFonts w:eastAsia="Courier New"/>
              </w:rPr>
            </w:pPr>
            <w:r w:rsidRPr="004815F5">
              <w:rPr>
                <w:rFonts w:eastAsia="Courier New"/>
              </w:rPr>
              <w:t>CORRESPONDANTS</w:t>
            </w:r>
            <w:r w:rsidR="0006622D" w:rsidRPr="004815F5">
              <w:rPr>
                <w:rFonts w:eastAsia="Courier New"/>
              </w:rPr>
              <w:t xml:space="preserve"> Matériel</w:t>
            </w:r>
          </w:p>
        </w:tc>
        <w:tc>
          <w:tcPr>
            <w:tcW w:w="4306" w:type="dxa"/>
            <w:gridSpan w:val="2"/>
            <w:hideMark/>
          </w:tcPr>
          <w:p w14:paraId="7E1F0740" w14:textId="77777777" w:rsidR="0006622D" w:rsidRPr="004815F5" w:rsidRDefault="0006622D" w:rsidP="007124FA">
            <w:pPr>
              <w:rPr>
                <w:rFonts w:eastAsia="Courier New"/>
              </w:rPr>
            </w:pPr>
            <w:r w:rsidRPr="004815F5">
              <w:rPr>
                <w:rFonts w:eastAsia="Courier New"/>
              </w:rPr>
              <w:t>Lione</w:t>
            </w:r>
            <w:r w:rsidR="007124FA">
              <w:rPr>
                <w:rFonts w:eastAsia="Courier New"/>
              </w:rPr>
              <w:t>l JAY</w:t>
            </w:r>
            <w:r w:rsidRPr="004815F5">
              <w:rPr>
                <w:rFonts w:eastAsia="Courier New"/>
              </w:rPr>
              <w:t>, Maxime MIRLEAU</w:t>
            </w:r>
          </w:p>
        </w:tc>
        <w:tc>
          <w:tcPr>
            <w:tcW w:w="3600" w:type="dxa"/>
          </w:tcPr>
          <w:p w14:paraId="076619FD" w14:textId="77777777" w:rsidR="0006622D" w:rsidRPr="004815F5" w:rsidRDefault="0006622D"/>
        </w:tc>
      </w:tr>
      <w:tr w:rsidR="0006622D" w:rsidRPr="004815F5" w14:paraId="0BBA047E" w14:textId="77777777" w:rsidTr="0006622D">
        <w:trPr>
          <w:trHeight w:val="293"/>
        </w:trPr>
        <w:tc>
          <w:tcPr>
            <w:tcW w:w="3599" w:type="dxa"/>
            <w:hideMark/>
          </w:tcPr>
          <w:p w14:paraId="57F2400C" w14:textId="77777777" w:rsidR="0006622D" w:rsidRPr="004815F5" w:rsidRDefault="00FD380F">
            <w:pPr>
              <w:rPr>
                <w:rFonts w:eastAsia="Courier New"/>
              </w:rPr>
            </w:pPr>
            <w:r w:rsidRPr="004815F5">
              <w:rPr>
                <w:rFonts w:eastAsia="Courier New"/>
              </w:rPr>
              <w:t>CORRESPONDANT</w:t>
            </w:r>
            <w:r w:rsidR="0006622D" w:rsidRPr="004815F5">
              <w:rPr>
                <w:rFonts w:eastAsia="Courier New"/>
              </w:rPr>
              <w:t xml:space="preserve"> Parcours</w:t>
            </w:r>
          </w:p>
        </w:tc>
        <w:tc>
          <w:tcPr>
            <w:tcW w:w="4306" w:type="dxa"/>
            <w:gridSpan w:val="2"/>
            <w:hideMark/>
          </w:tcPr>
          <w:p w14:paraId="038FF4E3" w14:textId="77777777" w:rsidR="0006622D" w:rsidRPr="004815F5" w:rsidRDefault="0006622D">
            <w:pPr>
              <w:rPr>
                <w:rFonts w:eastAsia="Courier New"/>
              </w:rPr>
            </w:pPr>
            <w:r w:rsidRPr="004815F5">
              <w:rPr>
                <w:rFonts w:eastAsia="Courier New"/>
              </w:rPr>
              <w:t>Thierry MORLOT</w:t>
            </w:r>
          </w:p>
        </w:tc>
        <w:tc>
          <w:tcPr>
            <w:tcW w:w="3600" w:type="dxa"/>
          </w:tcPr>
          <w:p w14:paraId="44B26ADA" w14:textId="77777777" w:rsidR="0006622D" w:rsidRPr="004815F5" w:rsidRDefault="0006622D">
            <w:pPr>
              <w:rPr>
                <w:rFonts w:eastAsia="Courier New"/>
              </w:rPr>
            </w:pPr>
          </w:p>
        </w:tc>
      </w:tr>
      <w:tr w:rsidR="0006622D" w14:paraId="378E9B69" w14:textId="77777777" w:rsidTr="0006622D">
        <w:trPr>
          <w:trHeight w:val="293"/>
        </w:trPr>
        <w:tc>
          <w:tcPr>
            <w:tcW w:w="3599" w:type="dxa"/>
            <w:hideMark/>
          </w:tcPr>
          <w:p w14:paraId="7A4AFA56" w14:textId="77777777" w:rsidR="0006622D" w:rsidRPr="004815F5" w:rsidRDefault="0006622D">
            <w:pPr>
              <w:rPr>
                <w:rFonts w:eastAsia="Courier New"/>
              </w:rPr>
            </w:pPr>
            <w:r w:rsidRPr="004815F5">
              <w:rPr>
                <w:rFonts w:eastAsia="Courier New"/>
              </w:rPr>
              <w:t>WEBMASTER pour le site internet</w:t>
            </w:r>
          </w:p>
        </w:tc>
        <w:tc>
          <w:tcPr>
            <w:tcW w:w="4306" w:type="dxa"/>
            <w:gridSpan w:val="2"/>
          </w:tcPr>
          <w:p w14:paraId="2972A7A9" w14:textId="77777777" w:rsidR="0006622D" w:rsidRPr="004815F5" w:rsidRDefault="0006622D">
            <w:pPr>
              <w:rPr>
                <w:rFonts w:eastAsia="Courier New"/>
              </w:rPr>
            </w:pPr>
            <w:r w:rsidRPr="004815F5">
              <w:rPr>
                <w:rFonts w:eastAsia="Courier New"/>
              </w:rPr>
              <w:t>Thierry ALAGUERO</w:t>
            </w:r>
          </w:p>
          <w:p w14:paraId="2E96BFF5" w14:textId="77777777" w:rsidR="0006622D" w:rsidRPr="004815F5" w:rsidRDefault="0006622D">
            <w:pPr>
              <w:rPr>
                <w:rFonts w:eastAsia="Courier New"/>
              </w:rPr>
            </w:pPr>
          </w:p>
        </w:tc>
        <w:tc>
          <w:tcPr>
            <w:tcW w:w="3600" w:type="dxa"/>
          </w:tcPr>
          <w:p w14:paraId="684EF15E" w14:textId="77777777" w:rsidR="0006622D" w:rsidRDefault="0006622D">
            <w:pPr>
              <w:rPr>
                <w:rFonts w:eastAsia="Courier New"/>
              </w:rPr>
            </w:pPr>
          </w:p>
        </w:tc>
      </w:tr>
    </w:tbl>
    <w:p w14:paraId="74ECD313" w14:textId="77777777" w:rsidR="001853CA" w:rsidRPr="005E6657" w:rsidRDefault="001853CA" w:rsidP="001853CA">
      <w:pPr>
        <w:rPr>
          <w:rFonts w:eastAsia="Courier New"/>
          <w:b/>
        </w:rPr>
      </w:pPr>
      <w:r w:rsidRPr="005E6657">
        <w:rPr>
          <w:rFonts w:eastAsia="Courier New"/>
          <w:b/>
        </w:rPr>
        <w:t xml:space="preserve">Nouveau bureau : </w:t>
      </w:r>
      <w:r w:rsidRPr="00DB3964">
        <w:rPr>
          <w:rFonts w:eastAsia="Courier New"/>
          <w:b/>
        </w:rPr>
        <w:t>élu à l’unanimité par les</w:t>
      </w:r>
      <w:r w:rsidRPr="005E6657">
        <w:rPr>
          <w:rFonts w:eastAsia="Courier New"/>
          <w:b/>
        </w:rPr>
        <w:t xml:space="preserve"> membres du conseil d’administration présents.</w:t>
      </w:r>
    </w:p>
    <w:p w14:paraId="3C6A6821" w14:textId="77777777" w:rsidR="00523E6F" w:rsidRPr="009A4275" w:rsidRDefault="00523E6F" w:rsidP="002A6D5D">
      <w:pPr>
        <w:rPr>
          <w:rFonts w:eastAsia="Courier New"/>
          <w:highlight w:val="yellow"/>
        </w:rPr>
      </w:pPr>
    </w:p>
    <w:p w14:paraId="592986F0" w14:textId="77777777" w:rsidR="00995524" w:rsidRPr="009A4275" w:rsidRDefault="00995524" w:rsidP="002A6D5D">
      <w:pPr>
        <w:rPr>
          <w:highlight w:val="yellow"/>
        </w:rPr>
      </w:pPr>
    </w:p>
    <w:p w14:paraId="292A93EF" w14:textId="77777777" w:rsidR="00502D23" w:rsidRDefault="0031668A" w:rsidP="00971C18">
      <w:pPr>
        <w:pStyle w:val="Titre1"/>
      </w:pPr>
      <w:bookmarkStart w:id="73" w:name="_Toc500238400"/>
      <w:r>
        <w:br w:type="page"/>
      </w:r>
      <w:bookmarkStart w:id="74" w:name="_Toc53345819"/>
      <w:r w:rsidR="005D7BC0" w:rsidRPr="008D359F">
        <w:lastRenderedPageBreak/>
        <w:t>Points divers</w:t>
      </w:r>
      <w:r w:rsidR="008D6B3C" w:rsidRPr="008D359F">
        <w:t xml:space="preserve"> </w:t>
      </w:r>
      <w:r w:rsidR="005D7BC0" w:rsidRPr="008D359F">
        <w:t>:</w:t>
      </w:r>
      <w:bookmarkEnd w:id="73"/>
      <w:bookmarkEnd w:id="74"/>
    </w:p>
    <w:p w14:paraId="6179FD22" w14:textId="77777777" w:rsidR="007124FA" w:rsidRPr="007124FA" w:rsidRDefault="007124FA" w:rsidP="007124FA"/>
    <w:p w14:paraId="1FF0DBDE" w14:textId="77777777" w:rsidR="007157B1" w:rsidRPr="00DB3964" w:rsidRDefault="00BE5EF4" w:rsidP="007157B1">
      <w:r w:rsidRPr="00DB3964">
        <w:t xml:space="preserve">Stage Lionel TORRES Chez nous ? </w:t>
      </w:r>
      <w:r w:rsidRPr="00DB3964">
        <w:sym w:font="Wingdings" w:char="F0E8"/>
      </w:r>
      <w:r w:rsidRPr="00DB3964">
        <w:t xml:space="preserve"> devis à demander</w:t>
      </w:r>
      <w:r w:rsidR="00831C03" w:rsidRPr="00DB3964">
        <w:t xml:space="preserve"> (Thierry A.)</w:t>
      </w:r>
    </w:p>
    <w:p w14:paraId="762F974E" w14:textId="77777777" w:rsidR="007124FA" w:rsidRDefault="007124FA" w:rsidP="007157B1">
      <w:pPr>
        <w:rPr>
          <w:rFonts w:eastAsia="Courier New"/>
          <w:highlight w:val="yellow"/>
        </w:rPr>
      </w:pPr>
    </w:p>
    <w:p w14:paraId="1ACC8C5D" w14:textId="44B58A57" w:rsidR="007157B1" w:rsidRPr="00680064" w:rsidRDefault="004D5D7E" w:rsidP="007157B1">
      <w:pPr>
        <w:rPr>
          <w:rFonts w:eastAsia="Courier New"/>
          <w:u w:val="single"/>
        </w:rPr>
      </w:pPr>
      <w:r w:rsidRPr="00680064">
        <w:rPr>
          <w:rFonts w:eastAsia="Courier New"/>
          <w:u w:val="single"/>
        </w:rPr>
        <w:t>Accès</w:t>
      </w:r>
      <w:r w:rsidR="007157B1" w:rsidRPr="00680064">
        <w:rPr>
          <w:rFonts w:eastAsia="Courier New"/>
          <w:u w:val="single"/>
        </w:rPr>
        <w:t xml:space="preserve"> au local : </w:t>
      </w:r>
    </w:p>
    <w:p w14:paraId="34319D88" w14:textId="77777777" w:rsidR="007157B1" w:rsidRPr="007157B1" w:rsidRDefault="007157B1" w:rsidP="007157B1">
      <w:pPr>
        <w:rPr>
          <w:rFonts w:eastAsia="Courier New"/>
        </w:rPr>
      </w:pPr>
      <w:r w:rsidRPr="007157B1">
        <w:rPr>
          <w:rFonts w:eastAsia="Courier New"/>
        </w:rPr>
        <w:t xml:space="preserve">On rappelle que le local doit être tenu propre par chacun. Il est accessible aux Membre du CA, </w:t>
      </w:r>
      <w:r>
        <w:rPr>
          <w:rFonts w:eastAsia="Courier New"/>
        </w:rPr>
        <w:t xml:space="preserve">et aux </w:t>
      </w:r>
      <w:r w:rsidR="00831C03" w:rsidRPr="007157B1">
        <w:rPr>
          <w:rFonts w:eastAsia="Courier New"/>
        </w:rPr>
        <w:t>encadrants</w:t>
      </w:r>
      <w:r w:rsidRPr="007157B1">
        <w:rPr>
          <w:rFonts w:eastAsia="Courier New"/>
        </w:rPr>
        <w:t xml:space="preserve">. </w:t>
      </w:r>
      <w:r>
        <w:rPr>
          <w:rFonts w:eastAsia="Courier New"/>
        </w:rPr>
        <w:t xml:space="preserve">Il n’est donc pas accessible à tous les archers ou adhérents de la compagnie. </w:t>
      </w:r>
      <w:r w:rsidRPr="007157B1">
        <w:rPr>
          <w:rFonts w:eastAsia="Courier New"/>
        </w:rPr>
        <w:t xml:space="preserve">Il doit être laissé aussi propre qu’on aimerait tous le trouver en y entrant. Les outils, cordes, blasons, spots, ou mousses ont des places prévues. On rappelle à tous l’utilité, pour le bénéfice de tous les archers, de respecter ces lieux de rangement. </w:t>
      </w:r>
    </w:p>
    <w:p w14:paraId="6E754AC3" w14:textId="77777777" w:rsidR="007157B1" w:rsidRDefault="007157B1" w:rsidP="007157B1">
      <w:pPr>
        <w:rPr>
          <w:rFonts w:eastAsia="Courier New"/>
        </w:rPr>
      </w:pPr>
      <w:r w:rsidRPr="007157B1">
        <w:rPr>
          <w:rFonts w:eastAsia="Courier New"/>
        </w:rPr>
        <w:t xml:space="preserve">En </w:t>
      </w:r>
      <w:r>
        <w:rPr>
          <w:rFonts w:eastAsia="Courier New"/>
        </w:rPr>
        <w:t>résumé :</w:t>
      </w:r>
    </w:p>
    <w:p w14:paraId="24C20B4F" w14:textId="77777777" w:rsidR="007157B1" w:rsidRDefault="002407F0" w:rsidP="007157B1">
      <w:pPr>
        <w:pStyle w:val="Paragraphedeliste"/>
        <w:numPr>
          <w:ilvl w:val="0"/>
          <w:numId w:val="49"/>
        </w:numPr>
        <w:rPr>
          <w:rFonts w:eastAsia="Courier New"/>
        </w:rPr>
      </w:pPr>
      <w:r>
        <w:rPr>
          <w:rFonts w:eastAsia="Courier New"/>
        </w:rPr>
        <w:t>remettre les choses à leur</w:t>
      </w:r>
      <w:r w:rsidR="007157B1" w:rsidRPr="007157B1">
        <w:rPr>
          <w:rFonts w:eastAsia="Courier New"/>
        </w:rPr>
        <w:t xml:space="preserve"> place, </w:t>
      </w:r>
    </w:p>
    <w:p w14:paraId="4338A1E7" w14:textId="77777777" w:rsidR="007157B1" w:rsidRPr="007157B1" w:rsidRDefault="007157B1" w:rsidP="007157B1">
      <w:pPr>
        <w:pStyle w:val="Paragraphedeliste"/>
        <w:numPr>
          <w:ilvl w:val="0"/>
          <w:numId w:val="49"/>
        </w:numPr>
        <w:rPr>
          <w:rFonts w:eastAsia="Courier New"/>
        </w:rPr>
      </w:pPr>
      <w:r>
        <w:rPr>
          <w:rFonts w:eastAsia="Courier New"/>
        </w:rPr>
        <w:t>nettoyer après usage</w:t>
      </w:r>
    </w:p>
    <w:p w14:paraId="6EA7EA57" w14:textId="77777777" w:rsidR="007157B1" w:rsidRDefault="007157B1" w:rsidP="007157B1">
      <w:pPr>
        <w:pStyle w:val="Paragraphedeliste"/>
        <w:numPr>
          <w:ilvl w:val="0"/>
          <w:numId w:val="49"/>
        </w:numPr>
        <w:rPr>
          <w:rFonts w:eastAsia="Courier New"/>
        </w:rPr>
      </w:pPr>
      <w:r w:rsidRPr="007157B1">
        <w:rPr>
          <w:rFonts w:eastAsia="Courier New"/>
        </w:rPr>
        <w:t>et signaler les éléments abimés manquants ou cassés</w:t>
      </w:r>
    </w:p>
    <w:p w14:paraId="3AD5FA20" w14:textId="77777777" w:rsidR="007157B1" w:rsidRPr="00680064" w:rsidRDefault="007157B1" w:rsidP="00680064">
      <w:pPr>
        <w:pStyle w:val="Paragraphedeliste"/>
        <w:numPr>
          <w:ilvl w:val="0"/>
          <w:numId w:val="44"/>
        </w:numPr>
        <w:rPr>
          <w:rFonts w:eastAsia="Courier New"/>
        </w:rPr>
      </w:pPr>
      <w:r w:rsidRPr="007157B1">
        <w:rPr>
          <w:rFonts w:eastAsia="Courier New"/>
        </w:rPr>
        <w:t>ces pratique</w:t>
      </w:r>
      <w:r>
        <w:rPr>
          <w:rFonts w:eastAsia="Courier New"/>
        </w:rPr>
        <w:t>s</w:t>
      </w:r>
      <w:r w:rsidRPr="007157B1">
        <w:rPr>
          <w:rFonts w:eastAsia="Courier New"/>
        </w:rPr>
        <w:t xml:space="preserve"> permet</w:t>
      </w:r>
      <w:r>
        <w:rPr>
          <w:rFonts w:eastAsia="Courier New"/>
        </w:rPr>
        <w:t>tent</w:t>
      </w:r>
      <w:r w:rsidRPr="007157B1">
        <w:rPr>
          <w:rFonts w:eastAsia="Courier New"/>
        </w:rPr>
        <w:t xml:space="preserve"> aux personne</w:t>
      </w:r>
      <w:r>
        <w:rPr>
          <w:rFonts w:eastAsia="Courier New"/>
        </w:rPr>
        <w:t>s</w:t>
      </w:r>
      <w:r w:rsidRPr="007157B1">
        <w:rPr>
          <w:rFonts w:eastAsia="Courier New"/>
        </w:rPr>
        <w:t xml:space="preserve"> qui gèrent ce local de rester motivées</w:t>
      </w:r>
      <w:r w:rsidRPr="00680064">
        <w:rPr>
          <w:rFonts w:eastAsia="Courier New"/>
        </w:rPr>
        <w:t xml:space="preserve"> au service de tous</w:t>
      </w:r>
      <w:r w:rsidR="00680064">
        <w:rPr>
          <w:rFonts w:eastAsia="Courier New"/>
        </w:rPr>
        <w:t>.</w:t>
      </w:r>
    </w:p>
    <w:p w14:paraId="3DE97478" w14:textId="77777777" w:rsidR="004E01CF" w:rsidRDefault="004E01CF" w:rsidP="002A6D5D"/>
    <w:p w14:paraId="4025E713" w14:textId="77777777" w:rsidR="00831C03" w:rsidRPr="008D359F" w:rsidRDefault="00831C03" w:rsidP="002A6D5D"/>
    <w:p w14:paraId="091EA8AF" w14:textId="77777777" w:rsidR="008D359F" w:rsidRPr="00680064" w:rsidRDefault="008D359F" w:rsidP="002A6D5D">
      <w:pPr>
        <w:rPr>
          <w:u w:val="single"/>
        </w:rPr>
      </w:pPr>
      <w:r w:rsidRPr="00680064">
        <w:rPr>
          <w:u w:val="single"/>
        </w:rPr>
        <w:t>Année 202</w:t>
      </w:r>
      <w:r w:rsidR="001D6C67" w:rsidRPr="00680064">
        <w:rPr>
          <w:u w:val="single"/>
        </w:rPr>
        <w:t>1</w:t>
      </w:r>
      <w:r w:rsidR="00680064">
        <w:rPr>
          <w:u w:val="single"/>
        </w:rPr>
        <w:t>-2022</w:t>
      </w:r>
      <w:r w:rsidRPr="00680064">
        <w:rPr>
          <w:u w:val="single"/>
        </w:rPr>
        <w:t>?</w:t>
      </w:r>
    </w:p>
    <w:p w14:paraId="783A00D0" w14:textId="77777777" w:rsidR="0039024D" w:rsidRPr="007157B1" w:rsidRDefault="0039024D" w:rsidP="002942D6">
      <w:pPr>
        <w:pStyle w:val="Paragraphedeliste"/>
        <w:numPr>
          <w:ilvl w:val="0"/>
          <w:numId w:val="13"/>
        </w:numPr>
      </w:pPr>
      <w:r w:rsidRPr="007157B1">
        <w:t>Clôturer et réouvrir site Facebook car non possibilité de récupérer les codes précédents</w:t>
      </w:r>
    </w:p>
    <w:p w14:paraId="643E1117" w14:textId="77777777" w:rsidR="00295512" w:rsidRPr="007157B1" w:rsidRDefault="00295512" w:rsidP="002942D6">
      <w:pPr>
        <w:numPr>
          <w:ilvl w:val="0"/>
          <w:numId w:val="13"/>
        </w:numPr>
      </w:pPr>
      <w:r w:rsidRPr="007157B1">
        <w:t xml:space="preserve">Portes ouvertes du </w:t>
      </w:r>
      <w:r w:rsidR="005C7C4E" w:rsidRPr="007157B1">
        <w:t>3 et 4 avril</w:t>
      </w:r>
      <w:r w:rsidRPr="007157B1">
        <w:t xml:space="preserve"> </w:t>
      </w:r>
      <w:r w:rsidR="005235C1" w:rsidRPr="007157B1">
        <w:t>2021</w:t>
      </w:r>
      <w:r w:rsidR="00D863C7" w:rsidRPr="007157B1">
        <w:t xml:space="preserve"> </w:t>
      </w:r>
      <w:r w:rsidR="00190E41" w:rsidRPr="007157B1">
        <w:t>idées = concours, initiation</w:t>
      </w:r>
      <w:r w:rsidR="00831C03">
        <w:t xml:space="preserve"> au parcours</w:t>
      </w:r>
      <w:r w:rsidR="00190E41" w:rsidRPr="007157B1">
        <w:t xml:space="preserve">, jeux, repas ??? </w:t>
      </w:r>
      <w:r w:rsidRPr="007157B1">
        <w:t> : On cherche un pilote.</w:t>
      </w:r>
    </w:p>
    <w:p w14:paraId="3C227DFE" w14:textId="77777777" w:rsidR="003B27DC" w:rsidRPr="007157B1" w:rsidRDefault="004E01CF" w:rsidP="002942D6">
      <w:pPr>
        <w:numPr>
          <w:ilvl w:val="0"/>
          <w:numId w:val="13"/>
        </w:numPr>
      </w:pPr>
      <w:r w:rsidRPr="007157B1">
        <w:t>Orga de la séance de remise des distinctions compétition</w:t>
      </w:r>
      <w:r w:rsidR="00831C03">
        <w:t xml:space="preserve"> par Audrey en tenue </w:t>
      </w:r>
      <w:r w:rsidR="00176FA1" w:rsidRPr="007157B1">
        <w:t xml:space="preserve">=&gt; Le </w:t>
      </w:r>
      <w:r w:rsidR="005C7C4E" w:rsidRPr="007157B1">
        <w:t>3 et 4</w:t>
      </w:r>
      <w:r w:rsidR="00176FA1" w:rsidRPr="007157B1">
        <w:t xml:space="preserve"> </w:t>
      </w:r>
      <w:r w:rsidR="005C7C4E" w:rsidRPr="007157B1">
        <w:t>avril</w:t>
      </w:r>
      <w:r w:rsidR="00176FA1" w:rsidRPr="007157B1">
        <w:t xml:space="preserve"> </w:t>
      </w:r>
      <w:r w:rsidR="00D863C7" w:rsidRPr="007157B1">
        <w:t>202</w:t>
      </w:r>
      <w:r w:rsidR="005235C1" w:rsidRPr="007157B1">
        <w:t>1</w:t>
      </w:r>
      <w:r w:rsidR="00176FA1" w:rsidRPr="007157B1">
        <w:t xml:space="preserve"> =&gt; </w:t>
      </w:r>
      <w:r w:rsidR="00831C03">
        <w:t>Thierry</w:t>
      </w:r>
      <w:r w:rsidR="00176FA1" w:rsidRPr="007157B1">
        <w:t xml:space="preserve"> </w:t>
      </w:r>
      <w:r w:rsidR="00831C03">
        <w:t>A.</w:t>
      </w:r>
    </w:p>
    <w:p w14:paraId="12483C90" w14:textId="77777777" w:rsidR="00AC7379" w:rsidRPr="007157B1" w:rsidRDefault="003B27DC" w:rsidP="002942D6">
      <w:pPr>
        <w:numPr>
          <w:ilvl w:val="0"/>
          <w:numId w:val="13"/>
        </w:numPr>
      </w:pPr>
      <w:r w:rsidRPr="007157B1">
        <w:t>JO : Contacts à prendre pour pouvoir proposer aux adhérents d’aider à organisation ??</w:t>
      </w:r>
      <w:r w:rsidR="00190E41" w:rsidRPr="007157B1">
        <w:t xml:space="preserve"> </w:t>
      </w:r>
      <w:r w:rsidR="00831C03">
        <w:t>Mathieu</w:t>
      </w:r>
    </w:p>
    <w:p w14:paraId="78481822" w14:textId="77777777" w:rsidR="00AC7379" w:rsidRDefault="00D545DD" w:rsidP="002942D6">
      <w:pPr>
        <w:numPr>
          <w:ilvl w:val="0"/>
          <w:numId w:val="13"/>
        </w:numPr>
      </w:pPr>
      <w:r w:rsidRPr="008D359F">
        <w:t xml:space="preserve">Gestion des </w:t>
      </w:r>
      <w:r w:rsidR="001C3AE0" w:rsidRPr="008D359F">
        <w:t>maillots</w:t>
      </w:r>
      <w:r w:rsidR="00720D73">
        <w:t xml:space="preserve"> bleus</w:t>
      </w:r>
      <w:r w:rsidR="00960B89" w:rsidRPr="008D359F">
        <w:t xml:space="preserve"> =&gt; </w:t>
      </w:r>
      <w:r w:rsidR="00831C03">
        <w:t>Thierry</w:t>
      </w:r>
      <w:r w:rsidR="008D359F" w:rsidRPr="008D359F">
        <w:t> ?</w:t>
      </w:r>
      <w:r w:rsidR="00D863C7">
        <w:t xml:space="preserve"> </w:t>
      </w:r>
      <w:r w:rsidR="003B27DC">
        <w:t xml:space="preserve">(rappel : </w:t>
      </w:r>
      <w:r w:rsidR="00976772" w:rsidRPr="008D359F">
        <w:t>Prix de vente à 20€ pour les adultes et 15 pour les enfants, la compagn</w:t>
      </w:r>
      <w:r w:rsidR="003B27DC">
        <w:t>ie prendra en charge les deltas)</w:t>
      </w:r>
      <w:r w:rsidR="00720D73">
        <w:t>.</w:t>
      </w:r>
    </w:p>
    <w:p w14:paraId="00D2B68F" w14:textId="77777777" w:rsidR="001853CA" w:rsidRDefault="001853CA" w:rsidP="002942D6">
      <w:pPr>
        <w:numPr>
          <w:ilvl w:val="0"/>
          <w:numId w:val="13"/>
        </w:numPr>
      </w:pPr>
      <w:r>
        <w:t>Reboucher les trous dans la porte du fond de l’Atelier</w:t>
      </w:r>
    </w:p>
    <w:p w14:paraId="2EB23623" w14:textId="77777777" w:rsidR="005235C1" w:rsidRDefault="00030E61" w:rsidP="002942D6">
      <w:pPr>
        <w:numPr>
          <w:ilvl w:val="0"/>
          <w:numId w:val="13"/>
        </w:numPr>
      </w:pPr>
      <w:r>
        <w:t>Atelier réservé le 19 juin 2021 pour le Tir du Roy</w:t>
      </w:r>
    </w:p>
    <w:p w14:paraId="05D39A50" w14:textId="77777777" w:rsidR="00680064" w:rsidRDefault="00720D73" w:rsidP="002942D6">
      <w:pPr>
        <w:numPr>
          <w:ilvl w:val="0"/>
          <w:numId w:val="13"/>
        </w:numPr>
      </w:pPr>
      <w:r>
        <w:t>Repas de fin d’année en juin ??</w:t>
      </w:r>
      <w:r w:rsidR="00680064">
        <w:t>?</w:t>
      </w:r>
    </w:p>
    <w:p w14:paraId="21D39384" w14:textId="77777777" w:rsidR="00720D73" w:rsidRDefault="00720D73" w:rsidP="002942D6">
      <w:pPr>
        <w:numPr>
          <w:ilvl w:val="0"/>
          <w:numId w:val="13"/>
        </w:numPr>
      </w:pPr>
      <w:r>
        <w:t xml:space="preserve">Un mini concours sur plusieurs disciplines à organier </w:t>
      </w:r>
    </w:p>
    <w:p w14:paraId="4CCF03BC" w14:textId="77777777" w:rsidR="00720D73" w:rsidRDefault="00720D73" w:rsidP="002942D6">
      <w:pPr>
        <w:numPr>
          <w:ilvl w:val="0"/>
          <w:numId w:val="13"/>
        </w:numPr>
      </w:pPr>
      <w:r>
        <w:t>Refaire le pas de tir extérieur (les points de tir ne seraient pas alignés)</w:t>
      </w:r>
    </w:p>
    <w:p w14:paraId="3CCF1E26" w14:textId="77777777" w:rsidR="00720D73" w:rsidRDefault="00720D73" w:rsidP="002942D6">
      <w:pPr>
        <w:numPr>
          <w:ilvl w:val="0"/>
          <w:numId w:val="13"/>
        </w:numPr>
      </w:pPr>
      <w:r>
        <w:t>Geste pour Daniel</w:t>
      </w:r>
    </w:p>
    <w:p w14:paraId="70C467AD" w14:textId="77777777" w:rsidR="00E60968" w:rsidRDefault="00E60968" w:rsidP="002942D6">
      <w:pPr>
        <w:numPr>
          <w:ilvl w:val="0"/>
          <w:numId w:val="13"/>
        </w:numPr>
      </w:pPr>
      <w:r>
        <w:t>Séance de réglage des arcs</w:t>
      </w:r>
    </w:p>
    <w:p w14:paraId="39CA49D0" w14:textId="77777777" w:rsidR="005235C1" w:rsidRDefault="005235C1" w:rsidP="005235C1"/>
    <w:p w14:paraId="207E950B" w14:textId="77777777" w:rsidR="001853CA" w:rsidRPr="008D359F" w:rsidRDefault="001853CA" w:rsidP="005235C1">
      <w:pPr>
        <w:ind w:left="720"/>
      </w:pPr>
    </w:p>
    <w:p w14:paraId="332890BA" w14:textId="77777777" w:rsidR="0008248C" w:rsidRDefault="0008248C" w:rsidP="00680064">
      <w:pPr>
        <w:rPr>
          <w:u w:val="single"/>
        </w:rPr>
      </w:pPr>
      <w:r w:rsidRPr="00680064">
        <w:rPr>
          <w:u w:val="single"/>
        </w:rPr>
        <w:t xml:space="preserve">Calendrier des </w:t>
      </w:r>
      <w:r w:rsidR="00680064">
        <w:rPr>
          <w:u w:val="single"/>
        </w:rPr>
        <w:t xml:space="preserve">demandes de </w:t>
      </w:r>
      <w:r w:rsidRPr="00680064">
        <w:rPr>
          <w:u w:val="single"/>
        </w:rPr>
        <w:t xml:space="preserve">subventions : </w:t>
      </w:r>
    </w:p>
    <w:p w14:paraId="3644FF38" w14:textId="77777777" w:rsidR="00680064" w:rsidRPr="00680064" w:rsidRDefault="00680064" w:rsidP="00680064">
      <w:pPr>
        <w:rPr>
          <w:u w:val="single"/>
        </w:rPr>
      </w:pPr>
    </w:p>
    <w:p w14:paraId="0FFFE468" w14:textId="77777777" w:rsidR="0008248C" w:rsidRPr="0099794F" w:rsidRDefault="0008248C" w:rsidP="002942D6">
      <w:pPr>
        <w:numPr>
          <w:ilvl w:val="1"/>
          <w:numId w:val="13"/>
        </w:numPr>
      </w:pPr>
      <w:r w:rsidRPr="0099794F">
        <w:t xml:space="preserve">Subvention </w:t>
      </w:r>
      <w:r w:rsidR="00AC7379" w:rsidRPr="0099794F">
        <w:t xml:space="preserve">Conseil </w:t>
      </w:r>
      <w:r w:rsidR="00D12C9D" w:rsidRPr="0099794F">
        <w:t>Départemental</w:t>
      </w:r>
      <w:r w:rsidRPr="0099794F">
        <w:t xml:space="preserve"> des Yvelines</w:t>
      </w:r>
      <w:r w:rsidRPr="0099794F">
        <w:tab/>
        <w:t xml:space="preserve">octobre à </w:t>
      </w:r>
      <w:r w:rsidR="00F31768" w:rsidRPr="0099794F">
        <w:t xml:space="preserve">15 </w:t>
      </w:r>
      <w:r w:rsidRPr="0099794F">
        <w:t>décembre</w:t>
      </w:r>
      <w:r w:rsidR="00F31768" w:rsidRPr="0099794F">
        <w:t xml:space="preserve"> 20</w:t>
      </w:r>
      <w:r w:rsidR="00720D73">
        <w:t>20</w:t>
      </w:r>
    </w:p>
    <w:p w14:paraId="66EA342F" w14:textId="77777777" w:rsidR="0008248C" w:rsidRPr="0099794F" w:rsidRDefault="0008248C" w:rsidP="002942D6">
      <w:pPr>
        <w:numPr>
          <w:ilvl w:val="1"/>
          <w:numId w:val="13"/>
        </w:numPr>
      </w:pPr>
      <w:r w:rsidRPr="0099794F">
        <w:t xml:space="preserve">Subvention </w:t>
      </w:r>
      <w:r w:rsidR="00AC7379" w:rsidRPr="0099794F">
        <w:t>S</w:t>
      </w:r>
      <w:r w:rsidRPr="0099794F">
        <w:t>port de haut niveau</w:t>
      </w:r>
      <w:r w:rsidRPr="0099794F">
        <w:tab/>
      </w:r>
      <w:r w:rsidR="00AC7379" w:rsidRPr="0099794F">
        <w:tab/>
      </w:r>
      <w:r w:rsidRPr="0099794F">
        <w:t xml:space="preserve">juillet à </w:t>
      </w:r>
      <w:r w:rsidR="001853CA" w:rsidRPr="0099794F">
        <w:t>octobre</w:t>
      </w:r>
      <w:r w:rsidR="00C0553C" w:rsidRPr="0099794F">
        <w:t xml:space="preserve"> (fait pour 20</w:t>
      </w:r>
      <w:r w:rsidR="001853CA" w:rsidRPr="0099794F">
        <w:t>20</w:t>
      </w:r>
      <w:r w:rsidR="00C0553C" w:rsidRPr="0099794F">
        <w:t>)</w:t>
      </w:r>
    </w:p>
    <w:p w14:paraId="41E0D713" w14:textId="77777777" w:rsidR="0008248C" w:rsidRPr="0099794F" w:rsidRDefault="0008248C" w:rsidP="002942D6">
      <w:pPr>
        <w:numPr>
          <w:ilvl w:val="1"/>
          <w:numId w:val="13"/>
        </w:numPr>
      </w:pPr>
      <w:r w:rsidRPr="0099794F">
        <w:t>Subvention Bazainville</w:t>
      </w:r>
      <w:r w:rsidRPr="0099794F">
        <w:tab/>
      </w:r>
      <w:r w:rsidRPr="0099794F">
        <w:tab/>
      </w:r>
      <w:r w:rsidR="00AC7379" w:rsidRPr="0099794F">
        <w:tab/>
      </w:r>
      <w:r w:rsidRPr="0099794F">
        <w:t>Novembre à décembre</w:t>
      </w:r>
    </w:p>
    <w:p w14:paraId="69A7D23C" w14:textId="77777777" w:rsidR="0008248C" w:rsidRPr="0099794F" w:rsidRDefault="0008248C" w:rsidP="002942D6">
      <w:pPr>
        <w:numPr>
          <w:ilvl w:val="1"/>
          <w:numId w:val="13"/>
        </w:numPr>
      </w:pPr>
      <w:r w:rsidRPr="0099794F">
        <w:t xml:space="preserve">Subvention CCPH : </w:t>
      </w:r>
      <w:r w:rsidR="00295512" w:rsidRPr="0099794F">
        <w:tab/>
      </w:r>
      <w:r w:rsidR="00295512" w:rsidRPr="0099794F">
        <w:tab/>
      </w:r>
      <w:r w:rsidR="00295512" w:rsidRPr="0099794F">
        <w:tab/>
      </w:r>
      <w:r w:rsidR="00F31768" w:rsidRPr="0099794F">
        <w:t xml:space="preserve">31 </w:t>
      </w:r>
      <w:r w:rsidRPr="0099794F">
        <w:t>Décembre</w:t>
      </w:r>
      <w:r w:rsidR="00F31768" w:rsidRPr="0099794F">
        <w:t xml:space="preserve"> 20</w:t>
      </w:r>
      <w:r w:rsidR="001853CA" w:rsidRPr="0099794F">
        <w:t>20</w:t>
      </w:r>
    </w:p>
    <w:p w14:paraId="66393BEF" w14:textId="77777777" w:rsidR="0008248C" w:rsidRPr="0099794F" w:rsidRDefault="0079042F" w:rsidP="002942D6">
      <w:pPr>
        <w:numPr>
          <w:ilvl w:val="1"/>
          <w:numId w:val="13"/>
        </w:numPr>
      </w:pPr>
      <w:r w:rsidRPr="0099794F">
        <w:t xml:space="preserve">Subvention exceptionnelle </w:t>
      </w:r>
      <w:r w:rsidR="0008248C" w:rsidRPr="0099794F">
        <w:t>CCPH</w:t>
      </w:r>
      <w:r w:rsidR="00295512" w:rsidRPr="0099794F">
        <w:t> ?</w:t>
      </w:r>
      <w:r w:rsidR="0008248C" w:rsidRPr="0099794F">
        <w:t>:</w:t>
      </w:r>
      <w:r w:rsidR="00AC7379" w:rsidRPr="0099794F">
        <w:tab/>
        <w:t>Février</w:t>
      </w:r>
    </w:p>
    <w:p w14:paraId="3CBD2E7E" w14:textId="77777777" w:rsidR="0008248C" w:rsidRPr="0099794F" w:rsidRDefault="0008248C" w:rsidP="002942D6">
      <w:pPr>
        <w:numPr>
          <w:ilvl w:val="1"/>
          <w:numId w:val="13"/>
        </w:numPr>
      </w:pPr>
      <w:r w:rsidRPr="0099794F">
        <w:t xml:space="preserve">Subvention CNDS </w:t>
      </w:r>
      <w:r w:rsidRPr="0099794F">
        <w:tab/>
      </w:r>
      <w:r w:rsidRPr="0099794F">
        <w:tab/>
      </w:r>
      <w:r w:rsidRPr="0099794F">
        <w:tab/>
      </w:r>
      <w:r w:rsidR="00295512" w:rsidRPr="0099794F">
        <w:t>J</w:t>
      </w:r>
      <w:r w:rsidR="00AC7379" w:rsidRPr="0099794F">
        <w:t xml:space="preserve">anvier + </w:t>
      </w:r>
      <w:r w:rsidRPr="0099794F">
        <w:t>Févier/mars</w:t>
      </w:r>
    </w:p>
    <w:p w14:paraId="40AD7C7A" w14:textId="77777777" w:rsidR="00960B89" w:rsidRPr="0099794F" w:rsidRDefault="00960B89" w:rsidP="002942D6">
      <w:pPr>
        <w:numPr>
          <w:ilvl w:val="1"/>
          <w:numId w:val="13"/>
        </w:numPr>
      </w:pPr>
      <w:r w:rsidRPr="0099794F">
        <w:t>Voir FFH</w:t>
      </w:r>
    </w:p>
    <w:p w14:paraId="5A8D32F4" w14:textId="77777777" w:rsidR="00190E41" w:rsidRPr="0099794F" w:rsidRDefault="00190E41" w:rsidP="002942D6">
      <w:pPr>
        <w:numPr>
          <w:ilvl w:val="1"/>
          <w:numId w:val="13"/>
        </w:numPr>
      </w:pPr>
      <w:r w:rsidRPr="0099794F">
        <w:t>Subventions autres mairies, ou Communauté « cœur d’</w:t>
      </w:r>
      <w:r w:rsidR="007E4787" w:rsidRPr="0099794F">
        <w:t>Yvelines</w:t>
      </w:r>
      <w:r w:rsidRPr="0099794F">
        <w:t> »</w:t>
      </w:r>
    </w:p>
    <w:p w14:paraId="75E8A449" w14:textId="77777777" w:rsidR="00190E41" w:rsidRPr="0099794F" w:rsidRDefault="00F31768" w:rsidP="002942D6">
      <w:pPr>
        <w:numPr>
          <w:ilvl w:val="1"/>
          <w:numId w:val="13"/>
        </w:numPr>
      </w:pPr>
      <w:r w:rsidRPr="0099794F">
        <w:t>Subvention FDVA 1 ou 2</w:t>
      </w:r>
    </w:p>
    <w:p w14:paraId="78F38911" w14:textId="77777777" w:rsidR="001853CA" w:rsidRPr="00D863C7" w:rsidRDefault="001853CA" w:rsidP="001853CA">
      <w:pPr>
        <w:ind w:left="1440"/>
        <w:rPr>
          <w:highlight w:val="magenta"/>
        </w:rPr>
      </w:pPr>
    </w:p>
    <w:p w14:paraId="31DE3774" w14:textId="77777777" w:rsidR="00AC7379" w:rsidRPr="00680064" w:rsidRDefault="00AC7379" w:rsidP="00680064">
      <w:pPr>
        <w:rPr>
          <w:u w:val="single"/>
        </w:rPr>
      </w:pPr>
      <w:r w:rsidRPr="00680064">
        <w:rPr>
          <w:u w:val="single"/>
        </w:rPr>
        <w:t>Lien vers les réseaux sociaux et sites</w:t>
      </w:r>
    </w:p>
    <w:p w14:paraId="350234BC" w14:textId="77777777" w:rsidR="00AC7379" w:rsidRPr="00C0553C" w:rsidRDefault="00AC7379" w:rsidP="00680064">
      <w:pPr>
        <w:pStyle w:val="Paragraphedeliste"/>
        <w:numPr>
          <w:ilvl w:val="0"/>
          <w:numId w:val="50"/>
        </w:numPr>
      </w:pPr>
      <w:r w:rsidRPr="00C0553C">
        <w:t xml:space="preserve">Site : </w:t>
      </w:r>
      <w:hyperlink r:id="rId45" w:history="1">
        <w:r w:rsidRPr="00C0553C">
          <w:rPr>
            <w:rStyle w:val="Lienhypertexte"/>
          </w:rPr>
          <w:t>http://club.quomodo.com/archersdupayshoudanais</w:t>
        </w:r>
      </w:hyperlink>
    </w:p>
    <w:p w14:paraId="30ADD0BD" w14:textId="77777777" w:rsidR="00AC7379" w:rsidRPr="00C0553C" w:rsidRDefault="00AC7379" w:rsidP="00680064">
      <w:pPr>
        <w:pStyle w:val="Paragraphedeliste"/>
        <w:numPr>
          <w:ilvl w:val="0"/>
          <w:numId w:val="50"/>
        </w:numPr>
      </w:pPr>
      <w:r w:rsidRPr="00C0553C">
        <w:t xml:space="preserve">Twitter : </w:t>
      </w:r>
      <w:hyperlink r:id="rId46" w:history="1">
        <w:r w:rsidRPr="00C0553C">
          <w:t>Archers_Houdanais</w:t>
        </w:r>
      </w:hyperlink>
      <w:r w:rsidRPr="00C0553C">
        <w:t xml:space="preserve"> . </w:t>
      </w:r>
      <w:hyperlink r:id="rId47" w:history="1">
        <w:r w:rsidRPr="00C0553C">
          <w:rPr>
            <w:rStyle w:val="Lienhypertexte"/>
          </w:rPr>
          <w:t>https://twitter.com/Archers_Houdan</w:t>
        </w:r>
      </w:hyperlink>
    </w:p>
    <w:p w14:paraId="172D9E3B" w14:textId="77777777" w:rsidR="0008248C" w:rsidRPr="00C0553C" w:rsidRDefault="00AC7379" w:rsidP="00680064">
      <w:pPr>
        <w:pStyle w:val="Paragraphedeliste"/>
        <w:numPr>
          <w:ilvl w:val="0"/>
          <w:numId w:val="50"/>
        </w:numPr>
      </w:pPr>
      <w:r w:rsidRPr="00C0553C">
        <w:t xml:space="preserve">Facebook : </w:t>
      </w:r>
      <w:r w:rsidR="00F679C9" w:rsidRPr="00F679C9">
        <w:t>https://www.facebook.com/CAPHBazainville/?ref=page_internal</w:t>
      </w:r>
    </w:p>
    <w:p w14:paraId="4C1C006B" w14:textId="77777777" w:rsidR="00114B6E" w:rsidRDefault="00114B6E" w:rsidP="002A6D5D">
      <w:pPr>
        <w:rPr>
          <w:rFonts w:eastAsia="Courier New"/>
          <w:highlight w:val="yellow"/>
        </w:rPr>
      </w:pPr>
    </w:p>
    <w:p w14:paraId="6948F18B" w14:textId="77777777" w:rsidR="007157B1" w:rsidRDefault="007157B1" w:rsidP="002A6D5D">
      <w:pPr>
        <w:rPr>
          <w:rFonts w:eastAsia="Courier New"/>
          <w:highlight w:val="yellow"/>
        </w:rPr>
      </w:pPr>
    </w:p>
    <w:p w14:paraId="2E67582F" w14:textId="77777777" w:rsidR="00C0553C" w:rsidRPr="00C0553C" w:rsidRDefault="00C0553C" w:rsidP="002A6D5D">
      <w:pPr>
        <w:rPr>
          <w:rFonts w:eastAsia="Courier New"/>
        </w:rPr>
      </w:pPr>
    </w:p>
    <w:p w14:paraId="4DAED220" w14:textId="77777777" w:rsidR="00295512" w:rsidRDefault="008D6B3C" w:rsidP="00295512">
      <w:r w:rsidRPr="0039024D">
        <w:t>La séance du 0</w:t>
      </w:r>
      <w:r w:rsidR="00C0553C" w:rsidRPr="0039024D">
        <w:t>4</w:t>
      </w:r>
      <w:r w:rsidRPr="0039024D">
        <w:t xml:space="preserve"> décembre 20</w:t>
      </w:r>
      <w:r w:rsidR="00B32100" w:rsidRPr="0039024D">
        <w:t>1</w:t>
      </w:r>
      <w:r w:rsidR="00A453DE" w:rsidRPr="0039024D">
        <w:t>9</w:t>
      </w:r>
      <w:r w:rsidR="005D7BC0" w:rsidRPr="0039024D">
        <w:t xml:space="preserve"> est close à</w:t>
      </w:r>
      <w:r w:rsidRPr="0039024D">
        <w:t xml:space="preserve"> </w:t>
      </w:r>
      <w:r w:rsidR="005D7BC0" w:rsidRPr="0039024D">
        <w:t>:</w:t>
      </w:r>
      <w:r w:rsidR="00C0553C" w:rsidRPr="0039024D">
        <w:t xml:space="preserve"> </w:t>
      </w:r>
      <w:r w:rsidR="00720D73">
        <w:t>23</w:t>
      </w:r>
      <w:r w:rsidR="00C0553C" w:rsidRPr="0039024D">
        <w:t>h</w:t>
      </w:r>
      <w:r w:rsidR="00E60968">
        <w:t>12</w:t>
      </w:r>
    </w:p>
    <w:p w14:paraId="46BFE14D" w14:textId="77777777" w:rsidR="00F85934" w:rsidRDefault="00F85934" w:rsidP="00295512"/>
    <w:p w14:paraId="4A333258" w14:textId="77777777" w:rsidR="00F85934" w:rsidRDefault="00F85934" w:rsidP="00295512"/>
    <w:p w14:paraId="291F3EF9" w14:textId="77777777" w:rsidR="00F85934" w:rsidRDefault="00F85934" w:rsidP="00295512"/>
    <w:p w14:paraId="2EBFAA9A" w14:textId="77777777" w:rsidR="0099794F" w:rsidRDefault="0099794F">
      <w:pPr>
        <w:jc w:val="left"/>
        <w:rPr>
          <w:b/>
          <w:sz w:val="32"/>
          <w:szCs w:val="32"/>
        </w:rPr>
      </w:pPr>
      <w:r>
        <w:br w:type="page"/>
      </w:r>
    </w:p>
    <w:p w14:paraId="0A00AF1D" w14:textId="77777777" w:rsidR="00B32100" w:rsidRPr="00295512" w:rsidRDefault="005F4FEC" w:rsidP="00971C18">
      <w:pPr>
        <w:pStyle w:val="Titre1"/>
      </w:pPr>
      <w:bookmarkStart w:id="75" w:name="_Toc53345820"/>
      <w:r w:rsidRPr="00295512">
        <w:lastRenderedPageBreak/>
        <w:t>Signature</w:t>
      </w:r>
      <w:r w:rsidR="000B6587" w:rsidRPr="00295512">
        <w:t xml:space="preserve"> du compte rendu :</w:t>
      </w:r>
      <w:bookmarkEnd w:id="75"/>
    </w:p>
    <w:p w14:paraId="574AA4DB" w14:textId="77777777" w:rsidR="005F4FEC" w:rsidRPr="009A4275" w:rsidRDefault="005F4FEC" w:rsidP="002A6D5D">
      <w:pPr>
        <w:rPr>
          <w:highlight w:val="yellow"/>
        </w:rPr>
      </w:pPr>
    </w:p>
    <w:p w14:paraId="65A33DAC" w14:textId="77777777" w:rsidR="000B6587" w:rsidRPr="0039024D" w:rsidRDefault="00F6335C" w:rsidP="002A6D5D">
      <w:r w:rsidRPr="0039024D">
        <w:rPr>
          <w:noProof/>
          <w:lang w:eastAsia="fr-FR"/>
        </w:rPr>
        <w:drawing>
          <wp:anchor distT="0" distB="0" distL="114300" distR="114300" simplePos="0" relativeHeight="251649024" behindDoc="0" locked="0" layoutInCell="1" allowOverlap="1" wp14:anchorId="7947CBAC" wp14:editId="525D914D">
            <wp:simplePos x="0" y="0"/>
            <wp:positionH relativeFrom="column">
              <wp:posOffset>4431665</wp:posOffset>
            </wp:positionH>
            <wp:positionV relativeFrom="paragraph">
              <wp:posOffset>26670</wp:posOffset>
            </wp:positionV>
            <wp:extent cx="2071370" cy="1536065"/>
            <wp:effectExtent l="0" t="0" r="0" b="0"/>
            <wp:wrapNone/>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l="2116" t="60001" r="76015" b="11693"/>
                    <a:stretch>
                      <a:fillRect/>
                    </a:stretch>
                  </pic:blipFill>
                  <pic:spPr bwMode="auto">
                    <a:xfrm>
                      <a:off x="0" y="0"/>
                      <a:ext cx="2071370"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24D">
        <w:rPr>
          <w:noProof/>
          <w:lang w:eastAsia="fr-FR"/>
        </w:rPr>
        <w:drawing>
          <wp:anchor distT="0" distB="0" distL="114300" distR="114300" simplePos="0" relativeHeight="251650048" behindDoc="0" locked="0" layoutInCell="1" allowOverlap="1" wp14:anchorId="6A9C0EB6" wp14:editId="7FED50DA">
            <wp:simplePos x="0" y="0"/>
            <wp:positionH relativeFrom="column">
              <wp:posOffset>810895</wp:posOffset>
            </wp:positionH>
            <wp:positionV relativeFrom="paragraph">
              <wp:posOffset>26670</wp:posOffset>
            </wp:positionV>
            <wp:extent cx="2261870" cy="1497965"/>
            <wp:effectExtent l="0" t="0" r="0" b="0"/>
            <wp:wrapNone/>
            <wp:docPr id="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l="3520" t="15692" r="77119" b="61845"/>
                    <a:stretch>
                      <a:fillRect/>
                    </a:stretch>
                  </pic:blipFill>
                  <pic:spPr bwMode="auto">
                    <a:xfrm>
                      <a:off x="0" y="0"/>
                      <a:ext cx="2261870" cy="149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1E0B4" w14:textId="77777777" w:rsidR="000B6587" w:rsidRPr="0039024D" w:rsidRDefault="000B6587" w:rsidP="002A6D5D">
      <w:r w:rsidRPr="0039024D">
        <w:t>Président</w:t>
      </w:r>
      <w:r w:rsidRPr="0039024D">
        <w:tab/>
      </w:r>
      <w:r w:rsidRPr="0039024D">
        <w:tab/>
      </w:r>
      <w:r w:rsidRPr="0039024D">
        <w:tab/>
      </w:r>
      <w:r w:rsidRPr="0039024D">
        <w:tab/>
      </w:r>
      <w:r w:rsidRPr="0039024D">
        <w:tab/>
      </w:r>
      <w:r w:rsidRPr="0039024D">
        <w:tab/>
        <w:t>Président de séance</w:t>
      </w:r>
    </w:p>
    <w:p w14:paraId="0B961E7A" w14:textId="77777777" w:rsidR="005F4FEC" w:rsidRPr="0039024D" w:rsidRDefault="005F4FEC" w:rsidP="002A6D5D">
      <w:r w:rsidRPr="0039024D">
        <w:t>ALAIN SIMON</w:t>
      </w:r>
      <w:r w:rsidRPr="0039024D">
        <w:tab/>
      </w:r>
    </w:p>
    <w:p w14:paraId="191BF3EE" w14:textId="77777777" w:rsidR="005F4FEC" w:rsidRPr="0039024D" w:rsidRDefault="005F4FEC" w:rsidP="002A6D5D"/>
    <w:p w14:paraId="6069C17C" w14:textId="77777777" w:rsidR="005F4FEC" w:rsidRPr="0039024D" w:rsidRDefault="005F4FEC" w:rsidP="002A6D5D"/>
    <w:p w14:paraId="54308B96" w14:textId="77777777" w:rsidR="005F4FEC" w:rsidRPr="0039024D" w:rsidRDefault="005F4FEC" w:rsidP="002A6D5D"/>
    <w:p w14:paraId="6567D5A7" w14:textId="77777777" w:rsidR="005F4FEC" w:rsidRPr="0039024D" w:rsidRDefault="005F4FEC" w:rsidP="002A6D5D"/>
    <w:p w14:paraId="5B7C518A" w14:textId="77777777" w:rsidR="005F4FEC" w:rsidRPr="0039024D" w:rsidRDefault="005F4FEC" w:rsidP="002A6D5D"/>
    <w:p w14:paraId="4B510E39" w14:textId="77777777" w:rsidR="005F4FEC" w:rsidRPr="0039024D" w:rsidRDefault="005F4FEC" w:rsidP="002A6D5D"/>
    <w:p w14:paraId="7F9B7A8B" w14:textId="77777777" w:rsidR="005F4FEC" w:rsidRPr="0039024D" w:rsidRDefault="005F4FEC" w:rsidP="002A6D5D"/>
    <w:p w14:paraId="0AB91E89" w14:textId="77777777" w:rsidR="000B6587" w:rsidRPr="0039024D" w:rsidRDefault="000B6587" w:rsidP="002A6D5D"/>
    <w:p w14:paraId="7AD520F1" w14:textId="77777777" w:rsidR="000B6587" w:rsidRPr="0039024D" w:rsidRDefault="000B6587" w:rsidP="002A6D5D"/>
    <w:p w14:paraId="5D5DC013" w14:textId="77777777" w:rsidR="005F4FEC" w:rsidRPr="0039024D" w:rsidRDefault="005F4FEC" w:rsidP="002A6D5D">
      <w:r w:rsidRPr="0039024D">
        <w:t>Trésorier</w:t>
      </w:r>
      <w:r w:rsidRPr="0039024D">
        <w:tab/>
      </w:r>
      <w:r w:rsidRPr="0039024D">
        <w:tab/>
      </w:r>
      <w:r w:rsidRPr="0039024D">
        <w:tab/>
      </w:r>
      <w:r w:rsidRPr="0039024D">
        <w:tab/>
      </w:r>
      <w:r w:rsidRPr="0039024D">
        <w:tab/>
      </w:r>
      <w:r w:rsidRPr="0039024D">
        <w:tab/>
        <w:t>Secrétaire de séance</w:t>
      </w:r>
    </w:p>
    <w:p w14:paraId="709E82EC" w14:textId="77777777" w:rsidR="000B6587" w:rsidRPr="0039024D" w:rsidRDefault="005F4FEC" w:rsidP="002A6D5D">
      <w:r w:rsidRPr="0039024D">
        <w:tab/>
      </w:r>
      <w:r w:rsidRPr="0039024D">
        <w:tab/>
        <w:t>Mathieu JOURNEL</w:t>
      </w:r>
      <w:r w:rsidR="00846BF6" w:rsidRPr="0039024D">
        <w:tab/>
      </w:r>
      <w:r w:rsidR="00846BF6" w:rsidRPr="0039024D">
        <w:tab/>
      </w:r>
      <w:r w:rsidR="00846BF6" w:rsidRPr="0039024D">
        <w:tab/>
      </w:r>
      <w:r w:rsidR="00846BF6" w:rsidRPr="0039024D">
        <w:tab/>
      </w:r>
      <w:r w:rsidR="00846BF6" w:rsidRPr="0039024D">
        <w:tab/>
      </w:r>
      <w:r w:rsidR="00151928" w:rsidRPr="0039024D">
        <w:t>Florence Dubois</w:t>
      </w:r>
    </w:p>
    <w:p w14:paraId="0C1198C4" w14:textId="77777777" w:rsidR="005F4FEC" w:rsidRPr="0039024D" w:rsidRDefault="0039024D" w:rsidP="002A6D5D">
      <w:r w:rsidRPr="0039024D">
        <w:rPr>
          <w:noProof/>
          <w:lang w:eastAsia="fr-FR"/>
        </w:rPr>
        <w:drawing>
          <wp:anchor distT="0" distB="0" distL="114300" distR="114300" simplePos="0" relativeHeight="251685888" behindDoc="0" locked="0" layoutInCell="1" allowOverlap="1" wp14:anchorId="4E43BB3F" wp14:editId="17734A10">
            <wp:simplePos x="0" y="0"/>
            <wp:positionH relativeFrom="column">
              <wp:posOffset>4253230</wp:posOffset>
            </wp:positionH>
            <wp:positionV relativeFrom="paragraph">
              <wp:posOffset>115570</wp:posOffset>
            </wp:positionV>
            <wp:extent cx="2198370" cy="1518285"/>
            <wp:effectExtent l="0" t="0" r="0" b="5715"/>
            <wp:wrapNone/>
            <wp:docPr id="45" name="Image 45" descr="Une image contenant tableau blanc,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45" name="Image 45" descr="Une image contenant tableau blanc, texte&#10;&#10;Description générée automatiquement"/>
                    <pic:cNvPicPr/>
                  </pic:nvPicPr>
                  <pic:blipFill rotWithShape="1">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l="19355" t="23437" r="19355" b="21862"/>
                    <a:stretch/>
                  </pic:blipFill>
                  <pic:spPr bwMode="auto">
                    <a:xfrm>
                      <a:off x="0" y="0"/>
                      <a:ext cx="2198370"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1E4297" w14:textId="77777777" w:rsidR="005F4FEC" w:rsidRPr="0039024D" w:rsidRDefault="00F6335C" w:rsidP="002A6D5D">
      <w:r w:rsidRPr="0039024D">
        <w:rPr>
          <w:noProof/>
          <w:lang w:eastAsia="fr-FR"/>
        </w:rPr>
        <w:drawing>
          <wp:anchor distT="0" distB="0" distL="114300" distR="114300" simplePos="0" relativeHeight="251651072" behindDoc="0" locked="0" layoutInCell="1" allowOverlap="1" wp14:anchorId="3CED0A0D" wp14:editId="6CA75E13">
            <wp:simplePos x="0" y="0"/>
            <wp:positionH relativeFrom="column">
              <wp:posOffset>816789</wp:posOffset>
            </wp:positionH>
            <wp:positionV relativeFrom="paragraph">
              <wp:posOffset>46355</wp:posOffset>
            </wp:positionV>
            <wp:extent cx="2071370" cy="1536065"/>
            <wp:effectExtent l="0" t="0" r="5080" b="6985"/>
            <wp:wrapNone/>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l="2116" t="60001" r="76015" b="11693"/>
                    <a:stretch>
                      <a:fillRect/>
                    </a:stretch>
                  </pic:blipFill>
                  <pic:spPr bwMode="auto">
                    <a:xfrm>
                      <a:off x="0" y="0"/>
                      <a:ext cx="2071370"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D54DA" w14:textId="77777777" w:rsidR="005F4FEC" w:rsidRPr="0039024D" w:rsidRDefault="005F4FEC" w:rsidP="002A6D5D"/>
    <w:p w14:paraId="4CDCF94D" w14:textId="77777777" w:rsidR="005F4FEC" w:rsidRPr="0039024D" w:rsidRDefault="005F4FEC" w:rsidP="002A6D5D"/>
    <w:p w14:paraId="5454CB19" w14:textId="77777777" w:rsidR="005F4FEC" w:rsidRPr="0039024D" w:rsidRDefault="005F4FEC" w:rsidP="002A6D5D"/>
    <w:p w14:paraId="54006CE6" w14:textId="77777777" w:rsidR="005F4FEC" w:rsidRPr="0039024D" w:rsidRDefault="005F4FEC" w:rsidP="002A6D5D"/>
    <w:p w14:paraId="2F5EA632" w14:textId="77777777" w:rsidR="005F4FEC" w:rsidRPr="0039024D" w:rsidRDefault="005F4FEC" w:rsidP="002A6D5D"/>
    <w:p w14:paraId="5D1AA28E" w14:textId="77777777" w:rsidR="005D7BC0" w:rsidRPr="0039024D" w:rsidRDefault="005D7BC0" w:rsidP="002A6D5D">
      <w:pPr>
        <w:rPr>
          <w:rFonts w:eastAsia="Courier New"/>
        </w:rPr>
      </w:pPr>
    </w:p>
    <w:p w14:paraId="61DB0BFB" w14:textId="77777777" w:rsidR="00133082" w:rsidRPr="0039024D" w:rsidRDefault="00133082" w:rsidP="002A6D5D">
      <w:pPr>
        <w:rPr>
          <w:rFonts w:eastAsia="Courier New"/>
        </w:rPr>
      </w:pPr>
    </w:p>
    <w:p w14:paraId="2B6799B1" w14:textId="77777777" w:rsidR="002656D9" w:rsidRPr="002805CB" w:rsidRDefault="00F6335C" w:rsidP="002A6D5D">
      <w:r>
        <w:rPr>
          <w:noProof/>
          <w:lang w:eastAsia="fr-FR"/>
        </w:rPr>
        <w:drawing>
          <wp:anchor distT="0" distB="0" distL="114300" distR="114300" simplePos="0" relativeHeight="251637760" behindDoc="0" locked="0" layoutInCell="1" allowOverlap="1" wp14:anchorId="6BD0F86F" wp14:editId="4AD7AC24">
            <wp:simplePos x="0" y="0"/>
            <wp:positionH relativeFrom="column">
              <wp:posOffset>3734435</wp:posOffset>
            </wp:positionH>
            <wp:positionV relativeFrom="paragraph">
              <wp:posOffset>8856345</wp:posOffset>
            </wp:positionV>
            <wp:extent cx="962660" cy="713740"/>
            <wp:effectExtent l="0" t="0" r="0" b="0"/>
            <wp:wrapNone/>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cstate="print">
                      <a:extLst>
                        <a:ext uri="{28A0092B-C50C-407E-A947-70E740481C1C}">
                          <a14:useLocalDpi xmlns:a14="http://schemas.microsoft.com/office/drawing/2010/main" val="0"/>
                        </a:ext>
                      </a:extLst>
                    </a:blip>
                    <a:srcRect l="2116" t="60001" r="76015" b="11693"/>
                    <a:stretch>
                      <a:fillRect/>
                    </a:stretch>
                  </pic:blipFill>
                  <pic:spPr bwMode="auto">
                    <a:xfrm>
                      <a:off x="0" y="0"/>
                      <a:ext cx="96266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38784" behindDoc="0" locked="0" layoutInCell="1" allowOverlap="1" wp14:anchorId="4EF3B79F" wp14:editId="76D820BB">
            <wp:simplePos x="0" y="0"/>
            <wp:positionH relativeFrom="column">
              <wp:posOffset>670560</wp:posOffset>
            </wp:positionH>
            <wp:positionV relativeFrom="paragraph">
              <wp:posOffset>8856345</wp:posOffset>
            </wp:positionV>
            <wp:extent cx="1050925" cy="695960"/>
            <wp:effectExtent l="0" t="0" r="0" b="0"/>
            <wp:wrapNone/>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cstate="print">
                      <a:extLst>
                        <a:ext uri="{28A0092B-C50C-407E-A947-70E740481C1C}">
                          <a14:useLocalDpi xmlns:a14="http://schemas.microsoft.com/office/drawing/2010/main" val="0"/>
                        </a:ext>
                      </a:extLst>
                    </a:blip>
                    <a:srcRect l="3520" t="15692" r="77119" b="61845"/>
                    <a:stretch>
                      <a:fillRect/>
                    </a:stretch>
                  </pic:blipFill>
                  <pic:spPr bwMode="auto">
                    <a:xfrm>
                      <a:off x="0" y="0"/>
                      <a:ext cx="1050925" cy="69596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67A">
        <w:rPr>
          <w:noProof/>
          <w:lang w:eastAsia="fr-FR"/>
        </w:rPr>
        <w:t>!</w:t>
      </w:r>
    </w:p>
    <w:p w14:paraId="407FD84B" w14:textId="47080BCC" w:rsidR="002656D9" w:rsidRDefault="00DB3964" w:rsidP="002656D9">
      <w:pPr>
        <w:tabs>
          <w:tab w:val="left" w:pos="4650"/>
        </w:tabs>
      </w:pPr>
      <w:bookmarkStart w:id="76" w:name="_GoBack"/>
      <w:r w:rsidRPr="00A41113">
        <w:rPr>
          <w:noProof/>
          <w:lang w:eastAsia="fr-FR"/>
        </w:rPr>
        <w:lastRenderedPageBreak/>
        <w:drawing>
          <wp:anchor distT="0" distB="0" distL="114300" distR="114300" simplePos="0" relativeHeight="251640832" behindDoc="0" locked="0" layoutInCell="1" allowOverlap="1" wp14:anchorId="5CC25130" wp14:editId="47477CEC">
            <wp:simplePos x="0" y="0"/>
            <wp:positionH relativeFrom="column">
              <wp:posOffset>1017905</wp:posOffset>
            </wp:positionH>
            <wp:positionV relativeFrom="paragraph">
              <wp:posOffset>9020175</wp:posOffset>
            </wp:positionV>
            <wp:extent cx="823595" cy="545465"/>
            <wp:effectExtent l="0" t="0" r="0" b="6985"/>
            <wp:wrapNone/>
            <wp:docPr id="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cstate="print">
                      <a:extLst>
                        <a:ext uri="{28A0092B-C50C-407E-A947-70E740481C1C}">
                          <a14:useLocalDpi xmlns:a14="http://schemas.microsoft.com/office/drawing/2010/main" val="0"/>
                        </a:ext>
                      </a:extLst>
                    </a:blip>
                    <a:srcRect l="3520" t="15692" r="77119" b="61845"/>
                    <a:stretch>
                      <a:fillRect/>
                    </a:stretch>
                  </pic:blipFill>
                  <pic:spPr bwMode="auto">
                    <a:xfrm>
                      <a:off x="0" y="0"/>
                      <a:ext cx="823595" cy="545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6"/>
      <w:r w:rsidR="00F6335C" w:rsidRPr="00A41113">
        <w:rPr>
          <w:noProof/>
          <w:lang w:eastAsia="fr-FR"/>
        </w:rPr>
        <w:drawing>
          <wp:anchor distT="0" distB="0" distL="114300" distR="114300" simplePos="0" relativeHeight="251639808" behindDoc="0" locked="0" layoutInCell="1" allowOverlap="1" wp14:anchorId="5C6C9B32" wp14:editId="1AB975BE">
            <wp:simplePos x="0" y="0"/>
            <wp:positionH relativeFrom="column">
              <wp:posOffset>4091940</wp:posOffset>
            </wp:positionH>
            <wp:positionV relativeFrom="paragraph">
              <wp:posOffset>9019683</wp:posOffset>
            </wp:positionV>
            <wp:extent cx="754380" cy="559435"/>
            <wp:effectExtent l="0" t="0" r="7620" b="0"/>
            <wp:wrapNone/>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cstate="print">
                      <a:extLst>
                        <a:ext uri="{28A0092B-C50C-407E-A947-70E740481C1C}">
                          <a14:useLocalDpi xmlns:a14="http://schemas.microsoft.com/office/drawing/2010/main" val="0"/>
                        </a:ext>
                      </a:extLst>
                    </a:blip>
                    <a:srcRect l="2116" t="60001" r="76015" b="11693"/>
                    <a:stretch>
                      <a:fillRect/>
                    </a:stretch>
                  </pic:blipFill>
                  <pic:spPr bwMode="auto">
                    <a:xfrm>
                      <a:off x="0" y="0"/>
                      <a:ext cx="754380" cy="559435"/>
                    </a:xfrm>
                    <a:prstGeom prst="rect">
                      <a:avLst/>
                    </a:prstGeom>
                    <a:noFill/>
                    <a:ln>
                      <a:noFill/>
                    </a:ln>
                  </pic:spPr>
                </pic:pic>
              </a:graphicData>
            </a:graphic>
            <wp14:sizeRelH relativeFrom="page">
              <wp14:pctWidth>0</wp14:pctWidth>
            </wp14:sizeRelH>
            <wp14:sizeRelV relativeFrom="page">
              <wp14:pctHeight>0</wp14:pctHeight>
            </wp14:sizeRelV>
          </wp:anchor>
        </w:drawing>
      </w:r>
      <w:r w:rsidR="00F6335C" w:rsidRPr="00A41113">
        <w:rPr>
          <w:noProof/>
          <w:lang w:eastAsia="fr-FR"/>
        </w:rPr>
        <w:drawing>
          <wp:inline distT="0" distB="0" distL="0" distR="0" wp14:anchorId="2551829A" wp14:editId="430C2670">
            <wp:extent cx="5905268" cy="9573370"/>
            <wp:effectExtent l="0" t="0" r="635" b="889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8481" cy="9578579"/>
                    </a:xfrm>
                    <a:prstGeom prst="rect">
                      <a:avLst/>
                    </a:prstGeom>
                    <a:noFill/>
                    <a:ln>
                      <a:noFill/>
                    </a:ln>
                  </pic:spPr>
                </pic:pic>
              </a:graphicData>
            </a:graphic>
          </wp:inline>
        </w:drawing>
      </w:r>
    </w:p>
    <w:p w14:paraId="0399898B" w14:textId="19C58089" w:rsidR="00C72570" w:rsidRDefault="00DB3964">
      <w:pPr>
        <w:jc w:val="left"/>
      </w:pPr>
      <w:r w:rsidRPr="00DB3964">
        <w:lastRenderedPageBreak/>
        <w:drawing>
          <wp:anchor distT="0" distB="0" distL="114300" distR="114300" simplePos="0" relativeHeight="251710464" behindDoc="0" locked="0" layoutInCell="1" allowOverlap="1" wp14:anchorId="69469751" wp14:editId="78DF71C4">
            <wp:simplePos x="0" y="0"/>
            <wp:positionH relativeFrom="column">
              <wp:posOffset>3682365</wp:posOffset>
            </wp:positionH>
            <wp:positionV relativeFrom="paragraph">
              <wp:posOffset>8901430</wp:posOffset>
            </wp:positionV>
            <wp:extent cx="754380" cy="559435"/>
            <wp:effectExtent l="0" t="0" r="7620"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cstate="print">
                      <a:extLst>
                        <a:ext uri="{28A0092B-C50C-407E-A947-70E740481C1C}">
                          <a14:useLocalDpi xmlns:a14="http://schemas.microsoft.com/office/drawing/2010/main" val="0"/>
                        </a:ext>
                      </a:extLst>
                    </a:blip>
                    <a:srcRect l="2116" t="60001" r="76015" b="11693"/>
                    <a:stretch>
                      <a:fillRect/>
                    </a:stretch>
                  </pic:blipFill>
                  <pic:spPr bwMode="auto">
                    <a:xfrm>
                      <a:off x="0" y="0"/>
                      <a:ext cx="754380" cy="559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964">
        <w:drawing>
          <wp:anchor distT="0" distB="0" distL="114300" distR="114300" simplePos="0" relativeHeight="251711488" behindDoc="0" locked="0" layoutInCell="1" allowOverlap="1" wp14:anchorId="1B499038" wp14:editId="5DC565CE">
            <wp:simplePos x="0" y="0"/>
            <wp:positionH relativeFrom="column">
              <wp:posOffset>722630</wp:posOffset>
            </wp:positionH>
            <wp:positionV relativeFrom="paragraph">
              <wp:posOffset>8915400</wp:posOffset>
            </wp:positionV>
            <wp:extent cx="823595" cy="545465"/>
            <wp:effectExtent l="0" t="0" r="0" b="6985"/>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cstate="print">
                      <a:extLst>
                        <a:ext uri="{28A0092B-C50C-407E-A947-70E740481C1C}">
                          <a14:useLocalDpi xmlns:a14="http://schemas.microsoft.com/office/drawing/2010/main" val="0"/>
                        </a:ext>
                      </a:extLst>
                    </a:blip>
                    <a:srcRect l="3520" t="15692" r="77119" b="61845"/>
                    <a:stretch>
                      <a:fillRect/>
                    </a:stretch>
                  </pic:blipFill>
                  <pic:spPr bwMode="auto">
                    <a:xfrm>
                      <a:off x="0" y="0"/>
                      <a:ext cx="823595" cy="54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C72570" w:rsidRPr="00C72570">
        <w:rPr>
          <w:noProof/>
          <w:lang w:eastAsia="fr-FR"/>
        </w:rPr>
        <w:drawing>
          <wp:inline distT="0" distB="0" distL="0" distR="0" wp14:anchorId="442B5E05" wp14:editId="4EC2BCA8">
            <wp:extent cx="5534108" cy="9577478"/>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4889" cy="9596135"/>
                    </a:xfrm>
                    <a:prstGeom prst="rect">
                      <a:avLst/>
                    </a:prstGeom>
                    <a:noFill/>
                    <a:ln>
                      <a:noFill/>
                    </a:ln>
                  </pic:spPr>
                </pic:pic>
              </a:graphicData>
            </a:graphic>
          </wp:inline>
        </w:drawing>
      </w:r>
    </w:p>
    <w:p w14:paraId="343E5A3C" w14:textId="790B6F67" w:rsidR="00C72570" w:rsidRDefault="00DB3964">
      <w:pPr>
        <w:jc w:val="left"/>
      </w:pPr>
      <w:r w:rsidRPr="00DB3964">
        <w:lastRenderedPageBreak/>
        <w:drawing>
          <wp:anchor distT="0" distB="0" distL="114300" distR="114300" simplePos="0" relativeHeight="251713536" behindDoc="0" locked="0" layoutInCell="1" allowOverlap="1" wp14:anchorId="6D0AEAE5" wp14:editId="77423221">
            <wp:simplePos x="0" y="0"/>
            <wp:positionH relativeFrom="column">
              <wp:posOffset>4149090</wp:posOffset>
            </wp:positionH>
            <wp:positionV relativeFrom="paragraph">
              <wp:posOffset>9053830</wp:posOffset>
            </wp:positionV>
            <wp:extent cx="754380" cy="559435"/>
            <wp:effectExtent l="0" t="0" r="7620" b="0"/>
            <wp:wrapNone/>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cstate="print">
                      <a:extLst>
                        <a:ext uri="{28A0092B-C50C-407E-A947-70E740481C1C}">
                          <a14:useLocalDpi xmlns:a14="http://schemas.microsoft.com/office/drawing/2010/main" val="0"/>
                        </a:ext>
                      </a:extLst>
                    </a:blip>
                    <a:srcRect l="2116" t="60001" r="76015" b="11693"/>
                    <a:stretch>
                      <a:fillRect/>
                    </a:stretch>
                  </pic:blipFill>
                  <pic:spPr bwMode="auto">
                    <a:xfrm>
                      <a:off x="0" y="0"/>
                      <a:ext cx="754380" cy="559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964">
        <w:drawing>
          <wp:anchor distT="0" distB="0" distL="114300" distR="114300" simplePos="0" relativeHeight="251714560" behindDoc="0" locked="0" layoutInCell="1" allowOverlap="1" wp14:anchorId="42390BCA" wp14:editId="46BDB7D5">
            <wp:simplePos x="0" y="0"/>
            <wp:positionH relativeFrom="column">
              <wp:posOffset>1017905</wp:posOffset>
            </wp:positionH>
            <wp:positionV relativeFrom="paragraph">
              <wp:posOffset>9048750</wp:posOffset>
            </wp:positionV>
            <wp:extent cx="823595" cy="545465"/>
            <wp:effectExtent l="0" t="0" r="0" b="6985"/>
            <wp:wrapNone/>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cstate="print">
                      <a:extLst>
                        <a:ext uri="{28A0092B-C50C-407E-A947-70E740481C1C}">
                          <a14:useLocalDpi xmlns:a14="http://schemas.microsoft.com/office/drawing/2010/main" val="0"/>
                        </a:ext>
                      </a:extLst>
                    </a:blip>
                    <a:srcRect l="3520" t="15692" r="77119" b="61845"/>
                    <a:stretch>
                      <a:fillRect/>
                    </a:stretch>
                  </pic:blipFill>
                  <pic:spPr bwMode="auto">
                    <a:xfrm>
                      <a:off x="0" y="0"/>
                      <a:ext cx="823595" cy="54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5C1" w:rsidRPr="005235C1">
        <w:rPr>
          <w:noProof/>
          <w:lang w:eastAsia="fr-FR"/>
        </w:rPr>
        <w:drawing>
          <wp:inline distT="0" distB="0" distL="0" distR="0" wp14:anchorId="1FCC66E1" wp14:editId="7F938426">
            <wp:extent cx="5867400" cy="9591863"/>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9820" cy="9595818"/>
                    </a:xfrm>
                    <a:prstGeom prst="rect">
                      <a:avLst/>
                    </a:prstGeom>
                    <a:noFill/>
                    <a:ln>
                      <a:noFill/>
                    </a:ln>
                  </pic:spPr>
                </pic:pic>
              </a:graphicData>
            </a:graphic>
          </wp:inline>
        </w:drawing>
      </w:r>
    </w:p>
    <w:sectPr w:rsidR="00C72570" w:rsidSect="003023B8">
      <w:footerReference w:type="default" r:id="rId58"/>
      <w:type w:val="continuous"/>
      <w:pgSz w:w="11906" w:h="16838"/>
      <w:pgMar w:top="776" w:right="624" w:bottom="765" w:left="624" w:header="720" w:footer="283"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25DD41" w14:textId="77777777" w:rsidR="009F677B" w:rsidRDefault="009F677B" w:rsidP="002A6D5D">
      <w:r>
        <w:separator/>
      </w:r>
    </w:p>
    <w:p w14:paraId="63A5E0C0" w14:textId="77777777" w:rsidR="009F677B" w:rsidRDefault="009F677B" w:rsidP="002A6D5D"/>
  </w:endnote>
  <w:endnote w:type="continuationSeparator" w:id="0">
    <w:p w14:paraId="7D6D1383" w14:textId="77777777" w:rsidR="009F677B" w:rsidRDefault="009F677B" w:rsidP="002A6D5D">
      <w:r>
        <w:continuationSeparator/>
      </w:r>
    </w:p>
    <w:p w14:paraId="5C927EC0" w14:textId="77777777" w:rsidR="009F677B" w:rsidRDefault="009F677B" w:rsidP="002A6D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tarSymbol">
    <w:altName w:val="Arial Unicode MS"/>
    <w:charset w:val="02"/>
    <w:family w:val="auto"/>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B09B0" w14:textId="77777777" w:rsidR="007573D4" w:rsidRDefault="007573D4" w:rsidP="002A6D5D">
    <w:r>
      <w:rPr>
        <w:noProof/>
        <w:lang w:eastAsia="fr-FR"/>
      </w:rPr>
      <w:drawing>
        <wp:inline distT="0" distB="0" distL="0" distR="0" wp14:anchorId="54AD0A9B" wp14:editId="0D7CBD58">
          <wp:extent cx="567690" cy="946150"/>
          <wp:effectExtent l="0" t="0" r="0" b="0"/>
          <wp:docPr id="2" name="Image 2" descr="http://www.cc-payshoudanais.fr/img/logo_pays_houdana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www.cc-payshoudanais.fr/img/logo_pays_houdanais.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7690" cy="946150"/>
                  </a:xfrm>
                  <a:prstGeom prst="rect">
                    <a:avLst/>
                  </a:prstGeom>
                  <a:noFill/>
                  <a:ln>
                    <a:noFill/>
                  </a:ln>
                </pic:spPr>
              </pic:pic>
            </a:graphicData>
          </a:graphic>
        </wp:inline>
      </w:drawing>
    </w:r>
    <w:r>
      <w:rPr>
        <w:noProof/>
        <w:lang w:eastAsia="fr-FR"/>
      </w:rPr>
      <w:tab/>
    </w:r>
    <w:r>
      <w:rPr>
        <w:noProof/>
        <w:lang w:eastAsia="fr-FR"/>
      </w:rPr>
      <w:drawing>
        <wp:inline distT="0" distB="0" distL="0" distR="0" wp14:anchorId="0578A087" wp14:editId="7FB3206C">
          <wp:extent cx="977265" cy="72517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7265" cy="725170"/>
                  </a:xfrm>
                  <a:prstGeom prst="rect">
                    <a:avLst/>
                  </a:prstGeom>
                  <a:noFill/>
                  <a:ln>
                    <a:noFill/>
                  </a:ln>
                </pic:spPr>
              </pic:pic>
            </a:graphicData>
          </a:graphic>
        </wp:inline>
      </w:drawing>
    </w:r>
    <w:r>
      <w:tab/>
    </w:r>
    <w:r>
      <w:rPr>
        <w:noProof/>
        <w:lang w:eastAsia="fr-FR"/>
      </w:rPr>
      <w:drawing>
        <wp:inline distT="0" distB="0" distL="0" distR="0" wp14:anchorId="15EFD715" wp14:editId="2D1B003F">
          <wp:extent cx="630555" cy="9461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30555" cy="946150"/>
                  </a:xfrm>
                  <a:prstGeom prst="rect">
                    <a:avLst/>
                  </a:prstGeom>
                  <a:noFill/>
                  <a:ln>
                    <a:noFill/>
                  </a:ln>
                </pic:spPr>
              </pic:pic>
            </a:graphicData>
          </a:graphic>
        </wp:inline>
      </w:drawing>
    </w:r>
    <w:r>
      <w:tab/>
    </w:r>
    <w:r>
      <w:rPr>
        <w:rFonts w:ascii="Arial" w:hAnsi="Arial" w:cs="Arial"/>
        <w:noProof/>
        <w:color w:val="003399"/>
        <w:lang w:eastAsia="fr-FR"/>
      </w:rPr>
      <w:drawing>
        <wp:inline distT="0" distB="0" distL="0" distR="0" wp14:anchorId="7FE52C87" wp14:editId="15EA275D">
          <wp:extent cx="630555" cy="85153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30555" cy="851535"/>
                  </a:xfrm>
                  <a:prstGeom prst="rect">
                    <a:avLst/>
                  </a:prstGeom>
                  <a:noFill/>
                  <a:ln>
                    <a:noFill/>
                  </a:ln>
                </pic:spPr>
              </pic:pic>
            </a:graphicData>
          </a:graphic>
        </wp:inline>
      </w:drawing>
    </w:r>
    <w:r>
      <w:rPr>
        <w:rFonts w:ascii="Arial" w:hAnsi="Arial" w:cs="Arial"/>
        <w:color w:val="003399"/>
      </w:rPr>
      <w:tab/>
    </w:r>
    <w:r>
      <w:rPr>
        <w:noProof/>
        <w:lang w:eastAsia="fr-FR"/>
      </w:rPr>
      <w:drawing>
        <wp:inline distT="0" distB="0" distL="0" distR="0" wp14:anchorId="52F4D90D" wp14:editId="16379F64">
          <wp:extent cx="788035" cy="78803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88035" cy="788035"/>
                  </a:xfrm>
                  <a:prstGeom prst="rect">
                    <a:avLst/>
                  </a:prstGeom>
                  <a:noFill/>
                  <a:ln>
                    <a:noFill/>
                  </a:ln>
                </pic:spPr>
              </pic:pic>
            </a:graphicData>
          </a:graphic>
        </wp:inline>
      </w:drawing>
    </w:r>
    <w:r>
      <w:tab/>
    </w:r>
    <w:r>
      <w:rPr>
        <w:noProof/>
        <w:lang w:eastAsia="fr-FR"/>
      </w:rPr>
      <w:drawing>
        <wp:inline distT="0" distB="0" distL="0" distR="0" wp14:anchorId="6EEA86BB" wp14:editId="363FB81C">
          <wp:extent cx="1513205" cy="914400"/>
          <wp:effectExtent l="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3205" cy="914400"/>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A160D" w14:textId="77777777" w:rsidR="007573D4" w:rsidRPr="009A66D6" w:rsidRDefault="007573D4" w:rsidP="002A6D5D">
    <w:pPr>
      <w:pStyle w:val="Pieddepage"/>
    </w:pPr>
    <w:r w:rsidRPr="009A66D6">
      <w:t>Compte Rendu d’Assemblée Générale de la Compagnie</w:t>
    </w:r>
    <w:r>
      <w:t xml:space="preserve"> d’Archers du Pays HOUDANNAIS </w:t>
    </w:r>
    <w:r>
      <w:rPr>
        <w:lang w:val="fr-FR"/>
      </w:rPr>
      <w:t>13</w:t>
    </w:r>
    <w:r>
      <w:t xml:space="preserve"> </w:t>
    </w:r>
    <w:r>
      <w:rPr>
        <w:lang w:val="fr-FR"/>
      </w:rPr>
      <w:t>octobre</w:t>
    </w:r>
    <w:r>
      <w:t xml:space="preserve"> 20</w:t>
    </w:r>
    <w:r>
      <w:rPr>
        <w:lang w:val="fr-FR"/>
      </w:rPr>
      <w:t xml:space="preserve">20         </w:t>
    </w:r>
    <w:r w:rsidRPr="009A66D6">
      <w:tab/>
      <w:t xml:space="preserve">Page </w:t>
    </w:r>
    <w:r w:rsidRPr="009A66D6">
      <w:fldChar w:fldCharType="begin"/>
    </w:r>
    <w:r>
      <w:instrText>PAGE   \* MERGEFORMAT</w:instrText>
    </w:r>
    <w:r w:rsidRPr="009A66D6">
      <w:fldChar w:fldCharType="separate"/>
    </w:r>
    <w:r w:rsidR="0094296D">
      <w:rPr>
        <w:noProof/>
      </w:rPr>
      <w:t>15</w:t>
    </w:r>
    <w:r w:rsidRPr="009A66D6">
      <w:fldChar w:fldCharType="end"/>
    </w:r>
  </w:p>
  <w:p w14:paraId="1F6CB549" w14:textId="77777777" w:rsidR="007573D4" w:rsidRDefault="007573D4" w:rsidP="002A6D5D">
    <w:pPr>
      <w:pStyle w:val="Pieddepage"/>
    </w:pPr>
  </w:p>
  <w:p w14:paraId="28736CB7" w14:textId="77777777" w:rsidR="007573D4" w:rsidRDefault="007573D4" w:rsidP="002A6D5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4B6D3" w14:textId="77777777" w:rsidR="007573D4" w:rsidRPr="009A66D6" w:rsidRDefault="007573D4" w:rsidP="002A6D5D">
    <w:pPr>
      <w:pStyle w:val="Pieddepage"/>
    </w:pPr>
    <w:r w:rsidRPr="00971C18">
      <w:rPr>
        <w:sz w:val="16"/>
      </w:rPr>
      <w:t>Compte Rendu d’Assemblée Générale de la Compagnie d’Archers du Pays HOUDANNAIS 0</w:t>
    </w:r>
    <w:r w:rsidRPr="00971C18">
      <w:rPr>
        <w:sz w:val="16"/>
        <w:lang w:val="fr-FR"/>
      </w:rPr>
      <w:t>4</w:t>
    </w:r>
    <w:r w:rsidRPr="00971C18">
      <w:rPr>
        <w:sz w:val="16"/>
      </w:rPr>
      <w:t xml:space="preserve"> décembre 201</w:t>
    </w:r>
    <w:r w:rsidRPr="00971C18">
      <w:rPr>
        <w:sz w:val="16"/>
        <w:lang w:val="fr-FR"/>
      </w:rPr>
      <w:t xml:space="preserve">9         </w:t>
    </w:r>
    <w:r w:rsidRPr="009A66D6">
      <w:tab/>
      <w:t xml:space="preserve">Page </w:t>
    </w:r>
    <w:r w:rsidRPr="009A66D6">
      <w:fldChar w:fldCharType="begin"/>
    </w:r>
    <w:r>
      <w:instrText>PAGE   \* MERGEFORMAT</w:instrText>
    </w:r>
    <w:r w:rsidRPr="009A66D6">
      <w:fldChar w:fldCharType="separate"/>
    </w:r>
    <w:r w:rsidR="00DB3964">
      <w:rPr>
        <w:noProof/>
      </w:rPr>
      <w:t>28</w:t>
    </w:r>
    <w:r w:rsidRPr="009A66D6">
      <w:fldChar w:fldCharType="end"/>
    </w:r>
  </w:p>
  <w:p w14:paraId="4D36B177" w14:textId="77777777" w:rsidR="007573D4" w:rsidRDefault="007573D4" w:rsidP="002A6D5D">
    <w:pPr>
      <w:pStyle w:val="Pieddepage"/>
    </w:pPr>
  </w:p>
  <w:p w14:paraId="464302F6" w14:textId="77777777" w:rsidR="007573D4" w:rsidRDefault="007573D4" w:rsidP="002A6D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5EE264" w14:textId="77777777" w:rsidR="009F677B" w:rsidRDefault="009F677B" w:rsidP="002A6D5D">
      <w:r>
        <w:separator/>
      </w:r>
    </w:p>
    <w:p w14:paraId="741FDF28" w14:textId="77777777" w:rsidR="009F677B" w:rsidRDefault="009F677B" w:rsidP="002A6D5D"/>
  </w:footnote>
  <w:footnote w:type="continuationSeparator" w:id="0">
    <w:p w14:paraId="55DCF887" w14:textId="77777777" w:rsidR="009F677B" w:rsidRDefault="009F677B" w:rsidP="002A6D5D">
      <w:r>
        <w:continuationSeparator/>
      </w:r>
    </w:p>
    <w:p w14:paraId="19374649" w14:textId="77777777" w:rsidR="009F677B" w:rsidRDefault="009F677B" w:rsidP="002A6D5D"/>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3"/>
    <w:lvl w:ilvl="0">
      <w:start w:val="1"/>
      <w:numFmt w:val="bullet"/>
      <w:pStyle w:val="Bullet1"/>
      <w:lvlText w:val=""/>
      <w:lvlJc w:val="left"/>
      <w:pPr>
        <w:tabs>
          <w:tab w:val="num" w:pos="204"/>
        </w:tabs>
        <w:ind w:left="374" w:hanging="284"/>
      </w:pPr>
      <w:rPr>
        <w:rFonts w:ascii="Symbol" w:hAnsi="Symbol" w:cs="Symbol"/>
      </w:rPr>
    </w:lvl>
  </w:abstractNum>
  <w:abstractNum w:abstractNumId="1">
    <w:nsid w:val="00000003"/>
    <w:multiLevelType w:val="multilevel"/>
    <w:tmpl w:val="00000003"/>
    <w:name w:val="WW8Num4"/>
    <w:lvl w:ilvl="0">
      <w:start w:val="1"/>
      <w:numFmt w:val="decimal"/>
      <w:lvlText w:val="%1"/>
      <w:lvlJc w:val="left"/>
      <w:pPr>
        <w:tabs>
          <w:tab w:val="num" w:pos="1736"/>
        </w:tabs>
        <w:ind w:left="1736" w:hanging="432"/>
      </w:pPr>
      <w:rPr>
        <w:rFonts w:ascii="Symbol" w:hAnsi="Symbol" w:cs="Symbol"/>
        <w:sz w:val="20"/>
        <w:szCs w:val="20"/>
        <w:shd w:val="clear" w:color="auto" w:fill="FFFF00"/>
      </w:rPr>
    </w:lvl>
    <w:lvl w:ilvl="1">
      <w:start w:val="1"/>
      <w:numFmt w:val="decimal"/>
      <w:lvlText w:val="%1.%2"/>
      <w:lvlJc w:val="left"/>
      <w:pPr>
        <w:tabs>
          <w:tab w:val="num" w:pos="1880"/>
        </w:tabs>
        <w:ind w:left="1880" w:hanging="576"/>
      </w:pPr>
      <w:rPr>
        <w:rFonts w:ascii="Symbol" w:hAnsi="Symbol" w:cs="Symbol"/>
        <w:sz w:val="20"/>
        <w:szCs w:val="20"/>
        <w:shd w:val="clear" w:color="auto" w:fill="FFFF00"/>
      </w:rPr>
    </w:lvl>
    <w:lvl w:ilvl="2">
      <w:start w:val="1"/>
      <w:numFmt w:val="decimal"/>
      <w:lvlText w:val="%1.%2.%3"/>
      <w:lvlJc w:val="left"/>
      <w:pPr>
        <w:tabs>
          <w:tab w:val="num" w:pos="2024"/>
        </w:tabs>
        <w:ind w:left="2024" w:hanging="720"/>
      </w:pPr>
      <w:rPr>
        <w:rFonts w:ascii="Symbol" w:hAnsi="Symbol" w:cs="Symbol"/>
        <w:sz w:val="20"/>
        <w:szCs w:val="20"/>
        <w:shd w:val="clear" w:color="auto" w:fill="FFFF00"/>
      </w:rPr>
    </w:lvl>
    <w:lvl w:ilvl="3">
      <w:start w:val="1"/>
      <w:numFmt w:val="decimal"/>
      <w:lvlText w:val="%1.%2.%3.%4"/>
      <w:lvlJc w:val="left"/>
      <w:pPr>
        <w:tabs>
          <w:tab w:val="num" w:pos="2168"/>
        </w:tabs>
        <w:ind w:left="2168" w:hanging="864"/>
      </w:pPr>
      <w:rPr>
        <w:rFonts w:ascii="Symbol" w:hAnsi="Symbol" w:cs="Symbol"/>
        <w:sz w:val="20"/>
        <w:szCs w:val="20"/>
        <w:shd w:val="clear" w:color="auto" w:fill="FFFF00"/>
      </w:rPr>
    </w:lvl>
    <w:lvl w:ilvl="4">
      <w:start w:val="1"/>
      <w:numFmt w:val="decimal"/>
      <w:lvlText w:val="%1.%2.%3.%4.%5"/>
      <w:lvlJc w:val="left"/>
      <w:pPr>
        <w:tabs>
          <w:tab w:val="num" w:pos="2312"/>
        </w:tabs>
        <w:ind w:left="2312" w:hanging="1008"/>
      </w:pPr>
      <w:rPr>
        <w:rFonts w:ascii="Symbol" w:hAnsi="Symbol" w:cs="Symbol"/>
        <w:sz w:val="20"/>
        <w:szCs w:val="20"/>
        <w:shd w:val="clear" w:color="auto" w:fill="FFFF00"/>
      </w:rPr>
    </w:lvl>
    <w:lvl w:ilvl="5">
      <w:start w:val="1"/>
      <w:numFmt w:val="decimal"/>
      <w:lvlText w:val="%1.%2.%3.%4.%5.%6"/>
      <w:lvlJc w:val="left"/>
      <w:pPr>
        <w:tabs>
          <w:tab w:val="num" w:pos="2456"/>
        </w:tabs>
        <w:ind w:left="2456" w:hanging="1152"/>
      </w:pPr>
      <w:rPr>
        <w:rFonts w:ascii="Symbol" w:hAnsi="Symbol" w:cs="Symbol"/>
        <w:sz w:val="20"/>
        <w:szCs w:val="20"/>
        <w:shd w:val="clear" w:color="auto" w:fill="FFFF00"/>
      </w:rPr>
    </w:lvl>
    <w:lvl w:ilvl="6">
      <w:start w:val="1"/>
      <w:numFmt w:val="decimal"/>
      <w:lvlText w:val="%1.%2.%3.%4.%5.%6.%7"/>
      <w:lvlJc w:val="left"/>
      <w:pPr>
        <w:tabs>
          <w:tab w:val="num" w:pos="2600"/>
        </w:tabs>
        <w:ind w:left="2600" w:hanging="1296"/>
      </w:pPr>
      <w:rPr>
        <w:rFonts w:ascii="Symbol" w:hAnsi="Symbol" w:cs="Symbol"/>
        <w:sz w:val="20"/>
        <w:szCs w:val="20"/>
        <w:shd w:val="clear" w:color="auto" w:fill="FFFF00"/>
      </w:rPr>
    </w:lvl>
    <w:lvl w:ilvl="7">
      <w:start w:val="1"/>
      <w:numFmt w:val="decimal"/>
      <w:lvlText w:val="%1.%2.%3.%4.%5.%6.%7.%8"/>
      <w:lvlJc w:val="left"/>
      <w:pPr>
        <w:tabs>
          <w:tab w:val="num" w:pos="2744"/>
        </w:tabs>
        <w:ind w:left="2744" w:hanging="1440"/>
      </w:pPr>
      <w:rPr>
        <w:rFonts w:ascii="Symbol" w:hAnsi="Symbol" w:cs="Symbol"/>
        <w:sz w:val="20"/>
        <w:szCs w:val="20"/>
        <w:shd w:val="clear" w:color="auto" w:fill="FFFF00"/>
      </w:rPr>
    </w:lvl>
    <w:lvl w:ilvl="8">
      <w:start w:val="1"/>
      <w:numFmt w:val="decimal"/>
      <w:lvlText w:val="%1.%2.%3.%4.%5.%6.%7.%8.%9"/>
      <w:lvlJc w:val="left"/>
      <w:pPr>
        <w:tabs>
          <w:tab w:val="num" w:pos="2888"/>
        </w:tabs>
        <w:ind w:left="2888" w:hanging="1584"/>
      </w:pPr>
      <w:rPr>
        <w:rFonts w:ascii="Symbol" w:hAnsi="Symbol" w:cs="Symbol"/>
        <w:sz w:val="20"/>
        <w:szCs w:val="20"/>
        <w:shd w:val="clear" w:color="auto" w:fill="FFFF00"/>
      </w:rPr>
    </w:lvl>
  </w:abstractNum>
  <w:abstractNum w:abstractNumId="2">
    <w:nsid w:val="00000005"/>
    <w:multiLevelType w:val="multilevel"/>
    <w:tmpl w:val="00000005"/>
    <w:name w:val="WW8Num6"/>
    <w:lvl w:ilvl="0">
      <w:start w:val="1"/>
      <w:numFmt w:val="bullet"/>
      <w:lvlText w:val=""/>
      <w:lvlJc w:val="left"/>
      <w:pPr>
        <w:tabs>
          <w:tab w:val="num" w:pos="720"/>
        </w:tabs>
        <w:ind w:left="720" w:hanging="360"/>
      </w:pPr>
      <w:rPr>
        <w:rFonts w:ascii="Symbol" w:hAnsi="Symbol" w:cs="Symbol"/>
        <w:color w:val="010158"/>
        <w:sz w:val="20"/>
        <w:szCs w:val="20"/>
        <w:shd w:val="clear" w:color="auto" w:fill="FFFF00"/>
      </w:rPr>
    </w:lvl>
    <w:lvl w:ilvl="1">
      <w:start w:val="1"/>
      <w:numFmt w:val="bullet"/>
      <w:lvlText w:val=""/>
      <w:lvlJc w:val="left"/>
      <w:pPr>
        <w:tabs>
          <w:tab w:val="num" w:pos="1080"/>
        </w:tabs>
        <w:ind w:left="1080" w:hanging="360"/>
      </w:pPr>
      <w:rPr>
        <w:rFonts w:ascii="Symbol" w:hAnsi="Symbol" w:cs="Symbol"/>
        <w:color w:val="010158"/>
        <w:sz w:val="20"/>
        <w:szCs w:val="20"/>
        <w:shd w:val="clear" w:color="auto" w:fill="FFFF00"/>
      </w:rPr>
    </w:lvl>
    <w:lvl w:ilvl="2">
      <w:start w:val="1"/>
      <w:numFmt w:val="bullet"/>
      <w:lvlText w:val=""/>
      <w:lvlJc w:val="left"/>
      <w:pPr>
        <w:tabs>
          <w:tab w:val="num" w:pos="1440"/>
        </w:tabs>
        <w:ind w:left="1440" w:hanging="360"/>
      </w:pPr>
      <w:rPr>
        <w:rFonts w:ascii="Symbol" w:hAnsi="Symbol" w:cs="Symbol"/>
        <w:color w:val="010158"/>
        <w:sz w:val="20"/>
        <w:szCs w:val="20"/>
        <w:shd w:val="clear" w:color="auto" w:fill="FFFF00"/>
      </w:rPr>
    </w:lvl>
    <w:lvl w:ilvl="3">
      <w:start w:val="1"/>
      <w:numFmt w:val="bullet"/>
      <w:lvlText w:val=""/>
      <w:lvlJc w:val="left"/>
      <w:pPr>
        <w:tabs>
          <w:tab w:val="num" w:pos="1800"/>
        </w:tabs>
        <w:ind w:left="1800" w:hanging="360"/>
      </w:pPr>
      <w:rPr>
        <w:rFonts w:ascii="Symbol" w:hAnsi="Symbol" w:cs="Symbol"/>
        <w:color w:val="010158"/>
        <w:sz w:val="20"/>
        <w:szCs w:val="20"/>
        <w:shd w:val="clear" w:color="auto" w:fill="FFFF00"/>
      </w:rPr>
    </w:lvl>
    <w:lvl w:ilvl="4">
      <w:start w:val="1"/>
      <w:numFmt w:val="bullet"/>
      <w:lvlText w:val=""/>
      <w:lvlJc w:val="left"/>
      <w:pPr>
        <w:tabs>
          <w:tab w:val="num" w:pos="2160"/>
        </w:tabs>
        <w:ind w:left="2160" w:hanging="360"/>
      </w:pPr>
      <w:rPr>
        <w:rFonts w:ascii="Symbol" w:hAnsi="Symbol" w:cs="Symbol"/>
        <w:color w:val="010158"/>
        <w:sz w:val="20"/>
        <w:szCs w:val="20"/>
        <w:shd w:val="clear" w:color="auto" w:fill="FFFF00"/>
      </w:rPr>
    </w:lvl>
    <w:lvl w:ilvl="5">
      <w:start w:val="1"/>
      <w:numFmt w:val="bullet"/>
      <w:lvlText w:val=""/>
      <w:lvlJc w:val="left"/>
      <w:pPr>
        <w:tabs>
          <w:tab w:val="num" w:pos="2520"/>
        </w:tabs>
        <w:ind w:left="2520" w:hanging="360"/>
      </w:pPr>
      <w:rPr>
        <w:rFonts w:ascii="Symbol" w:hAnsi="Symbol" w:cs="Symbol"/>
        <w:color w:val="010158"/>
        <w:sz w:val="20"/>
        <w:szCs w:val="20"/>
        <w:shd w:val="clear" w:color="auto" w:fill="FFFF00"/>
      </w:rPr>
    </w:lvl>
    <w:lvl w:ilvl="6">
      <w:start w:val="1"/>
      <w:numFmt w:val="bullet"/>
      <w:lvlText w:val=""/>
      <w:lvlJc w:val="left"/>
      <w:pPr>
        <w:tabs>
          <w:tab w:val="num" w:pos="2880"/>
        </w:tabs>
        <w:ind w:left="2880" w:hanging="360"/>
      </w:pPr>
      <w:rPr>
        <w:rFonts w:ascii="Symbol" w:hAnsi="Symbol" w:cs="Symbol"/>
        <w:color w:val="010158"/>
        <w:sz w:val="20"/>
        <w:szCs w:val="20"/>
        <w:shd w:val="clear" w:color="auto" w:fill="FFFF00"/>
      </w:rPr>
    </w:lvl>
    <w:lvl w:ilvl="7">
      <w:start w:val="1"/>
      <w:numFmt w:val="bullet"/>
      <w:lvlText w:val=""/>
      <w:lvlJc w:val="left"/>
      <w:pPr>
        <w:tabs>
          <w:tab w:val="num" w:pos="3240"/>
        </w:tabs>
        <w:ind w:left="3240" w:hanging="360"/>
      </w:pPr>
      <w:rPr>
        <w:rFonts w:ascii="Symbol" w:hAnsi="Symbol" w:cs="Symbol"/>
        <w:color w:val="010158"/>
        <w:sz w:val="20"/>
        <w:szCs w:val="20"/>
        <w:shd w:val="clear" w:color="auto" w:fill="FFFF00"/>
      </w:rPr>
    </w:lvl>
    <w:lvl w:ilvl="8">
      <w:start w:val="1"/>
      <w:numFmt w:val="bullet"/>
      <w:lvlText w:val=""/>
      <w:lvlJc w:val="left"/>
      <w:pPr>
        <w:tabs>
          <w:tab w:val="num" w:pos="3600"/>
        </w:tabs>
        <w:ind w:left="3600" w:hanging="360"/>
      </w:pPr>
      <w:rPr>
        <w:rFonts w:ascii="Symbol" w:hAnsi="Symbol" w:cs="Symbol"/>
        <w:color w:val="010158"/>
        <w:sz w:val="20"/>
        <w:szCs w:val="20"/>
        <w:shd w:val="clear" w:color="auto" w:fill="FFFF00"/>
      </w:rPr>
    </w:lvl>
  </w:abstractNum>
  <w:abstractNum w:abstractNumId="3">
    <w:nsid w:val="00000006"/>
    <w:multiLevelType w:val="multilevel"/>
    <w:tmpl w:val="00000006"/>
    <w:name w:val="WW8Num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
      <w:lvlJc w:val="left"/>
      <w:pPr>
        <w:tabs>
          <w:tab w:val="num" w:pos="1080"/>
        </w:tabs>
        <w:ind w:left="1080" w:hanging="360"/>
      </w:pPr>
      <w:rPr>
        <w:rFonts w:ascii="Symbol" w:hAnsi="Symbol" w:cs="Symbol"/>
        <w:sz w:val="20"/>
        <w:szCs w:val="20"/>
      </w:rPr>
    </w:lvl>
    <w:lvl w:ilvl="2">
      <w:start w:val="1"/>
      <w:numFmt w:val="bullet"/>
      <w:lvlText w:val=""/>
      <w:lvlJc w:val="left"/>
      <w:pPr>
        <w:tabs>
          <w:tab w:val="num" w:pos="1440"/>
        </w:tabs>
        <w:ind w:left="1440" w:hanging="360"/>
      </w:pPr>
      <w:rPr>
        <w:rFonts w:ascii="Symbol" w:hAnsi="Symbol" w:cs="Symbol"/>
        <w:sz w:val="20"/>
        <w:szCs w:val="20"/>
      </w:rPr>
    </w:lvl>
    <w:lvl w:ilvl="3">
      <w:start w:val="1"/>
      <w:numFmt w:val="bullet"/>
      <w:lvlText w:val=""/>
      <w:lvlJc w:val="left"/>
      <w:pPr>
        <w:tabs>
          <w:tab w:val="num" w:pos="1800"/>
        </w:tabs>
        <w:ind w:left="1800" w:hanging="360"/>
      </w:pPr>
      <w:rPr>
        <w:rFonts w:ascii="Symbol" w:hAnsi="Symbol" w:cs="Symbol"/>
        <w:sz w:val="20"/>
        <w:szCs w:val="20"/>
      </w:rPr>
    </w:lvl>
    <w:lvl w:ilvl="4">
      <w:start w:val="1"/>
      <w:numFmt w:val="bullet"/>
      <w:lvlText w:val=""/>
      <w:lvlJc w:val="left"/>
      <w:pPr>
        <w:tabs>
          <w:tab w:val="num" w:pos="2160"/>
        </w:tabs>
        <w:ind w:left="2160" w:hanging="360"/>
      </w:pPr>
      <w:rPr>
        <w:rFonts w:ascii="Symbol" w:hAnsi="Symbol" w:cs="Symbol"/>
        <w:sz w:val="20"/>
        <w:szCs w:val="20"/>
      </w:rPr>
    </w:lvl>
    <w:lvl w:ilvl="5">
      <w:start w:val="1"/>
      <w:numFmt w:val="bullet"/>
      <w:lvlText w:val=""/>
      <w:lvlJc w:val="left"/>
      <w:pPr>
        <w:tabs>
          <w:tab w:val="num" w:pos="2520"/>
        </w:tabs>
        <w:ind w:left="2520" w:hanging="360"/>
      </w:pPr>
      <w:rPr>
        <w:rFonts w:ascii="Symbol" w:hAnsi="Symbol" w:cs="Symbol"/>
        <w:sz w:val="20"/>
        <w:szCs w:val="20"/>
      </w:rPr>
    </w:lvl>
    <w:lvl w:ilvl="6">
      <w:start w:val="1"/>
      <w:numFmt w:val="bullet"/>
      <w:lvlText w:val=""/>
      <w:lvlJc w:val="left"/>
      <w:pPr>
        <w:tabs>
          <w:tab w:val="num" w:pos="2880"/>
        </w:tabs>
        <w:ind w:left="2880" w:hanging="360"/>
      </w:pPr>
      <w:rPr>
        <w:rFonts w:ascii="Symbol" w:hAnsi="Symbol" w:cs="Symbol"/>
        <w:sz w:val="20"/>
        <w:szCs w:val="20"/>
      </w:rPr>
    </w:lvl>
    <w:lvl w:ilvl="7">
      <w:start w:val="1"/>
      <w:numFmt w:val="bullet"/>
      <w:lvlText w:val=""/>
      <w:lvlJc w:val="left"/>
      <w:pPr>
        <w:tabs>
          <w:tab w:val="num" w:pos="3240"/>
        </w:tabs>
        <w:ind w:left="3240" w:hanging="360"/>
      </w:pPr>
      <w:rPr>
        <w:rFonts w:ascii="Symbol" w:hAnsi="Symbol" w:cs="Symbol"/>
        <w:sz w:val="20"/>
        <w:szCs w:val="20"/>
      </w:rPr>
    </w:lvl>
    <w:lvl w:ilvl="8">
      <w:start w:val="1"/>
      <w:numFmt w:val="bullet"/>
      <w:lvlText w:val=""/>
      <w:lvlJc w:val="left"/>
      <w:pPr>
        <w:tabs>
          <w:tab w:val="num" w:pos="3600"/>
        </w:tabs>
        <w:ind w:left="3600" w:hanging="360"/>
      </w:pPr>
      <w:rPr>
        <w:rFonts w:ascii="Symbol" w:hAnsi="Symbol" w:cs="Symbol"/>
        <w:sz w:val="20"/>
        <w:szCs w:val="20"/>
      </w:rPr>
    </w:lvl>
  </w:abstractNum>
  <w:abstractNum w:abstractNumId="4">
    <w:nsid w:val="00D4750E"/>
    <w:multiLevelType w:val="hybridMultilevel"/>
    <w:tmpl w:val="E034EC0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nsid w:val="01DC7F5A"/>
    <w:multiLevelType w:val="hybridMultilevel"/>
    <w:tmpl w:val="EB34C7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7A616E0"/>
    <w:multiLevelType w:val="hybridMultilevel"/>
    <w:tmpl w:val="7E749CFA"/>
    <w:lvl w:ilvl="0" w:tplc="56E05990">
      <w:start w:val="3"/>
      <w:numFmt w:val="bullet"/>
      <w:lvlText w:val="-"/>
      <w:lvlJc w:val="left"/>
      <w:pPr>
        <w:ind w:left="720" w:hanging="360"/>
      </w:pPr>
      <w:rPr>
        <w:rFonts w:ascii="Times" w:eastAsia="Times New Roman" w:hAnsi="Times" w:cs="Times New Roman"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04C68C4"/>
    <w:multiLevelType w:val="hybridMultilevel"/>
    <w:tmpl w:val="60B09484"/>
    <w:lvl w:ilvl="0" w:tplc="AF4C993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26321D9"/>
    <w:multiLevelType w:val="hybridMultilevel"/>
    <w:tmpl w:val="68923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671323C"/>
    <w:multiLevelType w:val="hybridMultilevel"/>
    <w:tmpl w:val="DD6895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CEB22CC"/>
    <w:multiLevelType w:val="hybridMultilevel"/>
    <w:tmpl w:val="57B63D14"/>
    <w:lvl w:ilvl="0" w:tplc="1930BF3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00A4699"/>
    <w:multiLevelType w:val="hybridMultilevel"/>
    <w:tmpl w:val="20746C1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2">
    <w:nsid w:val="24FC1935"/>
    <w:multiLevelType w:val="hybridMultilevel"/>
    <w:tmpl w:val="944CA3B6"/>
    <w:lvl w:ilvl="0" w:tplc="56E05990">
      <w:start w:val="3"/>
      <w:numFmt w:val="bullet"/>
      <w:lvlText w:val="-"/>
      <w:lvlJc w:val="left"/>
      <w:pPr>
        <w:ind w:left="720" w:hanging="360"/>
      </w:pPr>
      <w:rPr>
        <w:rFonts w:ascii="Times" w:eastAsia="Times New Roman" w:hAnsi="Times" w:cs="Times New Roman"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4FC1C9B"/>
    <w:multiLevelType w:val="hybridMultilevel"/>
    <w:tmpl w:val="4A46C7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EA412CC"/>
    <w:multiLevelType w:val="hybridMultilevel"/>
    <w:tmpl w:val="02084A52"/>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EFE0559"/>
    <w:multiLevelType w:val="hybridMultilevel"/>
    <w:tmpl w:val="BA084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B60CCC"/>
    <w:multiLevelType w:val="multilevel"/>
    <w:tmpl w:val="6746534C"/>
    <w:lvl w:ilvl="0">
      <w:start w:val="1"/>
      <w:numFmt w:val="upperRoman"/>
      <w:pStyle w:val="Titre1"/>
      <w:lvlText w:val="%1."/>
      <w:lvlJc w:val="left"/>
      <w:pPr>
        <w:ind w:left="0" w:firstLine="0"/>
      </w:pPr>
      <w:rPr>
        <w:rFonts w:hint="default"/>
      </w:rPr>
    </w:lvl>
    <w:lvl w:ilvl="1">
      <w:start w:val="1"/>
      <w:numFmt w:val="upperLetter"/>
      <w:pStyle w:val="Titre2"/>
      <w:lvlText w:val="%2."/>
      <w:lvlJc w:val="left"/>
      <w:pPr>
        <w:ind w:left="720" w:firstLine="0"/>
      </w:pPr>
      <w:rPr>
        <w:rFonts w:hint="default"/>
      </w:rPr>
    </w:lvl>
    <w:lvl w:ilvl="2">
      <w:start w:val="1"/>
      <w:numFmt w:val="decimal"/>
      <w:pStyle w:val="Titre3"/>
      <w:lvlText w:val="%3."/>
      <w:lvlJc w:val="left"/>
      <w:pPr>
        <w:ind w:left="1440" w:firstLine="0"/>
      </w:pPr>
      <w:rPr>
        <w:rFonts w:hint="default"/>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17">
    <w:nsid w:val="396515E0"/>
    <w:multiLevelType w:val="hybridMultilevel"/>
    <w:tmpl w:val="BA8E69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9676F11"/>
    <w:multiLevelType w:val="hybridMultilevel"/>
    <w:tmpl w:val="5C6899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C09573F"/>
    <w:multiLevelType w:val="hybridMultilevel"/>
    <w:tmpl w:val="B9FA505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E1F768A"/>
    <w:multiLevelType w:val="hybridMultilevel"/>
    <w:tmpl w:val="C5E45494"/>
    <w:lvl w:ilvl="0" w:tplc="56E05990">
      <w:start w:val="3"/>
      <w:numFmt w:val="bullet"/>
      <w:lvlText w:val="-"/>
      <w:lvlJc w:val="left"/>
      <w:pPr>
        <w:ind w:left="1428" w:hanging="360"/>
      </w:pPr>
      <w:rPr>
        <w:rFonts w:ascii="Times" w:eastAsia="Times New Roman" w:hAnsi="Times" w:cs="Times New Roman" w:hint="default"/>
        <w:sz w:val="22"/>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3EC4349D"/>
    <w:multiLevelType w:val="hybridMultilevel"/>
    <w:tmpl w:val="3D8474A8"/>
    <w:lvl w:ilvl="0" w:tplc="1930BF3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5452318"/>
    <w:multiLevelType w:val="hybridMultilevel"/>
    <w:tmpl w:val="F9FAB5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68344FA"/>
    <w:multiLevelType w:val="hybridMultilevel"/>
    <w:tmpl w:val="C69E319E"/>
    <w:lvl w:ilvl="0" w:tplc="040C000B">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nsid w:val="49E63635"/>
    <w:multiLevelType w:val="hybridMultilevel"/>
    <w:tmpl w:val="A2A08004"/>
    <w:lvl w:ilvl="0" w:tplc="1930BF3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F0A024E"/>
    <w:multiLevelType w:val="multilevel"/>
    <w:tmpl w:val="50649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F8975A4"/>
    <w:multiLevelType w:val="hybridMultilevel"/>
    <w:tmpl w:val="4DECADBE"/>
    <w:lvl w:ilvl="0" w:tplc="56E05990">
      <w:start w:val="3"/>
      <w:numFmt w:val="bullet"/>
      <w:lvlText w:val="-"/>
      <w:lvlJc w:val="left"/>
      <w:pPr>
        <w:ind w:left="720" w:hanging="360"/>
      </w:pPr>
      <w:rPr>
        <w:rFonts w:ascii="Times" w:eastAsia="Times New Roman" w:hAnsi="Times" w:cs="Times New Roman" w:hint="default"/>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FCC106E"/>
    <w:multiLevelType w:val="hybridMultilevel"/>
    <w:tmpl w:val="F8765F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1590E2E"/>
    <w:multiLevelType w:val="hybridMultilevel"/>
    <w:tmpl w:val="4A3C50D6"/>
    <w:lvl w:ilvl="0" w:tplc="1930BF3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2B53440"/>
    <w:multiLevelType w:val="hybridMultilevel"/>
    <w:tmpl w:val="7DB4F668"/>
    <w:lvl w:ilvl="0" w:tplc="56E05990">
      <w:start w:val="3"/>
      <w:numFmt w:val="bullet"/>
      <w:lvlText w:val="-"/>
      <w:lvlJc w:val="left"/>
      <w:pPr>
        <w:ind w:left="720" w:hanging="360"/>
      </w:pPr>
      <w:rPr>
        <w:rFonts w:ascii="Times" w:eastAsia="Times New Roman" w:hAnsi="Times" w:cs="Times New Roman" w:hint="default"/>
        <w:sz w:val="2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48956C3"/>
    <w:multiLevelType w:val="hybridMultilevel"/>
    <w:tmpl w:val="955447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BA0592D"/>
    <w:multiLevelType w:val="hybridMultilevel"/>
    <w:tmpl w:val="049AD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FBA1C06"/>
    <w:multiLevelType w:val="hybridMultilevel"/>
    <w:tmpl w:val="B1D00C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1BF1728"/>
    <w:multiLevelType w:val="hybridMultilevel"/>
    <w:tmpl w:val="98CA1EE8"/>
    <w:lvl w:ilvl="0" w:tplc="719CC76E">
      <w:start w:val="53"/>
      <w:numFmt w:val="bullet"/>
      <w:lvlText w:val="-"/>
      <w:lvlJc w:val="left"/>
      <w:pPr>
        <w:ind w:left="1065" w:hanging="360"/>
      </w:pPr>
      <w:rPr>
        <w:rFonts w:ascii="Calibri" w:eastAsia="Calibri" w:hAnsi="Calibri"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4">
    <w:nsid w:val="62D00A54"/>
    <w:multiLevelType w:val="hybridMultilevel"/>
    <w:tmpl w:val="C12417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A5D4574"/>
    <w:multiLevelType w:val="hybridMultilevel"/>
    <w:tmpl w:val="7412378C"/>
    <w:lvl w:ilvl="0" w:tplc="1930BF38">
      <w:start w:val="4"/>
      <w:numFmt w:val="bullet"/>
      <w:lvlText w:val=""/>
      <w:lvlJc w:val="left"/>
      <w:pPr>
        <w:ind w:left="720" w:hanging="360"/>
      </w:pPr>
      <w:rPr>
        <w:rFonts w:ascii="Wingdings" w:eastAsia="Times New Roman" w:hAnsi="Wingdings"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4240032E">
      <w:numFmt w:val="bullet"/>
      <w:lvlText w:val="•"/>
      <w:lvlJc w:val="left"/>
      <w:pPr>
        <w:ind w:left="3225" w:hanging="705"/>
      </w:pPr>
      <w:rPr>
        <w:rFonts w:ascii="Calibri" w:eastAsia="Times New Roman" w:hAnsi="Calibri" w:cs="Calibri"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4DB49D7"/>
    <w:multiLevelType w:val="hybridMultilevel"/>
    <w:tmpl w:val="04D007E8"/>
    <w:lvl w:ilvl="0" w:tplc="1930BF3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AB12A7E"/>
    <w:multiLevelType w:val="hybridMultilevel"/>
    <w:tmpl w:val="7616CBCA"/>
    <w:lvl w:ilvl="0" w:tplc="040C000B">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8">
    <w:nsid w:val="7FEE2031"/>
    <w:multiLevelType w:val="hybridMultilevel"/>
    <w:tmpl w:val="78B41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5"/>
  </w:num>
  <w:num w:numId="3">
    <w:abstractNumId w:val="26"/>
  </w:num>
  <w:num w:numId="4">
    <w:abstractNumId w:val="16"/>
  </w:num>
  <w:num w:numId="5">
    <w:abstractNumId w:val="31"/>
  </w:num>
  <w:num w:numId="6">
    <w:abstractNumId w:val="15"/>
  </w:num>
  <w:num w:numId="7">
    <w:abstractNumId w:val="27"/>
  </w:num>
  <w:num w:numId="8">
    <w:abstractNumId w:val="22"/>
  </w:num>
  <w:num w:numId="9">
    <w:abstractNumId w:val="8"/>
  </w:num>
  <w:num w:numId="10">
    <w:abstractNumId w:val="30"/>
  </w:num>
  <w:num w:numId="11">
    <w:abstractNumId w:val="4"/>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5"/>
  </w:num>
  <w:num w:numId="14">
    <w:abstractNumId w:val="34"/>
  </w:num>
  <w:num w:numId="15">
    <w:abstractNumId w:val="23"/>
  </w:num>
  <w:num w:numId="16">
    <w:abstractNumId w:val="16"/>
  </w:num>
  <w:num w:numId="17">
    <w:abstractNumId w:val="33"/>
  </w:num>
  <w:num w:numId="18">
    <w:abstractNumId w:val="38"/>
  </w:num>
  <w:num w:numId="19">
    <w:abstractNumId w:val="5"/>
  </w:num>
  <w:num w:numId="20">
    <w:abstractNumId w:val="32"/>
  </w:num>
  <w:num w:numId="21">
    <w:abstractNumId w:val="9"/>
  </w:num>
  <w:num w:numId="22">
    <w:abstractNumId w:val="17"/>
  </w:num>
  <w:num w:numId="23">
    <w:abstractNumId w:val="18"/>
  </w:num>
  <w:num w:numId="24">
    <w:abstractNumId w:val="9"/>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7"/>
  </w:num>
  <w:num w:numId="28">
    <w:abstractNumId w:val="6"/>
  </w:num>
  <w:num w:numId="29">
    <w:abstractNumId w:val="29"/>
  </w:num>
  <w:num w:numId="30">
    <w:abstractNumId w:val="20"/>
  </w:num>
  <w:num w:numId="31">
    <w:abstractNumId w:val="12"/>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16"/>
  </w:num>
  <w:num w:numId="35">
    <w:abstractNumId w:val="16"/>
  </w:num>
  <w:num w:numId="36">
    <w:abstractNumId w:val="37"/>
  </w:num>
  <w:num w:numId="37">
    <w:abstractNumId w:val="16"/>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 w:numId="40">
    <w:abstractNumId w:val="16"/>
  </w:num>
  <w:num w:numId="41">
    <w:abstractNumId w:val="10"/>
  </w:num>
  <w:num w:numId="42">
    <w:abstractNumId w:val="24"/>
  </w:num>
  <w:num w:numId="43">
    <w:abstractNumId w:val="21"/>
  </w:num>
  <w:num w:numId="44">
    <w:abstractNumId w:val="36"/>
  </w:num>
  <w:num w:numId="45">
    <w:abstractNumId w:val="13"/>
  </w:num>
  <w:num w:numId="46">
    <w:abstractNumId w:val="14"/>
  </w:num>
  <w:num w:numId="47">
    <w:abstractNumId w:val="19"/>
  </w:num>
  <w:num w:numId="48">
    <w:abstractNumId w:val="16"/>
  </w:num>
  <w:num w:numId="49">
    <w:abstractNumId w:val="11"/>
  </w:num>
  <w:num w:numId="50">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6C7A"/>
    <w:rsid w:val="00003DB0"/>
    <w:rsid w:val="0001073C"/>
    <w:rsid w:val="00015FCD"/>
    <w:rsid w:val="0001753D"/>
    <w:rsid w:val="000200FD"/>
    <w:rsid w:val="00023754"/>
    <w:rsid w:val="000238AD"/>
    <w:rsid w:val="000249FA"/>
    <w:rsid w:val="00024B6A"/>
    <w:rsid w:val="00030E61"/>
    <w:rsid w:val="00031BD4"/>
    <w:rsid w:val="000341F6"/>
    <w:rsid w:val="0003512D"/>
    <w:rsid w:val="00037941"/>
    <w:rsid w:val="000406E8"/>
    <w:rsid w:val="0004143B"/>
    <w:rsid w:val="00042033"/>
    <w:rsid w:val="00043DA6"/>
    <w:rsid w:val="000446C1"/>
    <w:rsid w:val="000456D1"/>
    <w:rsid w:val="00047535"/>
    <w:rsid w:val="000521A1"/>
    <w:rsid w:val="000534FB"/>
    <w:rsid w:val="0005563D"/>
    <w:rsid w:val="00061D9C"/>
    <w:rsid w:val="00061E1A"/>
    <w:rsid w:val="00064C21"/>
    <w:rsid w:val="00065ABE"/>
    <w:rsid w:val="0006622D"/>
    <w:rsid w:val="00067207"/>
    <w:rsid w:val="000672A9"/>
    <w:rsid w:val="000715C7"/>
    <w:rsid w:val="000723F4"/>
    <w:rsid w:val="00072679"/>
    <w:rsid w:val="00073C88"/>
    <w:rsid w:val="00075A92"/>
    <w:rsid w:val="00076378"/>
    <w:rsid w:val="00077D65"/>
    <w:rsid w:val="0008248C"/>
    <w:rsid w:val="00082A32"/>
    <w:rsid w:val="000835D6"/>
    <w:rsid w:val="000849FA"/>
    <w:rsid w:val="00086855"/>
    <w:rsid w:val="00095702"/>
    <w:rsid w:val="000A19D9"/>
    <w:rsid w:val="000A4D3A"/>
    <w:rsid w:val="000A7C25"/>
    <w:rsid w:val="000B219F"/>
    <w:rsid w:val="000B2F95"/>
    <w:rsid w:val="000B35D6"/>
    <w:rsid w:val="000B5EEE"/>
    <w:rsid w:val="000B6587"/>
    <w:rsid w:val="000B6697"/>
    <w:rsid w:val="000C5540"/>
    <w:rsid w:val="000C5909"/>
    <w:rsid w:val="000C7665"/>
    <w:rsid w:val="000D1A6D"/>
    <w:rsid w:val="000D1B22"/>
    <w:rsid w:val="000D5860"/>
    <w:rsid w:val="000E77A6"/>
    <w:rsid w:val="000E7E4F"/>
    <w:rsid w:val="000F08D6"/>
    <w:rsid w:val="000F3C3C"/>
    <w:rsid w:val="000F4ACD"/>
    <w:rsid w:val="000F7473"/>
    <w:rsid w:val="001005C8"/>
    <w:rsid w:val="00101BBE"/>
    <w:rsid w:val="00101FD9"/>
    <w:rsid w:val="0010328B"/>
    <w:rsid w:val="00107BFB"/>
    <w:rsid w:val="00107CCA"/>
    <w:rsid w:val="001101C3"/>
    <w:rsid w:val="00111AC4"/>
    <w:rsid w:val="00114B6E"/>
    <w:rsid w:val="00114C21"/>
    <w:rsid w:val="001202D7"/>
    <w:rsid w:val="001224E4"/>
    <w:rsid w:val="00124B19"/>
    <w:rsid w:val="001305F9"/>
    <w:rsid w:val="00132D04"/>
    <w:rsid w:val="00132F9E"/>
    <w:rsid w:val="00133082"/>
    <w:rsid w:val="00133837"/>
    <w:rsid w:val="00136F57"/>
    <w:rsid w:val="001378D0"/>
    <w:rsid w:val="00145DA4"/>
    <w:rsid w:val="001508DE"/>
    <w:rsid w:val="00151928"/>
    <w:rsid w:val="00153287"/>
    <w:rsid w:val="00153579"/>
    <w:rsid w:val="00153D89"/>
    <w:rsid w:val="001544EF"/>
    <w:rsid w:val="00156A44"/>
    <w:rsid w:val="00157FEC"/>
    <w:rsid w:val="00162967"/>
    <w:rsid w:val="00162D86"/>
    <w:rsid w:val="001645CE"/>
    <w:rsid w:val="00164654"/>
    <w:rsid w:val="00166F2C"/>
    <w:rsid w:val="00167F0C"/>
    <w:rsid w:val="00172952"/>
    <w:rsid w:val="00176FA1"/>
    <w:rsid w:val="00177107"/>
    <w:rsid w:val="001848EA"/>
    <w:rsid w:val="001852AB"/>
    <w:rsid w:val="001853CA"/>
    <w:rsid w:val="00190E41"/>
    <w:rsid w:val="00191854"/>
    <w:rsid w:val="001920B8"/>
    <w:rsid w:val="00194B68"/>
    <w:rsid w:val="00197ADC"/>
    <w:rsid w:val="001A24DC"/>
    <w:rsid w:val="001A267A"/>
    <w:rsid w:val="001A6397"/>
    <w:rsid w:val="001A6C7A"/>
    <w:rsid w:val="001C02A0"/>
    <w:rsid w:val="001C3AE0"/>
    <w:rsid w:val="001C4942"/>
    <w:rsid w:val="001C50B3"/>
    <w:rsid w:val="001D6C67"/>
    <w:rsid w:val="001D7381"/>
    <w:rsid w:val="001E023A"/>
    <w:rsid w:val="001E2723"/>
    <w:rsid w:val="001E304E"/>
    <w:rsid w:val="001E3402"/>
    <w:rsid w:val="001E63E5"/>
    <w:rsid w:val="001E65F2"/>
    <w:rsid w:val="001F0B14"/>
    <w:rsid w:val="001F1DD5"/>
    <w:rsid w:val="001F2EF7"/>
    <w:rsid w:val="001F4078"/>
    <w:rsid w:val="001F4CB8"/>
    <w:rsid w:val="00201E37"/>
    <w:rsid w:val="002042C9"/>
    <w:rsid w:val="002069E6"/>
    <w:rsid w:val="00210668"/>
    <w:rsid w:val="00211ED6"/>
    <w:rsid w:val="0021655D"/>
    <w:rsid w:val="00222BB8"/>
    <w:rsid w:val="00223B46"/>
    <w:rsid w:val="00224625"/>
    <w:rsid w:val="00225B71"/>
    <w:rsid w:val="00225BFE"/>
    <w:rsid w:val="00227883"/>
    <w:rsid w:val="00235466"/>
    <w:rsid w:val="00235948"/>
    <w:rsid w:val="00236A10"/>
    <w:rsid w:val="0023764B"/>
    <w:rsid w:val="002407F0"/>
    <w:rsid w:val="002445F7"/>
    <w:rsid w:val="00247AAE"/>
    <w:rsid w:val="00247CA0"/>
    <w:rsid w:val="002507C3"/>
    <w:rsid w:val="00252B47"/>
    <w:rsid w:val="00255B12"/>
    <w:rsid w:val="0025727E"/>
    <w:rsid w:val="002602C0"/>
    <w:rsid w:val="002620BC"/>
    <w:rsid w:val="002656D9"/>
    <w:rsid w:val="002805CB"/>
    <w:rsid w:val="00282699"/>
    <w:rsid w:val="00284801"/>
    <w:rsid w:val="00284E71"/>
    <w:rsid w:val="002868DA"/>
    <w:rsid w:val="00292B49"/>
    <w:rsid w:val="00293966"/>
    <w:rsid w:val="002942D6"/>
    <w:rsid w:val="00295512"/>
    <w:rsid w:val="00296E12"/>
    <w:rsid w:val="002A0D33"/>
    <w:rsid w:val="002A0DB7"/>
    <w:rsid w:val="002A6D5D"/>
    <w:rsid w:val="002B0DFC"/>
    <w:rsid w:val="002B168D"/>
    <w:rsid w:val="002B4590"/>
    <w:rsid w:val="002B6542"/>
    <w:rsid w:val="002C243C"/>
    <w:rsid w:val="002C3CDF"/>
    <w:rsid w:val="002C4813"/>
    <w:rsid w:val="002C6606"/>
    <w:rsid w:val="002D27DA"/>
    <w:rsid w:val="002D327B"/>
    <w:rsid w:val="002D4FA2"/>
    <w:rsid w:val="002D5621"/>
    <w:rsid w:val="002E7EA4"/>
    <w:rsid w:val="002F071C"/>
    <w:rsid w:val="003001AA"/>
    <w:rsid w:val="003023B8"/>
    <w:rsid w:val="00303A91"/>
    <w:rsid w:val="003126DB"/>
    <w:rsid w:val="00312779"/>
    <w:rsid w:val="00313E09"/>
    <w:rsid w:val="00314890"/>
    <w:rsid w:val="00314C49"/>
    <w:rsid w:val="0031668A"/>
    <w:rsid w:val="0032242D"/>
    <w:rsid w:val="0032456F"/>
    <w:rsid w:val="003314B0"/>
    <w:rsid w:val="00331997"/>
    <w:rsid w:val="003325C9"/>
    <w:rsid w:val="003422AB"/>
    <w:rsid w:val="003438C7"/>
    <w:rsid w:val="00345006"/>
    <w:rsid w:val="00347C86"/>
    <w:rsid w:val="00350691"/>
    <w:rsid w:val="00351DFB"/>
    <w:rsid w:val="003521DB"/>
    <w:rsid w:val="00363E74"/>
    <w:rsid w:val="00371B80"/>
    <w:rsid w:val="00371D22"/>
    <w:rsid w:val="0037412A"/>
    <w:rsid w:val="00380A67"/>
    <w:rsid w:val="00384798"/>
    <w:rsid w:val="00384DDF"/>
    <w:rsid w:val="0039024D"/>
    <w:rsid w:val="00390D41"/>
    <w:rsid w:val="003959BF"/>
    <w:rsid w:val="00395C42"/>
    <w:rsid w:val="003A1CC0"/>
    <w:rsid w:val="003A2FD7"/>
    <w:rsid w:val="003A62BA"/>
    <w:rsid w:val="003A6F25"/>
    <w:rsid w:val="003A7AAC"/>
    <w:rsid w:val="003B27DC"/>
    <w:rsid w:val="003B31E6"/>
    <w:rsid w:val="003B348E"/>
    <w:rsid w:val="003B791F"/>
    <w:rsid w:val="003C0B82"/>
    <w:rsid w:val="003C7EC5"/>
    <w:rsid w:val="003D0612"/>
    <w:rsid w:val="003D2465"/>
    <w:rsid w:val="003D7B61"/>
    <w:rsid w:val="003E20EC"/>
    <w:rsid w:val="003E4098"/>
    <w:rsid w:val="003E51D2"/>
    <w:rsid w:val="003E77A9"/>
    <w:rsid w:val="003F07A8"/>
    <w:rsid w:val="003F149C"/>
    <w:rsid w:val="003F2BEF"/>
    <w:rsid w:val="003F3593"/>
    <w:rsid w:val="003F4892"/>
    <w:rsid w:val="003F59FD"/>
    <w:rsid w:val="004074E5"/>
    <w:rsid w:val="00407528"/>
    <w:rsid w:val="0041135C"/>
    <w:rsid w:val="0041198C"/>
    <w:rsid w:val="004139C6"/>
    <w:rsid w:val="00414CC2"/>
    <w:rsid w:val="00430575"/>
    <w:rsid w:val="004332AF"/>
    <w:rsid w:val="00434CFF"/>
    <w:rsid w:val="00436234"/>
    <w:rsid w:val="00452690"/>
    <w:rsid w:val="00452E73"/>
    <w:rsid w:val="00452EB5"/>
    <w:rsid w:val="00453A35"/>
    <w:rsid w:val="004557F6"/>
    <w:rsid w:val="004638C5"/>
    <w:rsid w:val="0047170E"/>
    <w:rsid w:val="004815F5"/>
    <w:rsid w:val="004838A9"/>
    <w:rsid w:val="004842F6"/>
    <w:rsid w:val="00494ABD"/>
    <w:rsid w:val="00496B70"/>
    <w:rsid w:val="00497031"/>
    <w:rsid w:val="0049772E"/>
    <w:rsid w:val="004A15EF"/>
    <w:rsid w:val="004A23F6"/>
    <w:rsid w:val="004A24EC"/>
    <w:rsid w:val="004A5FDE"/>
    <w:rsid w:val="004B1FFF"/>
    <w:rsid w:val="004C12B9"/>
    <w:rsid w:val="004C38BB"/>
    <w:rsid w:val="004C41AB"/>
    <w:rsid w:val="004C62C6"/>
    <w:rsid w:val="004C670B"/>
    <w:rsid w:val="004C6812"/>
    <w:rsid w:val="004D5D7E"/>
    <w:rsid w:val="004E01CF"/>
    <w:rsid w:val="004E0819"/>
    <w:rsid w:val="004E0A7C"/>
    <w:rsid w:val="004E14E2"/>
    <w:rsid w:val="004F0316"/>
    <w:rsid w:val="004F03C8"/>
    <w:rsid w:val="004F33B4"/>
    <w:rsid w:val="004F45A6"/>
    <w:rsid w:val="004F73D9"/>
    <w:rsid w:val="00502D23"/>
    <w:rsid w:val="005031EB"/>
    <w:rsid w:val="005040D1"/>
    <w:rsid w:val="00506684"/>
    <w:rsid w:val="0050768B"/>
    <w:rsid w:val="0051239F"/>
    <w:rsid w:val="0051263B"/>
    <w:rsid w:val="0051295F"/>
    <w:rsid w:val="00517939"/>
    <w:rsid w:val="00522DFB"/>
    <w:rsid w:val="005235C1"/>
    <w:rsid w:val="00523665"/>
    <w:rsid w:val="00523E6F"/>
    <w:rsid w:val="00524806"/>
    <w:rsid w:val="0052525B"/>
    <w:rsid w:val="0052746F"/>
    <w:rsid w:val="0053457C"/>
    <w:rsid w:val="0053702D"/>
    <w:rsid w:val="0054050F"/>
    <w:rsid w:val="00544AC1"/>
    <w:rsid w:val="005463EE"/>
    <w:rsid w:val="005513DF"/>
    <w:rsid w:val="0055591E"/>
    <w:rsid w:val="00556AA0"/>
    <w:rsid w:val="005737B7"/>
    <w:rsid w:val="00574E1C"/>
    <w:rsid w:val="00575832"/>
    <w:rsid w:val="00583742"/>
    <w:rsid w:val="00583E3A"/>
    <w:rsid w:val="005850AB"/>
    <w:rsid w:val="005864FE"/>
    <w:rsid w:val="00590344"/>
    <w:rsid w:val="005905A4"/>
    <w:rsid w:val="0059278E"/>
    <w:rsid w:val="005A2406"/>
    <w:rsid w:val="005A3DB5"/>
    <w:rsid w:val="005A560C"/>
    <w:rsid w:val="005B0A0E"/>
    <w:rsid w:val="005B42B3"/>
    <w:rsid w:val="005C54AC"/>
    <w:rsid w:val="005C6265"/>
    <w:rsid w:val="005C7C4E"/>
    <w:rsid w:val="005D302D"/>
    <w:rsid w:val="005D4507"/>
    <w:rsid w:val="005D72D4"/>
    <w:rsid w:val="005D7BC0"/>
    <w:rsid w:val="005E3B1B"/>
    <w:rsid w:val="005E6380"/>
    <w:rsid w:val="005E6657"/>
    <w:rsid w:val="005E74B3"/>
    <w:rsid w:val="005F0480"/>
    <w:rsid w:val="005F387C"/>
    <w:rsid w:val="005F4FEC"/>
    <w:rsid w:val="005F5FFE"/>
    <w:rsid w:val="005F6951"/>
    <w:rsid w:val="00600C91"/>
    <w:rsid w:val="006012FE"/>
    <w:rsid w:val="00605C77"/>
    <w:rsid w:val="006131CB"/>
    <w:rsid w:val="00614B68"/>
    <w:rsid w:val="006200C7"/>
    <w:rsid w:val="00622BB1"/>
    <w:rsid w:val="00630FB1"/>
    <w:rsid w:val="00631096"/>
    <w:rsid w:val="006433DA"/>
    <w:rsid w:val="00650749"/>
    <w:rsid w:val="00662A04"/>
    <w:rsid w:val="00666931"/>
    <w:rsid w:val="0067683E"/>
    <w:rsid w:val="00680064"/>
    <w:rsid w:val="00682F28"/>
    <w:rsid w:val="00684202"/>
    <w:rsid w:val="00687481"/>
    <w:rsid w:val="00687945"/>
    <w:rsid w:val="00690DA6"/>
    <w:rsid w:val="006942CB"/>
    <w:rsid w:val="0069482F"/>
    <w:rsid w:val="006A0990"/>
    <w:rsid w:val="006A313D"/>
    <w:rsid w:val="006A42FD"/>
    <w:rsid w:val="006B62D9"/>
    <w:rsid w:val="006B6CF9"/>
    <w:rsid w:val="006B71BC"/>
    <w:rsid w:val="006C4959"/>
    <w:rsid w:val="006D07C9"/>
    <w:rsid w:val="006D177C"/>
    <w:rsid w:val="006D5852"/>
    <w:rsid w:val="006D7310"/>
    <w:rsid w:val="006E0E2D"/>
    <w:rsid w:val="006E3F8D"/>
    <w:rsid w:val="006E5C54"/>
    <w:rsid w:val="006E7033"/>
    <w:rsid w:val="006E7460"/>
    <w:rsid w:val="006F196A"/>
    <w:rsid w:val="006F6ED5"/>
    <w:rsid w:val="007124FA"/>
    <w:rsid w:val="00715756"/>
    <w:rsid w:val="007157B1"/>
    <w:rsid w:val="00720D73"/>
    <w:rsid w:val="00721964"/>
    <w:rsid w:val="00723160"/>
    <w:rsid w:val="00724E45"/>
    <w:rsid w:val="00727E5F"/>
    <w:rsid w:val="007313D4"/>
    <w:rsid w:val="007341E6"/>
    <w:rsid w:val="00734CAC"/>
    <w:rsid w:val="00735A29"/>
    <w:rsid w:val="007402D7"/>
    <w:rsid w:val="0074047F"/>
    <w:rsid w:val="00740A14"/>
    <w:rsid w:val="00747C00"/>
    <w:rsid w:val="00752D62"/>
    <w:rsid w:val="0075346D"/>
    <w:rsid w:val="00756299"/>
    <w:rsid w:val="007566CE"/>
    <w:rsid w:val="007573D4"/>
    <w:rsid w:val="0076024B"/>
    <w:rsid w:val="00761F3F"/>
    <w:rsid w:val="0076368D"/>
    <w:rsid w:val="00763D7B"/>
    <w:rsid w:val="00766AE1"/>
    <w:rsid w:val="0077080A"/>
    <w:rsid w:val="00773DEE"/>
    <w:rsid w:val="00774B47"/>
    <w:rsid w:val="00783810"/>
    <w:rsid w:val="007872E3"/>
    <w:rsid w:val="0079042F"/>
    <w:rsid w:val="00793E71"/>
    <w:rsid w:val="00796533"/>
    <w:rsid w:val="007978A4"/>
    <w:rsid w:val="007A000C"/>
    <w:rsid w:val="007A0FC8"/>
    <w:rsid w:val="007A143F"/>
    <w:rsid w:val="007A21B7"/>
    <w:rsid w:val="007A29F3"/>
    <w:rsid w:val="007A2F5C"/>
    <w:rsid w:val="007A495A"/>
    <w:rsid w:val="007B2C36"/>
    <w:rsid w:val="007B2CA7"/>
    <w:rsid w:val="007B39FA"/>
    <w:rsid w:val="007B4DDA"/>
    <w:rsid w:val="007B7CCC"/>
    <w:rsid w:val="007C0013"/>
    <w:rsid w:val="007C4D16"/>
    <w:rsid w:val="007D0A08"/>
    <w:rsid w:val="007D1231"/>
    <w:rsid w:val="007D2119"/>
    <w:rsid w:val="007E01E0"/>
    <w:rsid w:val="007E4787"/>
    <w:rsid w:val="007E4D98"/>
    <w:rsid w:val="007E7259"/>
    <w:rsid w:val="007F4F77"/>
    <w:rsid w:val="00800194"/>
    <w:rsid w:val="00802FB2"/>
    <w:rsid w:val="00805690"/>
    <w:rsid w:val="008069A2"/>
    <w:rsid w:val="0081042F"/>
    <w:rsid w:val="00821427"/>
    <w:rsid w:val="00822A4C"/>
    <w:rsid w:val="00824D12"/>
    <w:rsid w:val="00831C03"/>
    <w:rsid w:val="008334FC"/>
    <w:rsid w:val="008355C5"/>
    <w:rsid w:val="008375CF"/>
    <w:rsid w:val="00841393"/>
    <w:rsid w:val="00846BF6"/>
    <w:rsid w:val="00847677"/>
    <w:rsid w:val="00851652"/>
    <w:rsid w:val="00851A41"/>
    <w:rsid w:val="008560E9"/>
    <w:rsid w:val="00856749"/>
    <w:rsid w:val="00863C01"/>
    <w:rsid w:val="008669F2"/>
    <w:rsid w:val="008672AB"/>
    <w:rsid w:val="0087592F"/>
    <w:rsid w:val="00877C4D"/>
    <w:rsid w:val="00881257"/>
    <w:rsid w:val="00881C50"/>
    <w:rsid w:val="00885029"/>
    <w:rsid w:val="00887C55"/>
    <w:rsid w:val="00897526"/>
    <w:rsid w:val="00897A2B"/>
    <w:rsid w:val="008A53D2"/>
    <w:rsid w:val="008A59F0"/>
    <w:rsid w:val="008A6715"/>
    <w:rsid w:val="008C4A5D"/>
    <w:rsid w:val="008C4CB8"/>
    <w:rsid w:val="008D1B42"/>
    <w:rsid w:val="008D1E32"/>
    <w:rsid w:val="008D359F"/>
    <w:rsid w:val="008D3AA7"/>
    <w:rsid w:val="008D6339"/>
    <w:rsid w:val="008D6B3C"/>
    <w:rsid w:val="008D6BD0"/>
    <w:rsid w:val="008E3389"/>
    <w:rsid w:val="008F028C"/>
    <w:rsid w:val="008F3A49"/>
    <w:rsid w:val="008F501F"/>
    <w:rsid w:val="008F6F13"/>
    <w:rsid w:val="0090092C"/>
    <w:rsid w:val="00900B82"/>
    <w:rsid w:val="00905953"/>
    <w:rsid w:val="00907315"/>
    <w:rsid w:val="009102F8"/>
    <w:rsid w:val="0091337B"/>
    <w:rsid w:val="00914269"/>
    <w:rsid w:val="009149F3"/>
    <w:rsid w:val="0091798D"/>
    <w:rsid w:val="009242FB"/>
    <w:rsid w:val="00926184"/>
    <w:rsid w:val="009261FF"/>
    <w:rsid w:val="009336DC"/>
    <w:rsid w:val="00936D95"/>
    <w:rsid w:val="0094021D"/>
    <w:rsid w:val="0094296D"/>
    <w:rsid w:val="009507E1"/>
    <w:rsid w:val="0095310E"/>
    <w:rsid w:val="0095588F"/>
    <w:rsid w:val="0095630D"/>
    <w:rsid w:val="00957F11"/>
    <w:rsid w:val="009600B5"/>
    <w:rsid w:val="00960B89"/>
    <w:rsid w:val="009643A6"/>
    <w:rsid w:val="00971C18"/>
    <w:rsid w:val="009750AA"/>
    <w:rsid w:val="00976772"/>
    <w:rsid w:val="00981BD4"/>
    <w:rsid w:val="00982305"/>
    <w:rsid w:val="00985044"/>
    <w:rsid w:val="00995325"/>
    <w:rsid w:val="00995524"/>
    <w:rsid w:val="00997799"/>
    <w:rsid w:val="0099794F"/>
    <w:rsid w:val="009A4275"/>
    <w:rsid w:val="009A66D6"/>
    <w:rsid w:val="009B0157"/>
    <w:rsid w:val="009B1957"/>
    <w:rsid w:val="009C207A"/>
    <w:rsid w:val="009C6661"/>
    <w:rsid w:val="009C794F"/>
    <w:rsid w:val="009D1D47"/>
    <w:rsid w:val="009D34F9"/>
    <w:rsid w:val="009D67AB"/>
    <w:rsid w:val="009E0B1A"/>
    <w:rsid w:val="009E207E"/>
    <w:rsid w:val="009E2462"/>
    <w:rsid w:val="009E7404"/>
    <w:rsid w:val="009F1D4C"/>
    <w:rsid w:val="009F2AF2"/>
    <w:rsid w:val="009F3627"/>
    <w:rsid w:val="009F365D"/>
    <w:rsid w:val="009F677B"/>
    <w:rsid w:val="00A103D5"/>
    <w:rsid w:val="00A103DB"/>
    <w:rsid w:val="00A11D2C"/>
    <w:rsid w:val="00A121B9"/>
    <w:rsid w:val="00A12489"/>
    <w:rsid w:val="00A17221"/>
    <w:rsid w:val="00A243C6"/>
    <w:rsid w:val="00A24641"/>
    <w:rsid w:val="00A267B6"/>
    <w:rsid w:val="00A27294"/>
    <w:rsid w:val="00A32E9A"/>
    <w:rsid w:val="00A3692F"/>
    <w:rsid w:val="00A40424"/>
    <w:rsid w:val="00A41113"/>
    <w:rsid w:val="00A453DE"/>
    <w:rsid w:val="00A47142"/>
    <w:rsid w:val="00A52100"/>
    <w:rsid w:val="00A52C84"/>
    <w:rsid w:val="00A576B0"/>
    <w:rsid w:val="00A62760"/>
    <w:rsid w:val="00A67D99"/>
    <w:rsid w:val="00A70425"/>
    <w:rsid w:val="00A7364B"/>
    <w:rsid w:val="00A740AB"/>
    <w:rsid w:val="00A75C84"/>
    <w:rsid w:val="00A76E22"/>
    <w:rsid w:val="00A8184E"/>
    <w:rsid w:val="00A84415"/>
    <w:rsid w:val="00A85C24"/>
    <w:rsid w:val="00A86510"/>
    <w:rsid w:val="00A86CBF"/>
    <w:rsid w:val="00A87B40"/>
    <w:rsid w:val="00A9586F"/>
    <w:rsid w:val="00AA3A1E"/>
    <w:rsid w:val="00AA798A"/>
    <w:rsid w:val="00AB12C9"/>
    <w:rsid w:val="00AB26DE"/>
    <w:rsid w:val="00AB3D7D"/>
    <w:rsid w:val="00AB5F0E"/>
    <w:rsid w:val="00AC36AE"/>
    <w:rsid w:val="00AC474E"/>
    <w:rsid w:val="00AC4B31"/>
    <w:rsid w:val="00AC6771"/>
    <w:rsid w:val="00AC7379"/>
    <w:rsid w:val="00AE16D9"/>
    <w:rsid w:val="00AE2590"/>
    <w:rsid w:val="00AE7710"/>
    <w:rsid w:val="00AF0638"/>
    <w:rsid w:val="00AF10E6"/>
    <w:rsid w:val="00B0701E"/>
    <w:rsid w:val="00B1259F"/>
    <w:rsid w:val="00B137E4"/>
    <w:rsid w:val="00B15794"/>
    <w:rsid w:val="00B22000"/>
    <w:rsid w:val="00B226ED"/>
    <w:rsid w:val="00B2463C"/>
    <w:rsid w:val="00B24A30"/>
    <w:rsid w:val="00B2735E"/>
    <w:rsid w:val="00B32100"/>
    <w:rsid w:val="00B32446"/>
    <w:rsid w:val="00B32FA3"/>
    <w:rsid w:val="00B331FF"/>
    <w:rsid w:val="00B41009"/>
    <w:rsid w:val="00B431B8"/>
    <w:rsid w:val="00B435FF"/>
    <w:rsid w:val="00B43CB9"/>
    <w:rsid w:val="00B44814"/>
    <w:rsid w:val="00B45035"/>
    <w:rsid w:val="00B4519F"/>
    <w:rsid w:val="00B45A53"/>
    <w:rsid w:val="00B50DFF"/>
    <w:rsid w:val="00B53AD1"/>
    <w:rsid w:val="00B548A5"/>
    <w:rsid w:val="00B57D10"/>
    <w:rsid w:val="00B60313"/>
    <w:rsid w:val="00B67414"/>
    <w:rsid w:val="00B747F6"/>
    <w:rsid w:val="00B83EBA"/>
    <w:rsid w:val="00B85E25"/>
    <w:rsid w:val="00B864E0"/>
    <w:rsid w:val="00B91489"/>
    <w:rsid w:val="00B91FEB"/>
    <w:rsid w:val="00B92E3D"/>
    <w:rsid w:val="00B974BB"/>
    <w:rsid w:val="00BB061B"/>
    <w:rsid w:val="00BB076C"/>
    <w:rsid w:val="00BB0B8F"/>
    <w:rsid w:val="00BB15EE"/>
    <w:rsid w:val="00BB28F8"/>
    <w:rsid w:val="00BB4C18"/>
    <w:rsid w:val="00BC2779"/>
    <w:rsid w:val="00BD1C82"/>
    <w:rsid w:val="00BD2882"/>
    <w:rsid w:val="00BD45F8"/>
    <w:rsid w:val="00BD4FB0"/>
    <w:rsid w:val="00BE3D4C"/>
    <w:rsid w:val="00BE415D"/>
    <w:rsid w:val="00BE59BE"/>
    <w:rsid w:val="00BE5EF4"/>
    <w:rsid w:val="00BE5FA7"/>
    <w:rsid w:val="00BE7B90"/>
    <w:rsid w:val="00BF31F9"/>
    <w:rsid w:val="00BF4C9B"/>
    <w:rsid w:val="00BF5974"/>
    <w:rsid w:val="00BF65B7"/>
    <w:rsid w:val="00BF7C1C"/>
    <w:rsid w:val="00C0553C"/>
    <w:rsid w:val="00C06CA3"/>
    <w:rsid w:val="00C14228"/>
    <w:rsid w:val="00C22146"/>
    <w:rsid w:val="00C24B00"/>
    <w:rsid w:val="00C25DE0"/>
    <w:rsid w:val="00C25F0C"/>
    <w:rsid w:val="00C301BD"/>
    <w:rsid w:val="00C30471"/>
    <w:rsid w:val="00C32DD0"/>
    <w:rsid w:val="00C352E1"/>
    <w:rsid w:val="00C35B09"/>
    <w:rsid w:val="00C36FEC"/>
    <w:rsid w:val="00C54A7C"/>
    <w:rsid w:val="00C54C62"/>
    <w:rsid w:val="00C55FF9"/>
    <w:rsid w:val="00C56326"/>
    <w:rsid w:val="00C56988"/>
    <w:rsid w:val="00C61103"/>
    <w:rsid w:val="00C630A5"/>
    <w:rsid w:val="00C63244"/>
    <w:rsid w:val="00C66FBB"/>
    <w:rsid w:val="00C72570"/>
    <w:rsid w:val="00C76E87"/>
    <w:rsid w:val="00C8275F"/>
    <w:rsid w:val="00C828FA"/>
    <w:rsid w:val="00C83327"/>
    <w:rsid w:val="00C864A9"/>
    <w:rsid w:val="00C86C7E"/>
    <w:rsid w:val="00C957C7"/>
    <w:rsid w:val="00C96030"/>
    <w:rsid w:val="00C966E2"/>
    <w:rsid w:val="00C97028"/>
    <w:rsid w:val="00CA0530"/>
    <w:rsid w:val="00CA5501"/>
    <w:rsid w:val="00CA5F40"/>
    <w:rsid w:val="00CA6658"/>
    <w:rsid w:val="00CB16F2"/>
    <w:rsid w:val="00CC0F3F"/>
    <w:rsid w:val="00CC21F2"/>
    <w:rsid w:val="00CC38F2"/>
    <w:rsid w:val="00CC5F38"/>
    <w:rsid w:val="00CC61D1"/>
    <w:rsid w:val="00CC7C8D"/>
    <w:rsid w:val="00CD2139"/>
    <w:rsid w:val="00CD268C"/>
    <w:rsid w:val="00CD33DA"/>
    <w:rsid w:val="00CD415C"/>
    <w:rsid w:val="00CE5464"/>
    <w:rsid w:val="00CE69BD"/>
    <w:rsid w:val="00CF2B80"/>
    <w:rsid w:val="00CF4303"/>
    <w:rsid w:val="00CF7AE3"/>
    <w:rsid w:val="00D02861"/>
    <w:rsid w:val="00D06834"/>
    <w:rsid w:val="00D1016C"/>
    <w:rsid w:val="00D10744"/>
    <w:rsid w:val="00D11C05"/>
    <w:rsid w:val="00D12C9D"/>
    <w:rsid w:val="00D1305F"/>
    <w:rsid w:val="00D1490A"/>
    <w:rsid w:val="00D27CB8"/>
    <w:rsid w:val="00D33AC5"/>
    <w:rsid w:val="00D34404"/>
    <w:rsid w:val="00D42D21"/>
    <w:rsid w:val="00D518B4"/>
    <w:rsid w:val="00D526B3"/>
    <w:rsid w:val="00D52EA3"/>
    <w:rsid w:val="00D531A1"/>
    <w:rsid w:val="00D545DD"/>
    <w:rsid w:val="00D5767A"/>
    <w:rsid w:val="00D61030"/>
    <w:rsid w:val="00D70E96"/>
    <w:rsid w:val="00D7259F"/>
    <w:rsid w:val="00D72AAB"/>
    <w:rsid w:val="00D753DC"/>
    <w:rsid w:val="00D77B9A"/>
    <w:rsid w:val="00D80D21"/>
    <w:rsid w:val="00D84130"/>
    <w:rsid w:val="00D86201"/>
    <w:rsid w:val="00D863C7"/>
    <w:rsid w:val="00D86920"/>
    <w:rsid w:val="00D904E9"/>
    <w:rsid w:val="00D919A2"/>
    <w:rsid w:val="00D97F39"/>
    <w:rsid w:val="00DA1566"/>
    <w:rsid w:val="00DA1F3E"/>
    <w:rsid w:val="00DA5126"/>
    <w:rsid w:val="00DB2222"/>
    <w:rsid w:val="00DB3713"/>
    <w:rsid w:val="00DB3964"/>
    <w:rsid w:val="00DB5816"/>
    <w:rsid w:val="00DB6DC0"/>
    <w:rsid w:val="00DC1036"/>
    <w:rsid w:val="00DC1B22"/>
    <w:rsid w:val="00DC2352"/>
    <w:rsid w:val="00DC464E"/>
    <w:rsid w:val="00DC55A0"/>
    <w:rsid w:val="00DC74BF"/>
    <w:rsid w:val="00DD0F1D"/>
    <w:rsid w:val="00DE44F5"/>
    <w:rsid w:val="00DE602B"/>
    <w:rsid w:val="00DF6585"/>
    <w:rsid w:val="00DF7721"/>
    <w:rsid w:val="00E003AD"/>
    <w:rsid w:val="00E00F6D"/>
    <w:rsid w:val="00E01CF6"/>
    <w:rsid w:val="00E01CFC"/>
    <w:rsid w:val="00E02F80"/>
    <w:rsid w:val="00E03109"/>
    <w:rsid w:val="00E04A6B"/>
    <w:rsid w:val="00E06F35"/>
    <w:rsid w:val="00E10E11"/>
    <w:rsid w:val="00E156C8"/>
    <w:rsid w:val="00E25BA3"/>
    <w:rsid w:val="00E30119"/>
    <w:rsid w:val="00E41B12"/>
    <w:rsid w:val="00E44A0A"/>
    <w:rsid w:val="00E44C76"/>
    <w:rsid w:val="00E45C71"/>
    <w:rsid w:val="00E467CF"/>
    <w:rsid w:val="00E52CC0"/>
    <w:rsid w:val="00E53A00"/>
    <w:rsid w:val="00E549DA"/>
    <w:rsid w:val="00E60968"/>
    <w:rsid w:val="00E63142"/>
    <w:rsid w:val="00E6509C"/>
    <w:rsid w:val="00E661BC"/>
    <w:rsid w:val="00E67193"/>
    <w:rsid w:val="00E71F32"/>
    <w:rsid w:val="00E74CAF"/>
    <w:rsid w:val="00E77401"/>
    <w:rsid w:val="00E84C93"/>
    <w:rsid w:val="00E8709B"/>
    <w:rsid w:val="00E9487C"/>
    <w:rsid w:val="00E9745F"/>
    <w:rsid w:val="00EA2296"/>
    <w:rsid w:val="00EA2F16"/>
    <w:rsid w:val="00EA3D8E"/>
    <w:rsid w:val="00EB277D"/>
    <w:rsid w:val="00EB3664"/>
    <w:rsid w:val="00EB3C0D"/>
    <w:rsid w:val="00EB5B01"/>
    <w:rsid w:val="00EB6ECF"/>
    <w:rsid w:val="00EB7014"/>
    <w:rsid w:val="00EB7EB2"/>
    <w:rsid w:val="00EC5D27"/>
    <w:rsid w:val="00ED25A3"/>
    <w:rsid w:val="00ED4737"/>
    <w:rsid w:val="00ED6E03"/>
    <w:rsid w:val="00EE282A"/>
    <w:rsid w:val="00EE5C08"/>
    <w:rsid w:val="00EE6A38"/>
    <w:rsid w:val="00EE7BF1"/>
    <w:rsid w:val="00EF1493"/>
    <w:rsid w:val="00EF412F"/>
    <w:rsid w:val="00EF41AC"/>
    <w:rsid w:val="00EF4683"/>
    <w:rsid w:val="00EF5851"/>
    <w:rsid w:val="00F005B2"/>
    <w:rsid w:val="00F017A4"/>
    <w:rsid w:val="00F0723D"/>
    <w:rsid w:val="00F0726D"/>
    <w:rsid w:val="00F132DC"/>
    <w:rsid w:val="00F13417"/>
    <w:rsid w:val="00F1537F"/>
    <w:rsid w:val="00F20D77"/>
    <w:rsid w:val="00F2155F"/>
    <w:rsid w:val="00F31391"/>
    <w:rsid w:val="00F31768"/>
    <w:rsid w:val="00F33536"/>
    <w:rsid w:val="00F34B10"/>
    <w:rsid w:val="00F35607"/>
    <w:rsid w:val="00F4190A"/>
    <w:rsid w:val="00F4233D"/>
    <w:rsid w:val="00F46A34"/>
    <w:rsid w:val="00F47AD3"/>
    <w:rsid w:val="00F5554E"/>
    <w:rsid w:val="00F614D8"/>
    <w:rsid w:val="00F6335C"/>
    <w:rsid w:val="00F679C9"/>
    <w:rsid w:val="00F74F4A"/>
    <w:rsid w:val="00F7539F"/>
    <w:rsid w:val="00F75580"/>
    <w:rsid w:val="00F77D6E"/>
    <w:rsid w:val="00F81D71"/>
    <w:rsid w:val="00F83205"/>
    <w:rsid w:val="00F85934"/>
    <w:rsid w:val="00F9072C"/>
    <w:rsid w:val="00F92F4B"/>
    <w:rsid w:val="00F97826"/>
    <w:rsid w:val="00FA4410"/>
    <w:rsid w:val="00FC1B32"/>
    <w:rsid w:val="00FC1ED7"/>
    <w:rsid w:val="00FC3DE2"/>
    <w:rsid w:val="00FC7CB6"/>
    <w:rsid w:val="00FD380F"/>
    <w:rsid w:val="00FD39DF"/>
    <w:rsid w:val="00FD5E8D"/>
    <w:rsid w:val="00FE2ADB"/>
    <w:rsid w:val="00FE433D"/>
    <w:rsid w:val="00FE5A00"/>
    <w:rsid w:val="00FF71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5F87B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59"/>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2A6D5D"/>
    <w:pPr>
      <w:jc w:val="both"/>
    </w:pPr>
    <w:rPr>
      <w:rFonts w:ascii="Calibri" w:hAnsi="Calibri" w:cs="Calibri"/>
      <w:lang w:eastAsia="ar-SA"/>
    </w:rPr>
  </w:style>
  <w:style w:type="paragraph" w:styleId="Titre1">
    <w:name w:val="heading 1"/>
    <w:basedOn w:val="Normal"/>
    <w:next w:val="Normal"/>
    <w:autoRedefine/>
    <w:uiPriority w:val="9"/>
    <w:qFormat/>
    <w:rsid w:val="00971C18"/>
    <w:pPr>
      <w:keepNext/>
      <w:numPr>
        <w:numId w:val="16"/>
      </w:numPr>
      <w:outlineLvl w:val="0"/>
    </w:pPr>
    <w:rPr>
      <w:b/>
      <w:sz w:val="32"/>
      <w:szCs w:val="32"/>
    </w:rPr>
  </w:style>
  <w:style w:type="paragraph" w:styleId="Titre2">
    <w:name w:val="heading 2"/>
    <w:basedOn w:val="Normal"/>
    <w:next w:val="Normal"/>
    <w:autoRedefine/>
    <w:uiPriority w:val="9"/>
    <w:qFormat/>
    <w:rsid w:val="000406E8"/>
    <w:pPr>
      <w:keepNext/>
      <w:numPr>
        <w:ilvl w:val="1"/>
        <w:numId w:val="16"/>
      </w:numPr>
      <w:outlineLvl w:val="1"/>
    </w:pPr>
    <w:rPr>
      <w:bCs/>
      <w:sz w:val="32"/>
      <w:lang w:val="x-none" w:eastAsia="fr-FR"/>
    </w:rPr>
  </w:style>
  <w:style w:type="paragraph" w:styleId="Titre3">
    <w:name w:val="heading 3"/>
    <w:basedOn w:val="Normal"/>
    <w:next w:val="Normal"/>
    <w:uiPriority w:val="9"/>
    <w:qFormat/>
    <w:pPr>
      <w:keepNext/>
      <w:numPr>
        <w:ilvl w:val="2"/>
        <w:numId w:val="16"/>
      </w:numPr>
      <w:outlineLvl w:val="2"/>
    </w:pPr>
    <w:rPr>
      <w:b/>
      <w:bCs/>
      <w:u w:val="single"/>
      <w:lang w:val="x-none"/>
    </w:rPr>
  </w:style>
  <w:style w:type="paragraph" w:styleId="Titre4">
    <w:name w:val="heading 4"/>
    <w:basedOn w:val="Normal"/>
    <w:next w:val="Normal"/>
    <w:uiPriority w:val="9"/>
    <w:qFormat/>
    <w:rsid w:val="00CA6658"/>
    <w:pPr>
      <w:keepNext/>
      <w:numPr>
        <w:ilvl w:val="3"/>
        <w:numId w:val="16"/>
      </w:numPr>
      <w:spacing w:before="240" w:after="60"/>
      <w:outlineLvl w:val="3"/>
    </w:pPr>
    <w:rPr>
      <w:b/>
      <w:bCs/>
      <w:szCs w:val="28"/>
      <w:lang w:val="x-none"/>
    </w:rPr>
  </w:style>
  <w:style w:type="paragraph" w:styleId="Titre5">
    <w:name w:val="heading 5"/>
    <w:basedOn w:val="Titre4"/>
    <w:next w:val="Normal"/>
    <w:uiPriority w:val="9"/>
    <w:qFormat/>
    <w:pPr>
      <w:numPr>
        <w:ilvl w:val="4"/>
      </w:numPr>
      <w:tabs>
        <w:tab w:val="left" w:pos="851"/>
        <w:tab w:val="left" w:pos="1506"/>
      </w:tabs>
      <w:spacing w:before="280"/>
      <w:outlineLvl w:val="4"/>
    </w:pPr>
    <w:rPr>
      <w:color w:val="1A60AB"/>
      <w:sz w:val="22"/>
      <w:szCs w:val="22"/>
    </w:rPr>
  </w:style>
  <w:style w:type="paragraph" w:styleId="Titre6">
    <w:name w:val="heading 6"/>
    <w:basedOn w:val="Titre5"/>
    <w:next w:val="Normal"/>
    <w:uiPriority w:val="9"/>
    <w:qFormat/>
    <w:pPr>
      <w:numPr>
        <w:ilvl w:val="5"/>
      </w:numPr>
      <w:outlineLvl w:val="5"/>
    </w:pPr>
    <w:rPr>
      <w:bCs w:val="0"/>
      <w:szCs w:val="24"/>
    </w:rPr>
  </w:style>
  <w:style w:type="paragraph" w:styleId="Titre7">
    <w:name w:val="heading 7"/>
    <w:basedOn w:val="Titre6"/>
    <w:next w:val="Normal"/>
    <w:uiPriority w:val="9"/>
    <w:qFormat/>
    <w:pPr>
      <w:numPr>
        <w:ilvl w:val="6"/>
      </w:numPr>
      <w:tabs>
        <w:tab w:val="clear" w:pos="1506"/>
        <w:tab w:val="left" w:pos="1866"/>
      </w:tabs>
      <w:outlineLvl w:val="6"/>
    </w:pPr>
    <w:rPr>
      <w:szCs w:val="22"/>
    </w:rPr>
  </w:style>
  <w:style w:type="paragraph" w:styleId="Titre8">
    <w:name w:val="heading 8"/>
    <w:basedOn w:val="Titre7"/>
    <w:next w:val="Normal"/>
    <w:uiPriority w:val="9"/>
    <w:qFormat/>
    <w:pPr>
      <w:numPr>
        <w:ilvl w:val="7"/>
      </w:numPr>
      <w:spacing w:before="100" w:after="280"/>
      <w:outlineLvl w:val="7"/>
    </w:pPr>
    <w:rPr>
      <w:i/>
      <w:iCs/>
      <w:sz w:val="20"/>
      <w:szCs w:val="24"/>
    </w:rPr>
  </w:style>
  <w:style w:type="paragraph" w:styleId="Titre9">
    <w:name w:val="heading 9"/>
    <w:basedOn w:val="Normal"/>
    <w:next w:val="Normal"/>
    <w:uiPriority w:val="9"/>
    <w:qFormat/>
    <w:pPr>
      <w:numPr>
        <w:ilvl w:val="8"/>
        <w:numId w:val="16"/>
      </w:numPr>
      <w:spacing w:before="240" w:after="60"/>
      <w:outlineLvl w:val="8"/>
    </w:pPr>
    <w:rPr>
      <w:szCs w:val="22"/>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sz w:val="20"/>
      <w:szCs w:val="20"/>
      <w:shd w:val="clear" w:color="auto" w:fill="FFFF00"/>
    </w:rPr>
  </w:style>
  <w:style w:type="character" w:customStyle="1" w:styleId="WW8Num3z0">
    <w:name w:val="WW8Num3z0"/>
    <w:rPr>
      <w:rFonts w:ascii="Symbol" w:hAnsi="Symbol" w:cs="Symbol"/>
    </w:rPr>
  </w:style>
  <w:style w:type="character" w:customStyle="1" w:styleId="WW8Num4z0">
    <w:name w:val="WW8Num4z0"/>
    <w:rPr>
      <w:rFonts w:ascii="Symbol" w:hAnsi="Symbol" w:cs="Symbol"/>
      <w:sz w:val="20"/>
      <w:szCs w:val="20"/>
      <w:shd w:val="clear" w:color="auto" w:fill="FFFF00"/>
    </w:rPr>
  </w:style>
  <w:style w:type="character" w:customStyle="1" w:styleId="WW8Num5z0">
    <w:name w:val="WW8Num5z0"/>
    <w:rPr>
      <w:rFonts w:ascii="Times New Roman" w:eastAsia="Times New Roman" w:hAnsi="Times New Roman" w:cs="Times New Roman"/>
      <w:color w:val="010158"/>
    </w:rPr>
  </w:style>
  <w:style w:type="character" w:customStyle="1" w:styleId="WW8Num5z1">
    <w:name w:val="WW8Num5z1"/>
    <w:rPr>
      <w:rFonts w:ascii="Courier New" w:hAnsi="Courier New" w:cs="Courier New"/>
      <w:sz w:val="20"/>
      <w:szCs w:val="20"/>
      <w:shd w:val="clear" w:color="auto" w:fill="FFFF00"/>
    </w:rPr>
  </w:style>
  <w:style w:type="character" w:customStyle="1" w:styleId="WW8Num5z2">
    <w:name w:val="WW8Num5z2"/>
    <w:rPr>
      <w:rFonts w:ascii="Wingdings" w:hAnsi="Wingdings" w:cs="Wingdings"/>
    </w:rPr>
  </w:style>
  <w:style w:type="character" w:customStyle="1" w:styleId="WW8Num5z3">
    <w:name w:val="WW8Num5z3"/>
    <w:rPr>
      <w:rFonts w:ascii="Symbol" w:hAnsi="Symbol" w:cs="Symbol"/>
    </w:rPr>
  </w:style>
  <w:style w:type="character" w:customStyle="1" w:styleId="WW8Num6z0">
    <w:name w:val="WW8Num6z0"/>
    <w:rPr>
      <w:rFonts w:ascii="Symbol" w:eastAsia="Courier New" w:hAnsi="Symbol" w:cs="Symbol"/>
      <w:color w:val="010158"/>
      <w:sz w:val="20"/>
      <w:szCs w:val="20"/>
      <w:shd w:val="clear" w:color="auto" w:fill="FFFF00"/>
    </w:rPr>
  </w:style>
  <w:style w:type="character" w:customStyle="1" w:styleId="WW8Num7z0">
    <w:name w:val="WW8Num7z0"/>
    <w:rPr>
      <w:rFonts w:ascii="Symbol" w:hAnsi="Symbol" w:cs="Symbol"/>
      <w:sz w:val="20"/>
      <w:szCs w:val="20"/>
    </w:rPr>
  </w:style>
  <w:style w:type="character" w:customStyle="1" w:styleId="WW8Num8z0">
    <w:name w:val="WW8Num8z0"/>
    <w:rPr>
      <w:rFonts w:ascii="Symbol" w:hAnsi="Symbol" w:cs="Symbol"/>
      <w:color w:val="010158"/>
      <w:sz w:val="20"/>
      <w:szCs w:val="20"/>
      <w:shd w:val="clear" w:color="auto" w:fill="FFFF00"/>
    </w:rPr>
  </w:style>
  <w:style w:type="character" w:customStyle="1" w:styleId="WW8Num6z1">
    <w:name w:val="WW8Num6z1"/>
    <w:rPr>
      <w:rFonts w:ascii="Courier New" w:hAnsi="Courier New" w:cs="Courier New"/>
      <w:sz w:val="20"/>
      <w:szCs w:val="20"/>
      <w:shd w:val="clear" w:color="auto" w:fill="FFFF00"/>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hint="default"/>
    </w:rPr>
  </w:style>
  <w:style w:type="character" w:customStyle="1" w:styleId="WW8Num8z1">
    <w:name w:val="WW8Num8z1"/>
    <w:rPr>
      <w:rFonts w:ascii="Courier New" w:hAnsi="Courier New" w:cs="Courier New"/>
      <w:sz w:val="20"/>
      <w:szCs w:val="20"/>
      <w:shd w:val="clear" w:color="auto" w:fill="FFFF00"/>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hint="default"/>
    </w:rPr>
  </w:style>
  <w:style w:type="character" w:customStyle="1" w:styleId="WW8Num9z0">
    <w:name w:val="WW8Num9z0"/>
    <w:rPr>
      <w:rFonts w:ascii="Webdings" w:eastAsia="Times New Roman" w:hAnsi="Webdings"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Symbol" w:hAnsi="Symbol" w:cs="Symbol"/>
      <w:sz w:val="20"/>
      <w:szCs w:val="20"/>
    </w:rPr>
  </w:style>
  <w:style w:type="character" w:customStyle="1" w:styleId="WW8Num11z1">
    <w:name w:val="WW8Num11z1"/>
    <w:rPr>
      <w:rFonts w:ascii="Courier New" w:hAnsi="Courier New" w:cs="Arial"/>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hint="default"/>
    </w:rPr>
  </w:style>
  <w:style w:type="character" w:customStyle="1" w:styleId="WW8Num12z0">
    <w:name w:val="WW8Num12z0"/>
    <w:rPr>
      <w:rFonts w:ascii="Times New Roman" w:eastAsia="Times New Roman" w:hAnsi="Times New Roman" w:cs="Times New Roman"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2z3">
    <w:name w:val="WW8Num12z3"/>
    <w:rPr>
      <w:rFonts w:ascii="Symbol" w:hAnsi="Symbol" w:cs="Symbol" w:hint="default"/>
    </w:rPr>
  </w:style>
  <w:style w:type="character" w:customStyle="1" w:styleId="WW8Num13z0">
    <w:name w:val="WW8Num13z0"/>
    <w:rPr>
      <w:rFonts w:ascii="Symbol" w:hAnsi="Symbol" w:cs="Symbol" w:hint="default"/>
      <w:color w:val="1A60AB"/>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Times New Roman" w:eastAsia="Times New Roman" w:hAnsi="Times New Roman" w:cs="Times New Roman"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ascii="Wingdings" w:hAnsi="Wingdings" w:cs="Wingdings" w:hint="default"/>
      <w:sz w:val="20"/>
      <w:szCs w:val="20"/>
    </w:rPr>
  </w:style>
  <w:style w:type="character" w:customStyle="1" w:styleId="WW8Num16z1">
    <w:name w:val="WW8Num16z1"/>
    <w:rPr>
      <w:rFonts w:ascii="Times New Roman" w:eastAsia="Times New Roman" w:hAnsi="Times New Roman" w:cs="Times New Roman" w:hint="default"/>
    </w:rPr>
  </w:style>
  <w:style w:type="character" w:customStyle="1" w:styleId="WW8Num16z3">
    <w:name w:val="WW8Num16z3"/>
    <w:rPr>
      <w:rFonts w:ascii="Symbol" w:hAnsi="Symbol" w:cs="Symbol" w:hint="default"/>
    </w:rPr>
  </w:style>
  <w:style w:type="character" w:customStyle="1" w:styleId="WW8Num16z4">
    <w:name w:val="WW8Num16z4"/>
    <w:rPr>
      <w:rFonts w:ascii="Courier New" w:hAnsi="Courier New" w:cs="Courier New" w:hint="default"/>
    </w:rPr>
  </w:style>
  <w:style w:type="character" w:customStyle="1" w:styleId="WW8Num17z0">
    <w:name w:val="WW8Num17z0"/>
    <w:rPr>
      <w:rFonts w:ascii="Times New Roman" w:eastAsia="Times New Roman" w:hAnsi="Times New Roman" w:cs="Times New Roman"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Times New Roman" w:eastAsia="Times New Roman" w:hAnsi="Times New Roman" w:cs="Times New Roman"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character" w:customStyle="1" w:styleId="WW8Num21z0">
    <w:name w:val="WW8Num21z0"/>
    <w:rPr>
      <w:rFonts w:ascii="Wingdings" w:hAnsi="Wingdings" w:cs="Wingdings" w:hint="default"/>
    </w:rPr>
  </w:style>
  <w:style w:type="character" w:customStyle="1" w:styleId="WW8Num21z1">
    <w:name w:val="WW8Num21z1"/>
    <w:rPr>
      <w:rFonts w:ascii="Courier New" w:hAnsi="Courier New" w:cs="Courier New" w:hint="default"/>
    </w:rPr>
  </w:style>
  <w:style w:type="character" w:customStyle="1" w:styleId="WW8Num21z3">
    <w:name w:val="WW8Num21z3"/>
    <w:rPr>
      <w:rFonts w:ascii="Symbol" w:hAnsi="Symbol" w:cs="Symbol" w:hint="default"/>
    </w:rPr>
  </w:style>
  <w:style w:type="character" w:customStyle="1" w:styleId="WW8Num22z0">
    <w:name w:val="WW8Num22z0"/>
    <w:rPr>
      <w:rFonts w:ascii="Times New Roman" w:eastAsia="Times New Roman" w:hAnsi="Times New Roman" w:cs="Times New Roman"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Times New Roman" w:eastAsia="Times New Roman" w:hAnsi="Times New Roman" w:cs="Times New Roman" w:hint="default"/>
      <w:sz w:val="20"/>
      <w:szCs w:val="20"/>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3z3">
    <w:name w:val="WW8Num23z3"/>
    <w:rPr>
      <w:rFonts w:ascii="Symbol" w:hAnsi="Symbol" w:cs="Symbol"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rPr>
      <w:rFonts w:ascii="Times New Roman" w:eastAsia="Courier New" w:hAnsi="Times New Roman" w:cs="Times New Roman"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5z3">
    <w:name w:val="WW8Num25z3"/>
    <w:rPr>
      <w:rFonts w:ascii="Symbol" w:hAnsi="Symbol" w:cs="Symbol" w:hint="default"/>
    </w:rPr>
  </w:style>
  <w:style w:type="character" w:customStyle="1" w:styleId="WW8Num26z0">
    <w:name w:val="WW8Num26z0"/>
    <w:rPr>
      <w:rFonts w:ascii="Times New Roman" w:eastAsia="Times New Roman" w:hAnsi="Times New Roman" w:cs="Times New Roman" w:hint="default"/>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WW8Num27z0">
    <w:name w:val="WW8Num27z0"/>
    <w:rPr>
      <w:rFonts w:ascii="Times New Roman" w:eastAsia="Times New Roman" w:hAnsi="Times New Roman" w:cs="Times New Roman"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Times New Roman" w:eastAsia="Courier New" w:hAnsi="Times New Roman" w:cs="Times New Roman"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29z3">
    <w:name w:val="WW8Num29z3"/>
    <w:rPr>
      <w:rFonts w:ascii="Symbol" w:hAnsi="Symbol" w:cs="Symbol" w:hint="default"/>
    </w:rPr>
  </w:style>
  <w:style w:type="character" w:customStyle="1" w:styleId="WW8Num30z0">
    <w:name w:val="WW8Num30z0"/>
    <w:rPr>
      <w:rFonts w:ascii="Wingdings" w:hAnsi="Wingdings" w:cs="Wingdings" w:hint="default"/>
    </w:rPr>
  </w:style>
  <w:style w:type="character" w:customStyle="1" w:styleId="WW8Num30z1">
    <w:name w:val="WW8Num30z1"/>
    <w:rPr>
      <w:rFonts w:ascii="Courier New" w:hAnsi="Courier New" w:cs="Courier New" w:hint="default"/>
    </w:rPr>
  </w:style>
  <w:style w:type="character" w:customStyle="1" w:styleId="WW8Num30z3">
    <w:name w:val="WW8Num30z3"/>
    <w:rPr>
      <w:rFonts w:ascii="Symbol" w:hAnsi="Symbol" w:cs="Symbol" w:hint="default"/>
    </w:rPr>
  </w:style>
  <w:style w:type="character" w:customStyle="1" w:styleId="WW8Num31z0">
    <w:name w:val="WW8Num31z0"/>
    <w:rPr>
      <w:rFonts w:ascii="Times New Roman" w:eastAsia="Times New Roman" w:hAnsi="Times New Roman" w:cs="Times New Roman" w:hint="default"/>
      <w:sz w:val="20"/>
      <w:szCs w:val="20"/>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1z3">
    <w:name w:val="WW8Num31z3"/>
    <w:rPr>
      <w:rFonts w:ascii="Symbol" w:hAnsi="Symbol" w:cs="Symbol" w:hint="default"/>
    </w:rPr>
  </w:style>
  <w:style w:type="character" w:customStyle="1" w:styleId="WW8Num32z0">
    <w:name w:val="WW8Num32z0"/>
    <w:rPr>
      <w:rFonts w:ascii="Calibri" w:eastAsia="Times New Roman" w:hAnsi="Calibri" w:cs="Calibri"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2z3">
    <w:name w:val="WW8Num32z3"/>
    <w:rPr>
      <w:rFonts w:ascii="Symbol" w:hAnsi="Symbol" w:cs="Symbol" w:hint="default"/>
    </w:rPr>
  </w:style>
  <w:style w:type="character" w:customStyle="1" w:styleId="WW8Num33z0">
    <w:name w:val="WW8Num33z0"/>
    <w:rPr>
      <w:rFonts w:ascii="Times New Roman" w:eastAsia="Times New Roman" w:hAnsi="Times New Roman" w:cs="Times New Roman"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3z3">
    <w:name w:val="WW8Num33z3"/>
    <w:rPr>
      <w:rFonts w:ascii="Symbol" w:hAnsi="Symbol" w:cs="Symbol" w:hint="default"/>
    </w:rPr>
  </w:style>
  <w:style w:type="character" w:customStyle="1" w:styleId="WW8Num34z0">
    <w:name w:val="WW8Num34z0"/>
    <w:rPr>
      <w:rFonts w:ascii="Times New Roman" w:eastAsia="Courier New" w:hAnsi="Times New Roman" w:cs="Times New Roman"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4z3">
    <w:name w:val="WW8Num34z3"/>
    <w:rPr>
      <w:rFonts w:ascii="Symbol" w:hAnsi="Symbol" w:cs="Symbol" w:hint="default"/>
    </w:rPr>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Times New Roman" w:eastAsia="Times New Roman" w:hAnsi="Times New Roman" w:cs="Times New Roman" w:hint="default"/>
    </w:rPr>
  </w:style>
  <w:style w:type="character" w:customStyle="1" w:styleId="WW8Num36z1">
    <w:name w:val="WW8Num36z1"/>
    <w:rPr>
      <w:rFonts w:ascii="Courier New" w:hAnsi="Courier New" w:cs="Courier New" w:hint="default"/>
    </w:rPr>
  </w:style>
  <w:style w:type="character" w:customStyle="1" w:styleId="WW8Num36z2">
    <w:name w:val="WW8Num36z2"/>
    <w:rPr>
      <w:rFonts w:ascii="Wingdings" w:hAnsi="Wingdings" w:cs="Wingdings" w:hint="default"/>
    </w:rPr>
  </w:style>
  <w:style w:type="character" w:customStyle="1" w:styleId="WW8Num36z3">
    <w:name w:val="WW8Num36z3"/>
    <w:rPr>
      <w:rFonts w:ascii="Symbol" w:hAnsi="Symbol" w:cs="Symbol" w:hint="default"/>
    </w:rPr>
  </w:style>
  <w:style w:type="character" w:customStyle="1" w:styleId="WW8Num37z0">
    <w:name w:val="WW8Num37z0"/>
    <w:rPr>
      <w:rFonts w:hint="default"/>
    </w:rPr>
  </w:style>
  <w:style w:type="character" w:customStyle="1" w:styleId="WW8Num38z0">
    <w:name w:val="WW8Num38z0"/>
    <w:rPr>
      <w:rFonts w:ascii="Times New Roman" w:eastAsia="Times New Roman" w:hAnsi="Times New Roman" w:cs="Times New Roman" w:hint="default"/>
    </w:rPr>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ascii="Symbol" w:hAnsi="Symbol" w:cs="Symbol" w:hint="default"/>
    </w:rPr>
  </w:style>
  <w:style w:type="character" w:customStyle="1" w:styleId="WW8Num39z1">
    <w:name w:val="WW8Num39z1"/>
    <w:rPr>
      <w:rFonts w:ascii="Courier New" w:hAnsi="Courier New" w:cs="Symbol" w:hint="default"/>
    </w:rPr>
  </w:style>
  <w:style w:type="character" w:customStyle="1" w:styleId="WW8Num39z2">
    <w:name w:val="WW8Num39z2"/>
    <w:rPr>
      <w:rFonts w:ascii="Wingdings" w:hAnsi="Wingdings" w:cs="Wingdings" w:hint="default"/>
    </w:rPr>
  </w:style>
  <w:style w:type="character" w:customStyle="1" w:styleId="WW8Num40z0">
    <w:name w:val="WW8Num40z0"/>
    <w:rPr>
      <w:rFonts w:ascii="Times New Roman" w:eastAsia="Times New Roman" w:hAnsi="Times New Roman" w:cs="Times New Roman" w:hint="default"/>
      <w:sz w:val="20"/>
      <w:szCs w:val="20"/>
    </w:rPr>
  </w:style>
  <w:style w:type="character" w:customStyle="1" w:styleId="WW8Num40z1">
    <w:name w:val="WW8Num40z1"/>
    <w:rPr>
      <w:rFonts w:ascii="Courier New" w:hAnsi="Courier New" w:cs="Courier New" w:hint="default"/>
      <w:sz w:val="20"/>
      <w:szCs w:val="20"/>
    </w:rPr>
  </w:style>
  <w:style w:type="character" w:customStyle="1" w:styleId="WW8Num40z2">
    <w:name w:val="WW8Num40z2"/>
    <w:rPr>
      <w:rFonts w:ascii="Wingdings" w:hAnsi="Wingdings" w:cs="Wingdings" w:hint="default"/>
    </w:rPr>
  </w:style>
  <w:style w:type="character" w:customStyle="1" w:styleId="WW8Num40z3">
    <w:name w:val="WW8Num40z3"/>
    <w:rPr>
      <w:rFonts w:ascii="Symbol" w:hAnsi="Symbol" w:cs="Symbol" w:hint="default"/>
    </w:rPr>
  </w:style>
  <w:style w:type="character" w:customStyle="1" w:styleId="WW8Num41z0">
    <w:name w:val="WW8Num41z0"/>
    <w:rPr>
      <w:rFonts w:ascii="Times New Roman" w:eastAsia="Times New Roman" w:hAnsi="Times New Roman" w:cs="Times New Roman" w:hint="default"/>
    </w:rPr>
  </w:style>
  <w:style w:type="character" w:customStyle="1" w:styleId="WW8Num41z1">
    <w:name w:val="WW8Num41z1"/>
    <w:rPr>
      <w:rFonts w:ascii="Courier New" w:hAnsi="Courier New" w:cs="Courier New" w:hint="default"/>
    </w:rPr>
  </w:style>
  <w:style w:type="character" w:customStyle="1" w:styleId="WW8Num41z2">
    <w:name w:val="WW8Num41z2"/>
    <w:rPr>
      <w:rFonts w:ascii="Wingdings" w:hAnsi="Wingdings" w:cs="Wingdings" w:hint="default"/>
    </w:rPr>
  </w:style>
  <w:style w:type="character" w:customStyle="1" w:styleId="WW8Num41z3">
    <w:name w:val="WW8Num41z3"/>
    <w:rPr>
      <w:rFonts w:ascii="Symbol" w:hAnsi="Symbol" w:cs="Symbol" w:hint="default"/>
    </w:rPr>
  </w:style>
  <w:style w:type="character" w:customStyle="1" w:styleId="Policepardfaut13">
    <w:name w:val="Police par défaut13"/>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8Num10z3">
    <w:name w:val="WW8Num10z3"/>
    <w:rPr>
      <w:rFonts w:ascii="Symbol" w:hAnsi="Symbol" w:cs="Symbol"/>
    </w:rPr>
  </w:style>
  <w:style w:type="character" w:customStyle="1" w:styleId="Policepardfaut12">
    <w:name w:val="Police par défaut12"/>
  </w:style>
  <w:style w:type="character" w:customStyle="1" w:styleId="WW-Absatz-Standardschriftart1">
    <w:name w:val="WW-Absatz-Standardschriftart1"/>
  </w:style>
  <w:style w:type="character" w:customStyle="1" w:styleId="Policepardfaut11">
    <w:name w:val="Police par défaut11"/>
  </w:style>
  <w:style w:type="character" w:customStyle="1" w:styleId="WW-Absatz-Standardschriftart11">
    <w:name w:val="WW-Absatz-Standardschriftart11"/>
  </w:style>
  <w:style w:type="character" w:customStyle="1" w:styleId="Policepardfaut10">
    <w:name w:val="Police par défaut10"/>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Policepardfaut9">
    <w:name w:val="Police par défaut9"/>
  </w:style>
  <w:style w:type="character" w:customStyle="1" w:styleId="Policepardfaut8">
    <w:name w:val="Police par défaut8"/>
  </w:style>
  <w:style w:type="character" w:customStyle="1" w:styleId="Policepardfaut7">
    <w:name w:val="Police par défaut7"/>
  </w:style>
  <w:style w:type="character" w:customStyle="1" w:styleId="Policepardfaut6">
    <w:name w:val="Police par défaut6"/>
  </w:style>
  <w:style w:type="character" w:customStyle="1" w:styleId="Policepardfaut5">
    <w:name w:val="Police par défaut5"/>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Policepardfaut4">
    <w:name w:val="Police par défaut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Policepardfaut3">
    <w:name w:val="Police par défaut3"/>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Policepardfaut2">
    <w:name w:val="Police par défaut2"/>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Policepardfaut1">
    <w:name w:val="Police par défaut1"/>
  </w:style>
  <w:style w:type="character" w:styleId="Numrodepage">
    <w:name w:val="page number"/>
    <w:basedOn w:val="Policepardfaut1"/>
  </w:style>
  <w:style w:type="character" w:customStyle="1" w:styleId="Car">
    <w:name w:val="Car"/>
    <w:rPr>
      <w:sz w:val="52"/>
      <w:szCs w:val="24"/>
      <w:lang w:val="fr-FR" w:eastAsia="ar-SA" w:bidi="ar-SA"/>
    </w:rPr>
  </w:style>
  <w:style w:type="character" w:customStyle="1" w:styleId="WW-Car">
    <w:name w:val="WW- Car"/>
    <w:rPr>
      <w:b/>
      <w:bCs/>
      <w:szCs w:val="24"/>
      <w:lang w:val="fr-FR" w:eastAsia="ar-SA" w:bidi="ar-SA"/>
    </w:rPr>
  </w:style>
  <w:style w:type="character" w:customStyle="1" w:styleId="Puces">
    <w:name w:val="Puces"/>
    <w:rPr>
      <w:rFonts w:ascii="StarSymbol" w:eastAsia="StarSymbol" w:hAnsi="StarSymbol" w:cs="StarSymbol"/>
      <w:sz w:val="18"/>
      <w:szCs w:val="18"/>
    </w:rPr>
  </w:style>
  <w:style w:type="character" w:customStyle="1" w:styleId="Caractresdenumrotation">
    <w:name w:val="Caractères de numérotation"/>
  </w:style>
  <w:style w:type="character" w:customStyle="1" w:styleId="Titre1Car">
    <w:name w:val="Titre1 Car"/>
    <w:rPr>
      <w:rFonts w:ascii="Arial" w:eastAsia="Arial Unicode MS" w:hAnsi="Arial" w:cs="Tahoma"/>
      <w:sz w:val="28"/>
      <w:szCs w:val="28"/>
      <w:lang w:val="fr-FR" w:eastAsia="ar-SA" w:bidi="ar-SA"/>
    </w:rPr>
  </w:style>
  <w:style w:type="character" w:styleId="Lienhypertexte">
    <w:name w:val="Hyperlink"/>
    <w:uiPriority w:val="99"/>
    <w:rPr>
      <w:color w:val="0000FF"/>
      <w:u w:val="single"/>
    </w:rPr>
  </w:style>
  <w:style w:type="character" w:styleId="Accentuation">
    <w:name w:val="Emphasis"/>
    <w:qFormat/>
    <w:rPr>
      <w:i/>
      <w:iCs/>
    </w:rPr>
  </w:style>
  <w:style w:type="character" w:styleId="lev">
    <w:name w:val="Strong"/>
    <w:qFormat/>
    <w:rPr>
      <w:b/>
      <w:bCs/>
    </w:rPr>
  </w:style>
  <w:style w:type="character" w:customStyle="1" w:styleId="Titre5Car">
    <w:name w:val="Titre 5 Car"/>
    <w:rPr>
      <w:rFonts w:cs="Arial"/>
      <w:b/>
      <w:bCs/>
      <w:color w:val="1A60AB"/>
      <w:sz w:val="22"/>
      <w:szCs w:val="22"/>
    </w:rPr>
  </w:style>
  <w:style w:type="character" w:customStyle="1" w:styleId="Titre6Car">
    <w:name w:val="Titre 6 Car"/>
    <w:rPr>
      <w:rFonts w:cs="Arial"/>
      <w:b/>
      <w:color w:val="1A60AB"/>
      <w:sz w:val="22"/>
      <w:szCs w:val="24"/>
    </w:rPr>
  </w:style>
  <w:style w:type="character" w:customStyle="1" w:styleId="Titre7Car">
    <w:name w:val="Titre 7 Car"/>
    <w:rPr>
      <w:rFonts w:cs="Arial"/>
      <w:b/>
      <w:color w:val="1A60AB"/>
      <w:sz w:val="22"/>
      <w:szCs w:val="22"/>
    </w:rPr>
  </w:style>
  <w:style w:type="character" w:customStyle="1" w:styleId="Bullet1Char">
    <w:name w:val="Bullet 1 Char"/>
    <w:rPr>
      <w:rFonts w:ascii="Calibri" w:hAnsi="Calibri" w:cs="Calibri"/>
      <w:lang w:val="x-none"/>
    </w:rPr>
  </w:style>
  <w:style w:type="character" w:customStyle="1" w:styleId="Titre8Car">
    <w:name w:val="Titre 8 Car"/>
    <w:rPr>
      <w:rFonts w:cs="Arial"/>
      <w:b/>
      <w:i/>
      <w:iCs/>
      <w:color w:val="1A60AB"/>
      <w:szCs w:val="24"/>
    </w:rPr>
  </w:style>
  <w:style w:type="character" w:customStyle="1" w:styleId="Titre9Car">
    <w:name w:val="Titre 9 Car"/>
    <w:rPr>
      <w:rFonts w:cs="Arial"/>
      <w:sz w:val="24"/>
      <w:szCs w:val="22"/>
    </w:rPr>
  </w:style>
  <w:style w:type="character" w:customStyle="1" w:styleId="Titre2Car">
    <w:name w:val="Titre 2 Car"/>
    <w:rPr>
      <w:b/>
      <w:bCs/>
      <w:szCs w:val="24"/>
    </w:rPr>
  </w:style>
  <w:style w:type="character" w:customStyle="1" w:styleId="Heading3Char">
    <w:name w:val="Heading 3 Char"/>
    <w:rPr>
      <w:rFonts w:ascii="Arial" w:hAnsi="Arial" w:cs="Arial"/>
      <w:b/>
      <w:bCs/>
      <w:iCs/>
      <w:color w:val="1A60AB"/>
      <w:sz w:val="24"/>
      <w:szCs w:val="24"/>
      <w:lang w:val="fr-FR"/>
    </w:rPr>
  </w:style>
  <w:style w:type="character" w:customStyle="1" w:styleId="Titre3Car">
    <w:name w:val="Titre 3 Car"/>
    <w:rPr>
      <w:b/>
      <w:bCs/>
      <w:sz w:val="24"/>
      <w:szCs w:val="24"/>
      <w:u w:val="single"/>
    </w:rPr>
  </w:style>
  <w:style w:type="character" w:customStyle="1" w:styleId="Titre4Car">
    <w:name w:val="Titre 4 Car"/>
    <w:uiPriority w:val="9"/>
    <w:rPr>
      <w:b/>
      <w:bCs/>
      <w:sz w:val="28"/>
      <w:szCs w:val="28"/>
    </w:rPr>
  </w:style>
  <w:style w:type="character" w:customStyle="1" w:styleId="Titre6Car1">
    <w:name w:val="Titre 6 Car1"/>
    <w:rPr>
      <w:rFonts w:ascii="Arial" w:hAnsi="Arial" w:cs="Arial"/>
      <w:b/>
      <w:color w:val="1A60AB"/>
      <w:sz w:val="22"/>
      <w:szCs w:val="24"/>
      <w:lang w:val="fr-FR"/>
    </w:rPr>
  </w:style>
  <w:style w:type="character" w:customStyle="1" w:styleId="TitreCar">
    <w:name w:val="Titre Car"/>
    <w:rPr>
      <w:b/>
      <w:sz w:val="28"/>
    </w:rPr>
  </w:style>
  <w:style w:type="character" w:customStyle="1" w:styleId="CorpsdetexteCar">
    <w:name w:val="Corps de texte Car"/>
    <w:rPr>
      <w:sz w:val="40"/>
      <w:szCs w:val="24"/>
    </w:rPr>
  </w:style>
  <w:style w:type="character" w:customStyle="1" w:styleId="Style11ptNotExpandedbyCondensedby">
    <w:name w:val="Style 11 pt Not Expanded by / Condensed by"/>
    <w:rPr>
      <w:rFonts w:ascii="Tahoma" w:hAnsi="Tahoma" w:cs="Tahoma"/>
      <w:spacing w:val="0"/>
      <w:sz w:val="22"/>
    </w:rPr>
  </w:style>
  <w:style w:type="character" w:customStyle="1" w:styleId="NormalBMCCar">
    <w:name w:val="Normal BMC Car"/>
    <w:rPr>
      <w:rFonts w:ascii="Tahoma" w:eastAsia="MS Mincho" w:hAnsi="Tahoma" w:cs="Tahoma"/>
      <w:lang w:val="en-US" w:eastAsia="ar-SA" w:bidi="ar-SA"/>
    </w:rPr>
  </w:style>
  <w:style w:type="character" w:customStyle="1" w:styleId="En-tteCar">
    <w:name w:val="En-tête Car"/>
    <w:uiPriority w:val="99"/>
    <w:rPr>
      <w:sz w:val="24"/>
      <w:szCs w:val="24"/>
    </w:rPr>
  </w:style>
  <w:style w:type="character" w:customStyle="1" w:styleId="PieddepageCar">
    <w:name w:val="Pied de page Car"/>
    <w:uiPriority w:val="99"/>
    <w:rPr>
      <w:sz w:val="24"/>
      <w:szCs w:val="24"/>
    </w:rPr>
  </w:style>
  <w:style w:type="character" w:styleId="Lienhypertextesuivivisit">
    <w:name w:val="FollowedHyperlink"/>
    <w:rPr>
      <w:color w:val="800080"/>
      <w:u w:val="single"/>
    </w:rPr>
  </w:style>
  <w:style w:type="character" w:customStyle="1" w:styleId="Marquedecommentaire1">
    <w:name w:val="Marque de commentaire1"/>
    <w:rPr>
      <w:sz w:val="16"/>
      <w:szCs w:val="16"/>
    </w:rPr>
  </w:style>
  <w:style w:type="character" w:customStyle="1" w:styleId="CommentaireCar">
    <w:name w:val="Commentaire Car"/>
  </w:style>
  <w:style w:type="character" w:customStyle="1" w:styleId="ObjetducommentaireCar">
    <w:name w:val="Objet du commentaire Car"/>
    <w:rPr>
      <w:b/>
      <w:bCs/>
    </w:rPr>
  </w:style>
  <w:style w:type="character" w:customStyle="1" w:styleId="Policepardfaut14">
    <w:name w:val="Police par défaut14"/>
  </w:style>
  <w:style w:type="character" w:customStyle="1" w:styleId="eop">
    <w:name w:val="eop"/>
    <w:basedOn w:val="Policepardfaut14"/>
  </w:style>
  <w:style w:type="character" w:customStyle="1" w:styleId="normaltextrun">
    <w:name w:val="normaltextrun"/>
    <w:basedOn w:val="Policepardfaut14"/>
  </w:style>
  <w:style w:type="character" w:customStyle="1" w:styleId="spellingerror">
    <w:name w:val="spellingerror"/>
    <w:basedOn w:val="Policepardfaut14"/>
  </w:style>
  <w:style w:type="paragraph" w:customStyle="1" w:styleId="Titre13">
    <w:name w:val="Titre13"/>
    <w:basedOn w:val="Normal"/>
    <w:next w:val="Corpsdetexte"/>
    <w:pPr>
      <w:keepNext/>
      <w:spacing w:before="240" w:after="120"/>
    </w:pPr>
    <w:rPr>
      <w:rFonts w:ascii="Arial" w:eastAsia="Microsoft YaHei" w:hAnsi="Arial" w:cs="Mangal"/>
      <w:sz w:val="28"/>
      <w:szCs w:val="28"/>
    </w:rPr>
  </w:style>
  <w:style w:type="paragraph" w:styleId="Corpsdetexte">
    <w:name w:val="Body Text"/>
    <w:basedOn w:val="Normal"/>
    <w:rPr>
      <w:sz w:val="40"/>
      <w:lang w:val="x-none"/>
    </w:rPr>
  </w:style>
  <w:style w:type="paragraph" w:styleId="Liste">
    <w:name w:val="List"/>
    <w:basedOn w:val="Corpsdetexte"/>
    <w:rPr>
      <w:rFonts w:cs="Tahoma"/>
    </w:rPr>
  </w:style>
  <w:style w:type="paragraph" w:customStyle="1" w:styleId="Lgende13">
    <w:name w:val="Légende13"/>
    <w:basedOn w:val="Normal"/>
    <w:next w:val="Normal"/>
    <w:pPr>
      <w:keepLines/>
      <w:ind w:left="425"/>
      <w:jc w:val="center"/>
    </w:pPr>
    <w:rPr>
      <w:rFonts w:cs="Arial"/>
      <w:b/>
      <w:kern w:val="1"/>
      <w:sz w:val="16"/>
    </w:rPr>
  </w:style>
  <w:style w:type="paragraph" w:customStyle="1" w:styleId="Index">
    <w:name w:val="Index"/>
    <w:basedOn w:val="Normal"/>
    <w:pPr>
      <w:suppressLineNumbers/>
    </w:pPr>
    <w:rPr>
      <w:rFonts w:cs="Mangal"/>
    </w:rPr>
  </w:style>
  <w:style w:type="paragraph" w:customStyle="1" w:styleId="Titre12">
    <w:name w:val="Titre12"/>
    <w:basedOn w:val="Normal"/>
    <w:next w:val="Corpsdetexte"/>
    <w:pPr>
      <w:keepNext/>
      <w:spacing w:before="240" w:after="120"/>
    </w:pPr>
    <w:rPr>
      <w:rFonts w:ascii="Arial" w:eastAsia="Arial Unicode MS" w:hAnsi="Arial" w:cs="Tahoma"/>
      <w:sz w:val="28"/>
      <w:szCs w:val="28"/>
    </w:rPr>
  </w:style>
  <w:style w:type="paragraph" w:customStyle="1" w:styleId="Lgende12">
    <w:name w:val="Légende12"/>
    <w:basedOn w:val="Normal"/>
    <w:pPr>
      <w:suppressLineNumbers/>
      <w:spacing w:before="120" w:after="120"/>
    </w:pPr>
    <w:rPr>
      <w:rFonts w:cs="Tahoma"/>
      <w:i/>
      <w:iCs/>
      <w:sz w:val="24"/>
      <w:szCs w:val="24"/>
    </w:rPr>
  </w:style>
  <w:style w:type="paragraph" w:customStyle="1" w:styleId="Rpertoire">
    <w:name w:val="Répertoire"/>
    <w:basedOn w:val="Normal"/>
    <w:pPr>
      <w:suppressLineNumbers/>
    </w:pPr>
    <w:rPr>
      <w:rFonts w:cs="Tahoma"/>
    </w:rPr>
  </w:style>
  <w:style w:type="paragraph" w:customStyle="1" w:styleId="Titre11">
    <w:name w:val="Titre11"/>
    <w:basedOn w:val="Normal"/>
    <w:next w:val="Corpsdetexte"/>
    <w:pPr>
      <w:keepNext/>
      <w:spacing w:before="240" w:after="120"/>
    </w:pPr>
    <w:rPr>
      <w:rFonts w:ascii="Arial" w:eastAsia="Arial Unicode MS" w:hAnsi="Arial" w:cs="Tahoma"/>
      <w:sz w:val="28"/>
      <w:szCs w:val="28"/>
    </w:rPr>
  </w:style>
  <w:style w:type="paragraph" w:customStyle="1" w:styleId="Lgende11">
    <w:name w:val="Légende11"/>
    <w:basedOn w:val="Normal"/>
    <w:pPr>
      <w:suppressLineNumbers/>
      <w:spacing w:before="120" w:after="120"/>
    </w:pPr>
    <w:rPr>
      <w:rFonts w:cs="Tahoma"/>
      <w:i/>
      <w:iCs/>
      <w:sz w:val="24"/>
      <w:szCs w:val="24"/>
    </w:rPr>
  </w:style>
  <w:style w:type="paragraph" w:customStyle="1" w:styleId="Titre10">
    <w:name w:val="Titre10"/>
    <w:basedOn w:val="Normal"/>
    <w:next w:val="Corpsdetexte"/>
    <w:pPr>
      <w:keepNext/>
      <w:spacing w:before="240" w:after="120"/>
    </w:pPr>
    <w:rPr>
      <w:rFonts w:ascii="Arial" w:eastAsia="Arial Unicode MS" w:hAnsi="Arial" w:cs="Tahoma"/>
      <w:sz w:val="28"/>
      <w:szCs w:val="28"/>
    </w:rPr>
  </w:style>
  <w:style w:type="paragraph" w:customStyle="1" w:styleId="Lgende10">
    <w:name w:val="Légende10"/>
    <w:basedOn w:val="Normal"/>
    <w:pPr>
      <w:suppressLineNumbers/>
      <w:spacing w:before="120" w:after="120"/>
    </w:pPr>
    <w:rPr>
      <w:rFonts w:cs="Tahoma"/>
      <w:i/>
      <w:iCs/>
      <w:sz w:val="24"/>
      <w:szCs w:val="24"/>
    </w:rPr>
  </w:style>
  <w:style w:type="paragraph" w:customStyle="1" w:styleId="Titre90">
    <w:name w:val="Titre9"/>
    <w:basedOn w:val="Normal"/>
    <w:next w:val="Corpsdetexte"/>
    <w:pPr>
      <w:keepNext/>
      <w:spacing w:before="240" w:after="120"/>
    </w:pPr>
    <w:rPr>
      <w:rFonts w:ascii="Arial" w:eastAsia="Arial Unicode MS" w:hAnsi="Arial" w:cs="Tahoma"/>
      <w:sz w:val="28"/>
      <w:szCs w:val="28"/>
    </w:rPr>
  </w:style>
  <w:style w:type="paragraph" w:customStyle="1" w:styleId="Lgende9">
    <w:name w:val="Légende9"/>
    <w:basedOn w:val="Normal"/>
    <w:pPr>
      <w:suppressLineNumbers/>
      <w:spacing w:before="120" w:after="120"/>
    </w:pPr>
    <w:rPr>
      <w:rFonts w:cs="Tahoma"/>
      <w:i/>
      <w:iCs/>
      <w:sz w:val="24"/>
      <w:szCs w:val="24"/>
    </w:rPr>
  </w:style>
  <w:style w:type="paragraph" w:customStyle="1" w:styleId="Titre80">
    <w:name w:val="Titre8"/>
    <w:basedOn w:val="Normal"/>
    <w:next w:val="Corpsdetexte"/>
    <w:pPr>
      <w:keepNext/>
      <w:spacing w:before="240" w:after="120"/>
    </w:pPr>
    <w:rPr>
      <w:rFonts w:ascii="Arial" w:eastAsia="Arial Unicode MS" w:hAnsi="Arial" w:cs="Tahoma"/>
      <w:sz w:val="28"/>
      <w:szCs w:val="28"/>
    </w:rPr>
  </w:style>
  <w:style w:type="paragraph" w:customStyle="1" w:styleId="Lgende8">
    <w:name w:val="Légende8"/>
    <w:basedOn w:val="Normal"/>
    <w:pPr>
      <w:suppressLineNumbers/>
      <w:spacing w:before="120" w:after="120"/>
    </w:pPr>
    <w:rPr>
      <w:rFonts w:cs="Tahoma"/>
      <w:i/>
      <w:iCs/>
      <w:sz w:val="24"/>
      <w:szCs w:val="24"/>
    </w:rPr>
  </w:style>
  <w:style w:type="paragraph" w:customStyle="1" w:styleId="Titre70">
    <w:name w:val="Titre7"/>
    <w:basedOn w:val="Normal"/>
    <w:next w:val="Corpsdetexte"/>
    <w:pPr>
      <w:keepNext/>
      <w:spacing w:before="240" w:after="120"/>
    </w:pPr>
    <w:rPr>
      <w:rFonts w:ascii="Arial" w:eastAsia="Arial Unicode MS" w:hAnsi="Arial" w:cs="Tahoma"/>
      <w:sz w:val="28"/>
      <w:szCs w:val="28"/>
    </w:rPr>
  </w:style>
  <w:style w:type="paragraph" w:customStyle="1" w:styleId="Lgende7">
    <w:name w:val="Légende7"/>
    <w:basedOn w:val="Normal"/>
    <w:pPr>
      <w:suppressLineNumbers/>
      <w:spacing w:before="120" w:after="120"/>
    </w:pPr>
    <w:rPr>
      <w:rFonts w:cs="Tahoma"/>
      <w:i/>
      <w:iCs/>
      <w:sz w:val="24"/>
      <w:szCs w:val="24"/>
    </w:rPr>
  </w:style>
  <w:style w:type="paragraph" w:customStyle="1" w:styleId="Titre60">
    <w:name w:val="Titre6"/>
    <w:basedOn w:val="Normal"/>
    <w:next w:val="Corpsdetexte"/>
    <w:pPr>
      <w:keepNext/>
      <w:spacing w:before="240" w:after="120"/>
    </w:pPr>
    <w:rPr>
      <w:rFonts w:ascii="Arial" w:eastAsia="Arial Unicode MS" w:hAnsi="Arial" w:cs="Tahoma"/>
      <w:sz w:val="28"/>
      <w:szCs w:val="28"/>
    </w:rPr>
  </w:style>
  <w:style w:type="paragraph" w:customStyle="1" w:styleId="Lgende6">
    <w:name w:val="Légende6"/>
    <w:basedOn w:val="Normal"/>
    <w:pPr>
      <w:suppressLineNumbers/>
      <w:spacing w:before="120" w:after="120"/>
    </w:pPr>
    <w:rPr>
      <w:rFonts w:cs="Tahoma"/>
      <w:i/>
      <w:iCs/>
      <w:sz w:val="24"/>
      <w:szCs w:val="24"/>
    </w:rPr>
  </w:style>
  <w:style w:type="paragraph" w:customStyle="1" w:styleId="Titre50">
    <w:name w:val="Titre5"/>
    <w:basedOn w:val="Normal"/>
    <w:next w:val="Corpsdetexte"/>
    <w:pPr>
      <w:keepNext/>
      <w:spacing w:before="240" w:after="120"/>
    </w:pPr>
    <w:rPr>
      <w:rFonts w:ascii="Arial" w:eastAsia="Arial Unicode MS" w:hAnsi="Arial" w:cs="Tahoma"/>
      <w:sz w:val="28"/>
      <w:szCs w:val="28"/>
    </w:rPr>
  </w:style>
  <w:style w:type="paragraph" w:customStyle="1" w:styleId="Lgende5">
    <w:name w:val="Légende5"/>
    <w:basedOn w:val="Normal"/>
    <w:pPr>
      <w:suppressLineNumbers/>
      <w:spacing w:before="120" w:after="120"/>
    </w:pPr>
    <w:rPr>
      <w:rFonts w:cs="Tahoma"/>
      <w:i/>
      <w:iCs/>
      <w:sz w:val="24"/>
      <w:szCs w:val="24"/>
    </w:rPr>
  </w:style>
  <w:style w:type="paragraph" w:customStyle="1" w:styleId="Titre40">
    <w:name w:val="Titre4"/>
    <w:basedOn w:val="Normal"/>
    <w:next w:val="Corpsdetexte"/>
    <w:pPr>
      <w:keepNext/>
      <w:spacing w:before="240" w:after="120"/>
    </w:pPr>
    <w:rPr>
      <w:rFonts w:ascii="Arial" w:eastAsia="Arial Unicode MS" w:hAnsi="Arial" w:cs="Tahoma"/>
      <w:sz w:val="28"/>
      <w:szCs w:val="28"/>
    </w:rPr>
  </w:style>
  <w:style w:type="paragraph" w:customStyle="1" w:styleId="Lgende4">
    <w:name w:val="Légende4"/>
    <w:basedOn w:val="Normal"/>
    <w:pPr>
      <w:suppressLineNumbers/>
      <w:spacing w:before="120" w:after="120"/>
    </w:pPr>
    <w:rPr>
      <w:rFonts w:cs="Tahoma"/>
      <w:i/>
      <w:iCs/>
      <w:sz w:val="24"/>
      <w:szCs w:val="24"/>
    </w:rPr>
  </w:style>
  <w:style w:type="paragraph" w:customStyle="1" w:styleId="Titre30">
    <w:name w:val="Titre3"/>
    <w:basedOn w:val="Normal"/>
    <w:next w:val="Corpsdetexte"/>
    <w:pPr>
      <w:keepNext/>
      <w:spacing w:before="240" w:after="120"/>
    </w:pPr>
    <w:rPr>
      <w:rFonts w:ascii="Arial" w:eastAsia="Arial Unicode MS" w:hAnsi="Arial" w:cs="Tahoma"/>
      <w:sz w:val="28"/>
      <w:szCs w:val="28"/>
    </w:rPr>
  </w:style>
  <w:style w:type="paragraph" w:customStyle="1" w:styleId="Lgende3">
    <w:name w:val="Légende3"/>
    <w:basedOn w:val="Normal"/>
    <w:pPr>
      <w:suppressLineNumbers/>
      <w:spacing w:before="120" w:after="120"/>
    </w:pPr>
    <w:rPr>
      <w:rFonts w:cs="Tahoma"/>
      <w:i/>
      <w:iCs/>
      <w:sz w:val="24"/>
      <w:szCs w:val="24"/>
    </w:rPr>
  </w:style>
  <w:style w:type="paragraph" w:customStyle="1" w:styleId="Titre20">
    <w:name w:val="Titre2"/>
    <w:basedOn w:val="Normal"/>
    <w:next w:val="Corpsdetexte"/>
    <w:pPr>
      <w:keepNext/>
      <w:spacing w:before="240" w:after="120"/>
    </w:pPr>
    <w:rPr>
      <w:rFonts w:ascii="Arial" w:eastAsia="Arial Unicode MS" w:hAnsi="Arial" w:cs="Tahoma"/>
      <w:sz w:val="28"/>
      <w:szCs w:val="28"/>
    </w:rPr>
  </w:style>
  <w:style w:type="paragraph" w:customStyle="1" w:styleId="Lgende2">
    <w:name w:val="Légende2"/>
    <w:basedOn w:val="Normal"/>
    <w:pPr>
      <w:suppressLineNumbers/>
      <w:spacing w:before="120" w:after="120"/>
    </w:pPr>
    <w:rPr>
      <w:rFonts w:cs="Tahoma"/>
      <w:i/>
      <w:iCs/>
      <w:sz w:val="24"/>
      <w:szCs w:val="24"/>
    </w:rPr>
  </w:style>
  <w:style w:type="paragraph" w:customStyle="1" w:styleId="Titre14">
    <w:name w:val="Titre1"/>
    <w:basedOn w:val="Normal"/>
    <w:next w:val="Corpsdetexte"/>
    <w:pPr>
      <w:keepNext/>
      <w:spacing w:before="240" w:after="120"/>
    </w:pPr>
    <w:rPr>
      <w:rFonts w:ascii="Arial" w:eastAsia="Arial Unicode MS" w:hAnsi="Arial" w:cs="Tahoma"/>
      <w:sz w:val="28"/>
      <w:szCs w:val="28"/>
    </w:rPr>
  </w:style>
  <w:style w:type="paragraph" w:customStyle="1" w:styleId="Lgende1">
    <w:name w:val="Légende1"/>
    <w:basedOn w:val="Normal"/>
    <w:pPr>
      <w:suppressLineNumbers/>
      <w:spacing w:before="120" w:after="120"/>
    </w:pPr>
    <w:rPr>
      <w:rFonts w:cs="Tahoma"/>
      <w:i/>
      <w:iCs/>
      <w:sz w:val="24"/>
      <w:szCs w:val="24"/>
    </w:rPr>
  </w:style>
  <w:style w:type="paragraph" w:styleId="En-tte">
    <w:name w:val="header"/>
    <w:basedOn w:val="Normal"/>
    <w:uiPriority w:val="99"/>
    <w:pPr>
      <w:tabs>
        <w:tab w:val="center" w:pos="4536"/>
        <w:tab w:val="right" w:pos="9072"/>
      </w:tabs>
    </w:pPr>
    <w:rPr>
      <w:lang w:val="x-none"/>
    </w:rPr>
  </w:style>
  <w:style w:type="paragraph" w:styleId="Pieddepage">
    <w:name w:val="footer"/>
    <w:basedOn w:val="Normal"/>
    <w:uiPriority w:val="99"/>
    <w:pPr>
      <w:tabs>
        <w:tab w:val="center" w:pos="4536"/>
        <w:tab w:val="right" w:pos="9072"/>
      </w:tabs>
    </w:pPr>
    <w:rPr>
      <w:lang w:val="x-none"/>
    </w:rPr>
  </w:style>
  <w:style w:type="paragraph" w:styleId="Textedebulles">
    <w:name w:val="Balloon Text"/>
    <w:basedOn w:val="Normal"/>
    <w:rPr>
      <w:rFonts w:ascii="Tahoma" w:hAnsi="Tahoma" w:cs="Tahoma"/>
      <w:sz w:val="16"/>
      <w:szCs w:val="16"/>
    </w:rPr>
  </w:style>
  <w:style w:type="paragraph" w:styleId="Adresseexpditeur">
    <w:name w:val="envelope return"/>
    <w:basedOn w:val="Normal"/>
  </w:style>
  <w:style w:type="paragraph" w:styleId="Titre">
    <w:name w:val="Title"/>
    <w:basedOn w:val="Normal"/>
    <w:next w:val="Sous-titre"/>
    <w:qFormat/>
    <w:pPr>
      <w:jc w:val="center"/>
    </w:pPr>
    <w:rPr>
      <w:b/>
      <w:sz w:val="28"/>
      <w:lang w:val="x-none"/>
    </w:rPr>
  </w:style>
  <w:style w:type="paragraph" w:styleId="Sous-titre">
    <w:name w:val="Subtitle"/>
    <w:basedOn w:val="Titre14"/>
    <w:next w:val="Corpsdetexte"/>
    <w:qFormat/>
    <w:pPr>
      <w:jc w:val="center"/>
    </w:pPr>
    <w:rPr>
      <w:i/>
      <w:iCs/>
    </w:rPr>
  </w:style>
  <w:style w:type="paragraph" w:styleId="TM3">
    <w:name w:val="toc 3"/>
    <w:basedOn w:val="Normal"/>
    <w:next w:val="Normal"/>
    <w:uiPriority w:val="39"/>
    <w:qFormat/>
    <w:pPr>
      <w:ind w:left="240"/>
    </w:pPr>
  </w:style>
  <w:style w:type="paragraph" w:styleId="TM1">
    <w:name w:val="toc 1"/>
    <w:basedOn w:val="Normal"/>
    <w:next w:val="Normal"/>
    <w:uiPriority w:val="39"/>
    <w:qFormat/>
    <w:pPr>
      <w:spacing w:before="360"/>
    </w:pPr>
    <w:rPr>
      <w:rFonts w:ascii="Cambria" w:hAnsi="Cambria"/>
      <w:b/>
      <w:bCs/>
      <w:caps/>
    </w:r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i/>
      <w:iCs/>
    </w:rPr>
  </w:style>
  <w:style w:type="paragraph" w:customStyle="1" w:styleId="Paragraphedeliste1">
    <w:name w:val="Paragraphe de liste1"/>
    <w:basedOn w:val="Normal"/>
    <w:pPr>
      <w:spacing w:after="200" w:line="276" w:lineRule="auto"/>
      <w:ind w:left="720"/>
    </w:pPr>
    <w:rPr>
      <w:sz w:val="22"/>
      <w:szCs w:val="22"/>
    </w:rPr>
  </w:style>
  <w:style w:type="paragraph" w:styleId="Retraitcorpsdetexte">
    <w:name w:val="Body Text Indent"/>
    <w:basedOn w:val="Normal"/>
    <w:pPr>
      <w:spacing w:after="120"/>
      <w:ind w:left="283"/>
    </w:pPr>
  </w:style>
  <w:style w:type="paragraph" w:customStyle="1" w:styleId="Listecouleur-Accent11">
    <w:name w:val="Liste couleur - Accent 11"/>
    <w:basedOn w:val="Normal"/>
    <w:qFormat/>
    <w:pPr>
      <w:ind w:left="708"/>
    </w:pPr>
  </w:style>
  <w:style w:type="paragraph" w:customStyle="1" w:styleId="Bullet1">
    <w:name w:val="Bullet 1"/>
    <w:basedOn w:val="Corpsdetexte"/>
    <w:pPr>
      <w:numPr>
        <w:numId w:val="1"/>
      </w:numPr>
    </w:pPr>
    <w:rPr>
      <w:sz w:val="20"/>
    </w:rPr>
  </w:style>
  <w:style w:type="paragraph" w:customStyle="1" w:styleId="NormalBMC">
    <w:name w:val="Normal BMC"/>
    <w:pPr>
      <w:keepLines/>
      <w:suppressAutoHyphens/>
      <w:spacing w:before="120"/>
      <w:jc w:val="both"/>
    </w:pPr>
    <w:rPr>
      <w:rFonts w:ascii="Tahoma" w:eastAsia="MS Mincho" w:hAnsi="Tahoma" w:cs="Tahoma"/>
      <w:lang w:val="en-US" w:eastAsia="ar-SA"/>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538ED5"/>
      <w:spacing w:before="280" w:after="280"/>
      <w:jc w:val="center"/>
    </w:pPr>
    <w:rPr>
      <w:rFonts w:ascii="Arial" w:hAnsi="Arial" w:cs="Arial"/>
      <w:b/>
      <w:bCs/>
      <w:color w:val="FFFFFF"/>
    </w:rPr>
  </w:style>
  <w:style w:type="paragraph" w:customStyle="1" w:styleId="xl67">
    <w:name w:val="xl67"/>
    <w:basedOn w:val="Normal"/>
    <w:pPr>
      <w:shd w:val="clear" w:color="auto" w:fill="FFFFFF"/>
      <w:spacing w:before="280" w:after="280"/>
    </w:pPr>
  </w:style>
  <w:style w:type="paragraph" w:customStyle="1" w:styleId="xl68">
    <w:name w:val="xl68"/>
    <w:basedOn w:val="Normal"/>
    <w:pPr>
      <w:shd w:val="clear" w:color="auto" w:fill="FFFFFF"/>
      <w:spacing w:before="280" w:after="280"/>
      <w:jc w:val="center"/>
      <w:textAlignment w:val="center"/>
    </w:p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280" w:after="280"/>
    </w:pPr>
    <w:rPr>
      <w:rFonts w:ascii="Arial" w:hAnsi="Arial" w:cs="Arial"/>
      <w:color w:val="000000"/>
    </w:rPr>
  </w:style>
  <w:style w:type="paragraph" w:customStyle="1" w:styleId="xl70">
    <w:name w:val="xl70"/>
    <w:basedOn w:val="Normal"/>
    <w:pPr>
      <w:spacing w:before="280" w:after="280"/>
    </w:pPr>
    <w:rPr>
      <w:rFonts w:ascii="Arial" w:hAnsi="Arial" w:cs="Arial"/>
      <w:color w:val="FFFFFF"/>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2">
    <w:name w:val="xl72"/>
    <w:basedOn w:val="Normal"/>
    <w:pPr>
      <w:pBdr>
        <w:top w:val="single" w:sz="4" w:space="0" w:color="000000"/>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3">
    <w:name w:val="xl73"/>
    <w:basedOn w:val="Normal"/>
    <w:pPr>
      <w:pBdr>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4">
    <w:name w:val="xl74"/>
    <w:basedOn w:val="Normal"/>
    <w:pPr>
      <w:pBdr>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ecxmsonormal">
    <w:name w:val="ecxmsonormal"/>
    <w:basedOn w:val="Normal"/>
    <w:pPr>
      <w:spacing w:before="280" w:after="280"/>
    </w:pPr>
  </w:style>
  <w:style w:type="paragraph" w:customStyle="1" w:styleId="Commentaire1">
    <w:name w:val="Commentaire1"/>
    <w:basedOn w:val="Normal"/>
  </w:style>
  <w:style w:type="paragraph" w:styleId="Objetducommentaire">
    <w:name w:val="annotation subject"/>
    <w:basedOn w:val="Commentaire1"/>
    <w:next w:val="Commentaire1"/>
    <w:rPr>
      <w:b/>
      <w:bCs/>
    </w:rPr>
  </w:style>
  <w:style w:type="paragraph" w:customStyle="1" w:styleId="paragraph">
    <w:name w:val="paragraph"/>
    <w:basedOn w:val="Normal"/>
    <w:pPr>
      <w:spacing w:before="100" w:after="100" w:line="100" w:lineRule="atLeast"/>
    </w:pPr>
    <w:rPr>
      <w:rFonts w:ascii="Times New Roman" w:hAnsi="Times New Roman" w:cs="Times New Roman"/>
      <w:sz w:val="24"/>
      <w:szCs w:val="24"/>
    </w:rPr>
  </w:style>
  <w:style w:type="paragraph" w:customStyle="1" w:styleId="p1">
    <w:name w:val="p1"/>
    <w:basedOn w:val="Normal"/>
    <w:rsid w:val="00985044"/>
    <w:rPr>
      <w:rFonts w:ascii="Helvetica" w:hAnsi="Helvetica"/>
      <w:sz w:val="18"/>
      <w:szCs w:val="18"/>
      <w:lang w:eastAsia="fr-FR"/>
    </w:rPr>
  </w:style>
  <w:style w:type="character" w:customStyle="1" w:styleId="s1">
    <w:name w:val="s1"/>
    <w:rsid w:val="00985044"/>
  </w:style>
  <w:style w:type="paragraph" w:customStyle="1" w:styleId="p2">
    <w:name w:val="p2"/>
    <w:basedOn w:val="Normal"/>
    <w:rsid w:val="00B431B8"/>
    <w:rPr>
      <w:rFonts w:ascii="Times" w:hAnsi="Times"/>
      <w:lang w:eastAsia="fr-FR"/>
    </w:rPr>
  </w:style>
  <w:style w:type="paragraph" w:customStyle="1" w:styleId="p3">
    <w:name w:val="p3"/>
    <w:basedOn w:val="Normal"/>
    <w:rsid w:val="00B431B8"/>
    <w:pPr>
      <w:ind w:left="360" w:hanging="360"/>
    </w:pPr>
    <w:rPr>
      <w:rFonts w:ascii="Times" w:hAnsi="Times"/>
      <w:sz w:val="22"/>
      <w:szCs w:val="22"/>
      <w:lang w:eastAsia="fr-FR"/>
    </w:rPr>
  </w:style>
  <w:style w:type="paragraph" w:customStyle="1" w:styleId="p4">
    <w:name w:val="p4"/>
    <w:basedOn w:val="Normal"/>
    <w:rsid w:val="00B431B8"/>
    <w:rPr>
      <w:rFonts w:ascii="Times" w:hAnsi="Times"/>
      <w:sz w:val="22"/>
      <w:szCs w:val="22"/>
      <w:lang w:eastAsia="fr-FR"/>
    </w:rPr>
  </w:style>
  <w:style w:type="paragraph" w:customStyle="1" w:styleId="p5">
    <w:name w:val="p5"/>
    <w:basedOn w:val="Normal"/>
    <w:rsid w:val="00B431B8"/>
    <w:pPr>
      <w:shd w:val="clear" w:color="auto" w:fill="FFFF00"/>
    </w:pPr>
    <w:rPr>
      <w:rFonts w:ascii="Times" w:hAnsi="Times"/>
      <w:lang w:eastAsia="fr-FR"/>
    </w:rPr>
  </w:style>
  <w:style w:type="paragraph" w:customStyle="1" w:styleId="p6">
    <w:name w:val="p6"/>
    <w:basedOn w:val="Normal"/>
    <w:rsid w:val="00B431B8"/>
    <w:pPr>
      <w:shd w:val="clear" w:color="auto" w:fill="FFFFFF"/>
    </w:pPr>
    <w:rPr>
      <w:rFonts w:ascii="Times" w:hAnsi="Times"/>
      <w:lang w:eastAsia="fr-FR"/>
    </w:rPr>
  </w:style>
  <w:style w:type="paragraph" w:customStyle="1" w:styleId="p7">
    <w:name w:val="p7"/>
    <w:basedOn w:val="Normal"/>
    <w:rsid w:val="00B431B8"/>
    <w:pPr>
      <w:shd w:val="clear" w:color="auto" w:fill="FFFFFF"/>
    </w:pPr>
    <w:rPr>
      <w:rFonts w:ascii="Times" w:hAnsi="Times"/>
      <w:sz w:val="22"/>
      <w:szCs w:val="22"/>
      <w:lang w:eastAsia="fr-FR"/>
    </w:rPr>
  </w:style>
  <w:style w:type="paragraph" w:customStyle="1" w:styleId="p8">
    <w:name w:val="p8"/>
    <w:basedOn w:val="Normal"/>
    <w:rsid w:val="00B431B8"/>
    <w:pPr>
      <w:shd w:val="clear" w:color="auto" w:fill="FFFF00"/>
    </w:pPr>
    <w:rPr>
      <w:rFonts w:ascii="Times" w:hAnsi="Times"/>
      <w:sz w:val="22"/>
      <w:szCs w:val="22"/>
      <w:lang w:eastAsia="fr-FR"/>
    </w:rPr>
  </w:style>
  <w:style w:type="paragraph" w:customStyle="1" w:styleId="p9">
    <w:name w:val="p9"/>
    <w:basedOn w:val="Normal"/>
    <w:rsid w:val="00B431B8"/>
    <w:pPr>
      <w:shd w:val="clear" w:color="auto" w:fill="FFFFFF"/>
    </w:pPr>
    <w:rPr>
      <w:rFonts w:ascii="Times" w:hAnsi="Times"/>
      <w:color w:val="0070C0"/>
      <w:lang w:eastAsia="fr-FR"/>
    </w:rPr>
  </w:style>
  <w:style w:type="paragraph" w:customStyle="1" w:styleId="p10">
    <w:name w:val="p10"/>
    <w:basedOn w:val="Normal"/>
    <w:rsid w:val="00B431B8"/>
    <w:pPr>
      <w:shd w:val="clear" w:color="auto" w:fill="FFFFFF"/>
    </w:pPr>
    <w:rPr>
      <w:lang w:eastAsia="fr-FR"/>
    </w:rPr>
  </w:style>
  <w:style w:type="paragraph" w:customStyle="1" w:styleId="p11">
    <w:name w:val="p11"/>
    <w:basedOn w:val="Normal"/>
    <w:rsid w:val="00B431B8"/>
    <w:pPr>
      <w:shd w:val="clear" w:color="auto" w:fill="FFFFFF"/>
    </w:pPr>
    <w:rPr>
      <w:rFonts w:ascii="Times" w:hAnsi="Times"/>
      <w:lang w:eastAsia="fr-FR"/>
    </w:rPr>
  </w:style>
  <w:style w:type="paragraph" w:customStyle="1" w:styleId="p12">
    <w:name w:val="p12"/>
    <w:basedOn w:val="Normal"/>
    <w:rsid w:val="00B431B8"/>
    <w:pPr>
      <w:shd w:val="clear" w:color="auto" w:fill="FFFFFF"/>
      <w:ind w:left="360" w:hanging="360"/>
    </w:pPr>
    <w:rPr>
      <w:rFonts w:ascii="Times" w:hAnsi="Times"/>
      <w:lang w:eastAsia="fr-FR"/>
    </w:rPr>
  </w:style>
  <w:style w:type="paragraph" w:customStyle="1" w:styleId="p13">
    <w:name w:val="p13"/>
    <w:basedOn w:val="Normal"/>
    <w:rsid w:val="00B431B8"/>
    <w:pPr>
      <w:shd w:val="clear" w:color="auto" w:fill="FFFFFF"/>
      <w:ind w:left="360" w:hanging="360"/>
    </w:pPr>
    <w:rPr>
      <w:rFonts w:ascii="Times" w:hAnsi="Times"/>
      <w:sz w:val="22"/>
      <w:szCs w:val="22"/>
      <w:lang w:eastAsia="fr-FR"/>
    </w:rPr>
  </w:style>
  <w:style w:type="paragraph" w:customStyle="1" w:styleId="p14">
    <w:name w:val="p14"/>
    <w:basedOn w:val="Normal"/>
    <w:rsid w:val="00B431B8"/>
    <w:pPr>
      <w:shd w:val="clear" w:color="auto" w:fill="FFFF00"/>
    </w:pPr>
    <w:rPr>
      <w:rFonts w:ascii="Arial" w:hAnsi="Arial" w:cs="Arial"/>
      <w:color w:val="010158"/>
      <w:lang w:eastAsia="fr-FR"/>
    </w:rPr>
  </w:style>
  <w:style w:type="character" w:customStyle="1" w:styleId="s2">
    <w:name w:val="s2"/>
    <w:rsid w:val="00B431B8"/>
    <w:rPr>
      <w:u w:val="single"/>
    </w:rPr>
  </w:style>
  <w:style w:type="character" w:customStyle="1" w:styleId="s3">
    <w:name w:val="s3"/>
    <w:rsid w:val="00B431B8"/>
    <w:rPr>
      <w:rFonts w:ascii="Times" w:hAnsi="Times" w:hint="default"/>
      <w:sz w:val="22"/>
      <w:szCs w:val="22"/>
    </w:rPr>
  </w:style>
  <w:style w:type="character" w:customStyle="1" w:styleId="s4">
    <w:name w:val="s4"/>
    <w:rsid w:val="00B431B8"/>
    <w:rPr>
      <w:rFonts w:ascii="Symbol" w:hAnsi="Symbol" w:hint="default"/>
      <w:sz w:val="20"/>
      <w:szCs w:val="20"/>
    </w:rPr>
  </w:style>
  <w:style w:type="character" w:customStyle="1" w:styleId="s5">
    <w:name w:val="s5"/>
    <w:rsid w:val="00B431B8"/>
    <w:rPr>
      <w:rFonts w:ascii="Times New Roman" w:hAnsi="Times New Roman" w:cs="Times New Roman" w:hint="default"/>
      <w:sz w:val="14"/>
      <w:szCs w:val="14"/>
    </w:rPr>
  </w:style>
  <w:style w:type="character" w:customStyle="1" w:styleId="s6">
    <w:name w:val="s6"/>
    <w:rsid w:val="00B431B8"/>
    <w:rPr>
      <w:rFonts w:ascii="Times" w:hAnsi="Times" w:hint="default"/>
      <w:sz w:val="20"/>
      <w:szCs w:val="20"/>
    </w:rPr>
  </w:style>
  <w:style w:type="character" w:customStyle="1" w:styleId="s7">
    <w:name w:val="s7"/>
    <w:rsid w:val="00B431B8"/>
    <w:rPr>
      <w:rFonts w:ascii="Symbol" w:hAnsi="Symbol" w:hint="default"/>
      <w:sz w:val="18"/>
      <w:szCs w:val="18"/>
    </w:rPr>
  </w:style>
  <w:style w:type="character" w:customStyle="1" w:styleId="s8">
    <w:name w:val="s8"/>
    <w:rsid w:val="00B431B8"/>
    <w:rPr>
      <w:rFonts w:ascii="Times" w:hAnsi="Times" w:hint="default"/>
      <w:sz w:val="24"/>
      <w:szCs w:val="24"/>
    </w:rPr>
  </w:style>
  <w:style w:type="table" w:styleId="Grilledutableau">
    <w:name w:val="Table Grid"/>
    <w:basedOn w:val="TableauNormal"/>
    <w:uiPriority w:val="59"/>
    <w:rsid w:val="009073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1C02A0"/>
    <w:pPr>
      <w:keepLines/>
      <w:numPr>
        <w:numId w:val="0"/>
      </w:numPr>
      <w:spacing w:before="480" w:line="276" w:lineRule="auto"/>
      <w:outlineLvl w:val="9"/>
    </w:pPr>
    <w:rPr>
      <w:rFonts w:ascii="Cambria" w:hAnsi="Cambria" w:cs="Times New Roman"/>
      <w:b w:val="0"/>
      <w:bCs/>
      <w:color w:val="365F91"/>
      <w:sz w:val="28"/>
      <w:szCs w:val="28"/>
      <w:lang w:eastAsia="fr-FR"/>
    </w:rPr>
  </w:style>
  <w:style w:type="paragraph" w:styleId="TM2">
    <w:name w:val="toc 2"/>
    <w:basedOn w:val="Normal"/>
    <w:next w:val="Normal"/>
    <w:autoRedefine/>
    <w:uiPriority w:val="39"/>
    <w:unhideWhenUsed/>
    <w:qFormat/>
    <w:rsid w:val="001C02A0"/>
    <w:pPr>
      <w:spacing w:before="240"/>
    </w:pPr>
    <w:rPr>
      <w:b/>
      <w:bCs/>
    </w:rPr>
  </w:style>
  <w:style w:type="paragraph" w:styleId="TM4">
    <w:name w:val="toc 4"/>
    <w:basedOn w:val="Normal"/>
    <w:next w:val="Normal"/>
    <w:autoRedefine/>
    <w:uiPriority w:val="39"/>
    <w:unhideWhenUsed/>
    <w:rsid w:val="001C02A0"/>
    <w:pPr>
      <w:ind w:left="480"/>
    </w:pPr>
  </w:style>
  <w:style w:type="paragraph" w:styleId="TM5">
    <w:name w:val="toc 5"/>
    <w:basedOn w:val="Normal"/>
    <w:next w:val="Normal"/>
    <w:autoRedefine/>
    <w:uiPriority w:val="39"/>
    <w:unhideWhenUsed/>
    <w:rsid w:val="001C02A0"/>
    <w:pPr>
      <w:ind w:left="720"/>
    </w:pPr>
  </w:style>
  <w:style w:type="paragraph" w:styleId="TM6">
    <w:name w:val="toc 6"/>
    <w:basedOn w:val="Normal"/>
    <w:next w:val="Normal"/>
    <w:autoRedefine/>
    <w:uiPriority w:val="39"/>
    <w:unhideWhenUsed/>
    <w:rsid w:val="001C02A0"/>
    <w:pPr>
      <w:ind w:left="960"/>
    </w:pPr>
  </w:style>
  <w:style w:type="paragraph" w:styleId="TM7">
    <w:name w:val="toc 7"/>
    <w:basedOn w:val="Normal"/>
    <w:next w:val="Normal"/>
    <w:autoRedefine/>
    <w:uiPriority w:val="39"/>
    <w:unhideWhenUsed/>
    <w:rsid w:val="001C02A0"/>
    <w:pPr>
      <w:ind w:left="1200"/>
    </w:pPr>
  </w:style>
  <w:style w:type="paragraph" w:styleId="TM8">
    <w:name w:val="toc 8"/>
    <w:basedOn w:val="Normal"/>
    <w:next w:val="Normal"/>
    <w:autoRedefine/>
    <w:uiPriority w:val="39"/>
    <w:unhideWhenUsed/>
    <w:rsid w:val="001C02A0"/>
    <w:pPr>
      <w:ind w:left="1440"/>
    </w:pPr>
  </w:style>
  <w:style w:type="paragraph" w:styleId="TM9">
    <w:name w:val="toc 9"/>
    <w:basedOn w:val="Normal"/>
    <w:next w:val="Normal"/>
    <w:autoRedefine/>
    <w:uiPriority w:val="39"/>
    <w:unhideWhenUsed/>
    <w:rsid w:val="001C02A0"/>
    <w:pPr>
      <w:ind w:left="1680"/>
    </w:pPr>
  </w:style>
  <w:style w:type="paragraph" w:styleId="NormalWeb">
    <w:name w:val="Normal (Web)"/>
    <w:basedOn w:val="Normal"/>
    <w:uiPriority w:val="99"/>
    <w:unhideWhenUsed/>
    <w:rsid w:val="009C207A"/>
    <w:pPr>
      <w:spacing w:before="100" w:beforeAutospacing="1" w:after="100" w:afterAutospacing="1"/>
    </w:pPr>
    <w:rPr>
      <w:rFonts w:eastAsia="Calibri"/>
      <w:lang w:eastAsia="fr-FR"/>
    </w:rPr>
  </w:style>
  <w:style w:type="paragraph" w:customStyle="1" w:styleId="Corpsdetexte21">
    <w:name w:val="Corps de texte 21"/>
    <w:basedOn w:val="Normal"/>
    <w:rsid w:val="00FD5E8D"/>
  </w:style>
  <w:style w:type="paragraph" w:styleId="Paragraphedeliste">
    <w:name w:val="List Paragraph"/>
    <w:basedOn w:val="Normal"/>
    <w:uiPriority w:val="34"/>
    <w:qFormat/>
    <w:rsid w:val="00F4190A"/>
    <w:pPr>
      <w:ind w:left="708"/>
    </w:pPr>
  </w:style>
  <w:style w:type="table" w:styleId="Grillemoyenne3-Accent5">
    <w:name w:val="Medium Grid 3 Accent 5"/>
    <w:basedOn w:val="TableauNormal"/>
    <w:uiPriority w:val="60"/>
    <w:rsid w:val="004838A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Textebrut">
    <w:name w:val="Plain Text"/>
    <w:basedOn w:val="Normal"/>
    <w:link w:val="TextebrutCar"/>
    <w:uiPriority w:val="99"/>
    <w:semiHidden/>
    <w:unhideWhenUsed/>
    <w:rsid w:val="00CD268C"/>
    <w:pPr>
      <w:jc w:val="left"/>
    </w:pPr>
    <w:rPr>
      <w:rFonts w:eastAsiaTheme="minorHAnsi" w:cstheme="minorBidi"/>
      <w:sz w:val="22"/>
      <w:szCs w:val="21"/>
      <w:lang w:eastAsia="en-US"/>
    </w:rPr>
  </w:style>
  <w:style w:type="character" w:customStyle="1" w:styleId="TextebrutCar">
    <w:name w:val="Texte brut Car"/>
    <w:basedOn w:val="Policepardfaut"/>
    <w:link w:val="Textebrut"/>
    <w:uiPriority w:val="99"/>
    <w:semiHidden/>
    <w:rsid w:val="00CD268C"/>
    <w:rPr>
      <w:rFonts w:ascii="Calibri" w:eastAsiaTheme="minorHAnsi" w:hAnsi="Calibri" w:cstheme="minorBidi"/>
      <w:sz w:val="22"/>
      <w:szCs w:val="21"/>
      <w:lang w:eastAsia="en-US"/>
    </w:rPr>
  </w:style>
  <w:style w:type="paragraph" w:customStyle="1" w:styleId="Standard">
    <w:name w:val="Standard"/>
    <w:rsid w:val="008355C5"/>
    <w:pPr>
      <w:suppressAutoHyphens/>
      <w:autoSpaceDN w:val="0"/>
    </w:pPr>
    <w:rPr>
      <w:rFonts w:ascii="Liberation Serif" w:eastAsia="NSimSun" w:hAnsi="Liberation Serif" w:cs="Mangal"/>
      <w:kern w:val="3"/>
      <w:sz w:val="24"/>
      <w:szCs w:val="24"/>
      <w:lang w:eastAsia="zh-CN" w:bidi="hi-IN"/>
    </w:rPr>
  </w:style>
  <w:style w:type="paragraph" w:styleId="Sansinterligne">
    <w:name w:val="No Spacing"/>
    <w:link w:val="SansinterligneCar"/>
    <w:uiPriority w:val="1"/>
    <w:qFormat/>
    <w:rsid w:val="00971C18"/>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971C18"/>
    <w:rPr>
      <w:rFonts w:asciiTheme="minorHAnsi" w:eastAsiaTheme="minorEastAsia" w:hAnsiTheme="minorHAnsi" w:cstheme="minorBidi"/>
      <w:sz w:val="22"/>
      <w:szCs w:val="22"/>
    </w:rPr>
  </w:style>
  <w:style w:type="table" w:styleId="Grillemoyenne3-Accent1">
    <w:name w:val="Medium Grid 3 Accent 1"/>
    <w:basedOn w:val="TableauNormal"/>
    <w:uiPriority w:val="64"/>
    <w:rsid w:val="003023B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59"/>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2A6D5D"/>
    <w:pPr>
      <w:jc w:val="both"/>
    </w:pPr>
    <w:rPr>
      <w:rFonts w:ascii="Calibri" w:hAnsi="Calibri" w:cs="Calibri"/>
      <w:lang w:eastAsia="ar-SA"/>
    </w:rPr>
  </w:style>
  <w:style w:type="paragraph" w:styleId="Titre1">
    <w:name w:val="heading 1"/>
    <w:basedOn w:val="Normal"/>
    <w:next w:val="Normal"/>
    <w:autoRedefine/>
    <w:uiPriority w:val="9"/>
    <w:qFormat/>
    <w:rsid w:val="00971C18"/>
    <w:pPr>
      <w:keepNext/>
      <w:numPr>
        <w:numId w:val="16"/>
      </w:numPr>
      <w:outlineLvl w:val="0"/>
    </w:pPr>
    <w:rPr>
      <w:b/>
      <w:sz w:val="32"/>
      <w:szCs w:val="32"/>
    </w:rPr>
  </w:style>
  <w:style w:type="paragraph" w:styleId="Titre2">
    <w:name w:val="heading 2"/>
    <w:basedOn w:val="Normal"/>
    <w:next w:val="Normal"/>
    <w:autoRedefine/>
    <w:uiPriority w:val="9"/>
    <w:qFormat/>
    <w:rsid w:val="000406E8"/>
    <w:pPr>
      <w:keepNext/>
      <w:numPr>
        <w:ilvl w:val="1"/>
        <w:numId w:val="16"/>
      </w:numPr>
      <w:outlineLvl w:val="1"/>
    </w:pPr>
    <w:rPr>
      <w:bCs/>
      <w:sz w:val="32"/>
      <w:lang w:val="x-none" w:eastAsia="fr-FR"/>
    </w:rPr>
  </w:style>
  <w:style w:type="paragraph" w:styleId="Titre3">
    <w:name w:val="heading 3"/>
    <w:basedOn w:val="Normal"/>
    <w:next w:val="Normal"/>
    <w:uiPriority w:val="9"/>
    <w:qFormat/>
    <w:pPr>
      <w:keepNext/>
      <w:numPr>
        <w:ilvl w:val="2"/>
        <w:numId w:val="16"/>
      </w:numPr>
      <w:outlineLvl w:val="2"/>
    </w:pPr>
    <w:rPr>
      <w:b/>
      <w:bCs/>
      <w:u w:val="single"/>
      <w:lang w:val="x-none"/>
    </w:rPr>
  </w:style>
  <w:style w:type="paragraph" w:styleId="Titre4">
    <w:name w:val="heading 4"/>
    <w:basedOn w:val="Normal"/>
    <w:next w:val="Normal"/>
    <w:uiPriority w:val="9"/>
    <w:qFormat/>
    <w:rsid w:val="00CA6658"/>
    <w:pPr>
      <w:keepNext/>
      <w:numPr>
        <w:ilvl w:val="3"/>
        <w:numId w:val="16"/>
      </w:numPr>
      <w:spacing w:before="240" w:after="60"/>
      <w:outlineLvl w:val="3"/>
    </w:pPr>
    <w:rPr>
      <w:b/>
      <w:bCs/>
      <w:szCs w:val="28"/>
      <w:lang w:val="x-none"/>
    </w:rPr>
  </w:style>
  <w:style w:type="paragraph" w:styleId="Titre5">
    <w:name w:val="heading 5"/>
    <w:basedOn w:val="Titre4"/>
    <w:next w:val="Normal"/>
    <w:uiPriority w:val="9"/>
    <w:qFormat/>
    <w:pPr>
      <w:numPr>
        <w:ilvl w:val="4"/>
      </w:numPr>
      <w:tabs>
        <w:tab w:val="left" w:pos="851"/>
        <w:tab w:val="left" w:pos="1506"/>
      </w:tabs>
      <w:spacing w:before="280"/>
      <w:outlineLvl w:val="4"/>
    </w:pPr>
    <w:rPr>
      <w:color w:val="1A60AB"/>
      <w:sz w:val="22"/>
      <w:szCs w:val="22"/>
    </w:rPr>
  </w:style>
  <w:style w:type="paragraph" w:styleId="Titre6">
    <w:name w:val="heading 6"/>
    <w:basedOn w:val="Titre5"/>
    <w:next w:val="Normal"/>
    <w:uiPriority w:val="9"/>
    <w:qFormat/>
    <w:pPr>
      <w:numPr>
        <w:ilvl w:val="5"/>
      </w:numPr>
      <w:outlineLvl w:val="5"/>
    </w:pPr>
    <w:rPr>
      <w:bCs w:val="0"/>
      <w:szCs w:val="24"/>
    </w:rPr>
  </w:style>
  <w:style w:type="paragraph" w:styleId="Titre7">
    <w:name w:val="heading 7"/>
    <w:basedOn w:val="Titre6"/>
    <w:next w:val="Normal"/>
    <w:uiPriority w:val="9"/>
    <w:qFormat/>
    <w:pPr>
      <w:numPr>
        <w:ilvl w:val="6"/>
      </w:numPr>
      <w:tabs>
        <w:tab w:val="clear" w:pos="1506"/>
        <w:tab w:val="left" w:pos="1866"/>
      </w:tabs>
      <w:outlineLvl w:val="6"/>
    </w:pPr>
    <w:rPr>
      <w:szCs w:val="22"/>
    </w:rPr>
  </w:style>
  <w:style w:type="paragraph" w:styleId="Titre8">
    <w:name w:val="heading 8"/>
    <w:basedOn w:val="Titre7"/>
    <w:next w:val="Normal"/>
    <w:uiPriority w:val="9"/>
    <w:qFormat/>
    <w:pPr>
      <w:numPr>
        <w:ilvl w:val="7"/>
      </w:numPr>
      <w:spacing w:before="100" w:after="280"/>
      <w:outlineLvl w:val="7"/>
    </w:pPr>
    <w:rPr>
      <w:i/>
      <w:iCs/>
      <w:sz w:val="20"/>
      <w:szCs w:val="24"/>
    </w:rPr>
  </w:style>
  <w:style w:type="paragraph" w:styleId="Titre9">
    <w:name w:val="heading 9"/>
    <w:basedOn w:val="Normal"/>
    <w:next w:val="Normal"/>
    <w:uiPriority w:val="9"/>
    <w:qFormat/>
    <w:pPr>
      <w:numPr>
        <w:ilvl w:val="8"/>
        <w:numId w:val="16"/>
      </w:numPr>
      <w:spacing w:before="240" w:after="60"/>
      <w:outlineLvl w:val="8"/>
    </w:pPr>
    <w:rPr>
      <w:szCs w:val="22"/>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sz w:val="20"/>
      <w:szCs w:val="20"/>
      <w:shd w:val="clear" w:color="auto" w:fill="FFFF00"/>
    </w:rPr>
  </w:style>
  <w:style w:type="character" w:customStyle="1" w:styleId="WW8Num3z0">
    <w:name w:val="WW8Num3z0"/>
    <w:rPr>
      <w:rFonts w:ascii="Symbol" w:hAnsi="Symbol" w:cs="Symbol"/>
    </w:rPr>
  </w:style>
  <w:style w:type="character" w:customStyle="1" w:styleId="WW8Num4z0">
    <w:name w:val="WW8Num4z0"/>
    <w:rPr>
      <w:rFonts w:ascii="Symbol" w:hAnsi="Symbol" w:cs="Symbol"/>
      <w:sz w:val="20"/>
      <w:szCs w:val="20"/>
      <w:shd w:val="clear" w:color="auto" w:fill="FFFF00"/>
    </w:rPr>
  </w:style>
  <w:style w:type="character" w:customStyle="1" w:styleId="WW8Num5z0">
    <w:name w:val="WW8Num5z0"/>
    <w:rPr>
      <w:rFonts w:ascii="Times New Roman" w:eastAsia="Times New Roman" w:hAnsi="Times New Roman" w:cs="Times New Roman"/>
      <w:color w:val="010158"/>
    </w:rPr>
  </w:style>
  <w:style w:type="character" w:customStyle="1" w:styleId="WW8Num5z1">
    <w:name w:val="WW8Num5z1"/>
    <w:rPr>
      <w:rFonts w:ascii="Courier New" w:hAnsi="Courier New" w:cs="Courier New"/>
      <w:sz w:val="20"/>
      <w:szCs w:val="20"/>
      <w:shd w:val="clear" w:color="auto" w:fill="FFFF00"/>
    </w:rPr>
  </w:style>
  <w:style w:type="character" w:customStyle="1" w:styleId="WW8Num5z2">
    <w:name w:val="WW8Num5z2"/>
    <w:rPr>
      <w:rFonts w:ascii="Wingdings" w:hAnsi="Wingdings" w:cs="Wingdings"/>
    </w:rPr>
  </w:style>
  <w:style w:type="character" w:customStyle="1" w:styleId="WW8Num5z3">
    <w:name w:val="WW8Num5z3"/>
    <w:rPr>
      <w:rFonts w:ascii="Symbol" w:hAnsi="Symbol" w:cs="Symbol"/>
    </w:rPr>
  </w:style>
  <w:style w:type="character" w:customStyle="1" w:styleId="WW8Num6z0">
    <w:name w:val="WW8Num6z0"/>
    <w:rPr>
      <w:rFonts w:ascii="Symbol" w:eastAsia="Courier New" w:hAnsi="Symbol" w:cs="Symbol"/>
      <w:color w:val="010158"/>
      <w:sz w:val="20"/>
      <w:szCs w:val="20"/>
      <w:shd w:val="clear" w:color="auto" w:fill="FFFF00"/>
    </w:rPr>
  </w:style>
  <w:style w:type="character" w:customStyle="1" w:styleId="WW8Num7z0">
    <w:name w:val="WW8Num7z0"/>
    <w:rPr>
      <w:rFonts w:ascii="Symbol" w:hAnsi="Symbol" w:cs="Symbol"/>
      <w:sz w:val="20"/>
      <w:szCs w:val="20"/>
    </w:rPr>
  </w:style>
  <w:style w:type="character" w:customStyle="1" w:styleId="WW8Num8z0">
    <w:name w:val="WW8Num8z0"/>
    <w:rPr>
      <w:rFonts w:ascii="Symbol" w:hAnsi="Symbol" w:cs="Symbol"/>
      <w:color w:val="010158"/>
      <w:sz w:val="20"/>
      <w:szCs w:val="20"/>
      <w:shd w:val="clear" w:color="auto" w:fill="FFFF00"/>
    </w:rPr>
  </w:style>
  <w:style w:type="character" w:customStyle="1" w:styleId="WW8Num6z1">
    <w:name w:val="WW8Num6z1"/>
    <w:rPr>
      <w:rFonts w:ascii="Courier New" w:hAnsi="Courier New" w:cs="Courier New"/>
      <w:sz w:val="20"/>
      <w:szCs w:val="20"/>
      <w:shd w:val="clear" w:color="auto" w:fill="FFFF00"/>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hint="default"/>
    </w:rPr>
  </w:style>
  <w:style w:type="character" w:customStyle="1" w:styleId="WW8Num8z1">
    <w:name w:val="WW8Num8z1"/>
    <w:rPr>
      <w:rFonts w:ascii="Courier New" w:hAnsi="Courier New" w:cs="Courier New"/>
      <w:sz w:val="20"/>
      <w:szCs w:val="20"/>
      <w:shd w:val="clear" w:color="auto" w:fill="FFFF00"/>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hint="default"/>
    </w:rPr>
  </w:style>
  <w:style w:type="character" w:customStyle="1" w:styleId="WW8Num9z0">
    <w:name w:val="WW8Num9z0"/>
    <w:rPr>
      <w:rFonts w:ascii="Webdings" w:eastAsia="Times New Roman" w:hAnsi="Webdings"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Symbol" w:hAnsi="Symbol" w:cs="Symbol"/>
      <w:sz w:val="20"/>
      <w:szCs w:val="20"/>
    </w:rPr>
  </w:style>
  <w:style w:type="character" w:customStyle="1" w:styleId="WW8Num11z1">
    <w:name w:val="WW8Num11z1"/>
    <w:rPr>
      <w:rFonts w:ascii="Courier New" w:hAnsi="Courier New" w:cs="Arial"/>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hint="default"/>
    </w:rPr>
  </w:style>
  <w:style w:type="character" w:customStyle="1" w:styleId="WW8Num12z0">
    <w:name w:val="WW8Num12z0"/>
    <w:rPr>
      <w:rFonts w:ascii="Times New Roman" w:eastAsia="Times New Roman" w:hAnsi="Times New Roman" w:cs="Times New Roman"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2z3">
    <w:name w:val="WW8Num12z3"/>
    <w:rPr>
      <w:rFonts w:ascii="Symbol" w:hAnsi="Symbol" w:cs="Symbol" w:hint="default"/>
    </w:rPr>
  </w:style>
  <w:style w:type="character" w:customStyle="1" w:styleId="WW8Num13z0">
    <w:name w:val="WW8Num13z0"/>
    <w:rPr>
      <w:rFonts w:ascii="Symbol" w:hAnsi="Symbol" w:cs="Symbol" w:hint="default"/>
      <w:color w:val="1A60AB"/>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Times New Roman" w:eastAsia="Times New Roman" w:hAnsi="Times New Roman" w:cs="Times New Roman"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ascii="Wingdings" w:hAnsi="Wingdings" w:cs="Wingdings" w:hint="default"/>
      <w:sz w:val="20"/>
      <w:szCs w:val="20"/>
    </w:rPr>
  </w:style>
  <w:style w:type="character" w:customStyle="1" w:styleId="WW8Num16z1">
    <w:name w:val="WW8Num16z1"/>
    <w:rPr>
      <w:rFonts w:ascii="Times New Roman" w:eastAsia="Times New Roman" w:hAnsi="Times New Roman" w:cs="Times New Roman" w:hint="default"/>
    </w:rPr>
  </w:style>
  <w:style w:type="character" w:customStyle="1" w:styleId="WW8Num16z3">
    <w:name w:val="WW8Num16z3"/>
    <w:rPr>
      <w:rFonts w:ascii="Symbol" w:hAnsi="Symbol" w:cs="Symbol" w:hint="default"/>
    </w:rPr>
  </w:style>
  <w:style w:type="character" w:customStyle="1" w:styleId="WW8Num16z4">
    <w:name w:val="WW8Num16z4"/>
    <w:rPr>
      <w:rFonts w:ascii="Courier New" w:hAnsi="Courier New" w:cs="Courier New" w:hint="default"/>
    </w:rPr>
  </w:style>
  <w:style w:type="character" w:customStyle="1" w:styleId="WW8Num17z0">
    <w:name w:val="WW8Num17z0"/>
    <w:rPr>
      <w:rFonts w:ascii="Times New Roman" w:eastAsia="Times New Roman" w:hAnsi="Times New Roman" w:cs="Times New Roman"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Times New Roman" w:eastAsia="Times New Roman" w:hAnsi="Times New Roman" w:cs="Times New Roman"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character" w:customStyle="1" w:styleId="WW8Num21z0">
    <w:name w:val="WW8Num21z0"/>
    <w:rPr>
      <w:rFonts w:ascii="Wingdings" w:hAnsi="Wingdings" w:cs="Wingdings" w:hint="default"/>
    </w:rPr>
  </w:style>
  <w:style w:type="character" w:customStyle="1" w:styleId="WW8Num21z1">
    <w:name w:val="WW8Num21z1"/>
    <w:rPr>
      <w:rFonts w:ascii="Courier New" w:hAnsi="Courier New" w:cs="Courier New" w:hint="default"/>
    </w:rPr>
  </w:style>
  <w:style w:type="character" w:customStyle="1" w:styleId="WW8Num21z3">
    <w:name w:val="WW8Num21z3"/>
    <w:rPr>
      <w:rFonts w:ascii="Symbol" w:hAnsi="Symbol" w:cs="Symbol" w:hint="default"/>
    </w:rPr>
  </w:style>
  <w:style w:type="character" w:customStyle="1" w:styleId="WW8Num22z0">
    <w:name w:val="WW8Num22z0"/>
    <w:rPr>
      <w:rFonts w:ascii="Times New Roman" w:eastAsia="Times New Roman" w:hAnsi="Times New Roman" w:cs="Times New Roman"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Times New Roman" w:eastAsia="Times New Roman" w:hAnsi="Times New Roman" w:cs="Times New Roman" w:hint="default"/>
      <w:sz w:val="20"/>
      <w:szCs w:val="20"/>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3z3">
    <w:name w:val="WW8Num23z3"/>
    <w:rPr>
      <w:rFonts w:ascii="Symbol" w:hAnsi="Symbol" w:cs="Symbol"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rPr>
      <w:rFonts w:ascii="Times New Roman" w:eastAsia="Courier New" w:hAnsi="Times New Roman" w:cs="Times New Roman"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5z3">
    <w:name w:val="WW8Num25z3"/>
    <w:rPr>
      <w:rFonts w:ascii="Symbol" w:hAnsi="Symbol" w:cs="Symbol" w:hint="default"/>
    </w:rPr>
  </w:style>
  <w:style w:type="character" w:customStyle="1" w:styleId="WW8Num26z0">
    <w:name w:val="WW8Num26z0"/>
    <w:rPr>
      <w:rFonts w:ascii="Times New Roman" w:eastAsia="Times New Roman" w:hAnsi="Times New Roman" w:cs="Times New Roman" w:hint="default"/>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WW8Num27z0">
    <w:name w:val="WW8Num27z0"/>
    <w:rPr>
      <w:rFonts w:ascii="Times New Roman" w:eastAsia="Times New Roman" w:hAnsi="Times New Roman" w:cs="Times New Roman"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Times New Roman" w:eastAsia="Courier New" w:hAnsi="Times New Roman" w:cs="Times New Roman"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29z3">
    <w:name w:val="WW8Num29z3"/>
    <w:rPr>
      <w:rFonts w:ascii="Symbol" w:hAnsi="Symbol" w:cs="Symbol" w:hint="default"/>
    </w:rPr>
  </w:style>
  <w:style w:type="character" w:customStyle="1" w:styleId="WW8Num30z0">
    <w:name w:val="WW8Num30z0"/>
    <w:rPr>
      <w:rFonts w:ascii="Wingdings" w:hAnsi="Wingdings" w:cs="Wingdings" w:hint="default"/>
    </w:rPr>
  </w:style>
  <w:style w:type="character" w:customStyle="1" w:styleId="WW8Num30z1">
    <w:name w:val="WW8Num30z1"/>
    <w:rPr>
      <w:rFonts w:ascii="Courier New" w:hAnsi="Courier New" w:cs="Courier New" w:hint="default"/>
    </w:rPr>
  </w:style>
  <w:style w:type="character" w:customStyle="1" w:styleId="WW8Num30z3">
    <w:name w:val="WW8Num30z3"/>
    <w:rPr>
      <w:rFonts w:ascii="Symbol" w:hAnsi="Symbol" w:cs="Symbol" w:hint="default"/>
    </w:rPr>
  </w:style>
  <w:style w:type="character" w:customStyle="1" w:styleId="WW8Num31z0">
    <w:name w:val="WW8Num31z0"/>
    <w:rPr>
      <w:rFonts w:ascii="Times New Roman" w:eastAsia="Times New Roman" w:hAnsi="Times New Roman" w:cs="Times New Roman" w:hint="default"/>
      <w:sz w:val="20"/>
      <w:szCs w:val="20"/>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1z3">
    <w:name w:val="WW8Num31z3"/>
    <w:rPr>
      <w:rFonts w:ascii="Symbol" w:hAnsi="Symbol" w:cs="Symbol" w:hint="default"/>
    </w:rPr>
  </w:style>
  <w:style w:type="character" w:customStyle="1" w:styleId="WW8Num32z0">
    <w:name w:val="WW8Num32z0"/>
    <w:rPr>
      <w:rFonts w:ascii="Calibri" w:eastAsia="Times New Roman" w:hAnsi="Calibri" w:cs="Calibri"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2z3">
    <w:name w:val="WW8Num32z3"/>
    <w:rPr>
      <w:rFonts w:ascii="Symbol" w:hAnsi="Symbol" w:cs="Symbol" w:hint="default"/>
    </w:rPr>
  </w:style>
  <w:style w:type="character" w:customStyle="1" w:styleId="WW8Num33z0">
    <w:name w:val="WW8Num33z0"/>
    <w:rPr>
      <w:rFonts w:ascii="Times New Roman" w:eastAsia="Times New Roman" w:hAnsi="Times New Roman" w:cs="Times New Roman"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3z3">
    <w:name w:val="WW8Num33z3"/>
    <w:rPr>
      <w:rFonts w:ascii="Symbol" w:hAnsi="Symbol" w:cs="Symbol" w:hint="default"/>
    </w:rPr>
  </w:style>
  <w:style w:type="character" w:customStyle="1" w:styleId="WW8Num34z0">
    <w:name w:val="WW8Num34z0"/>
    <w:rPr>
      <w:rFonts w:ascii="Times New Roman" w:eastAsia="Courier New" w:hAnsi="Times New Roman" w:cs="Times New Roman"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4z3">
    <w:name w:val="WW8Num34z3"/>
    <w:rPr>
      <w:rFonts w:ascii="Symbol" w:hAnsi="Symbol" w:cs="Symbol" w:hint="default"/>
    </w:rPr>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Times New Roman" w:eastAsia="Times New Roman" w:hAnsi="Times New Roman" w:cs="Times New Roman" w:hint="default"/>
    </w:rPr>
  </w:style>
  <w:style w:type="character" w:customStyle="1" w:styleId="WW8Num36z1">
    <w:name w:val="WW8Num36z1"/>
    <w:rPr>
      <w:rFonts w:ascii="Courier New" w:hAnsi="Courier New" w:cs="Courier New" w:hint="default"/>
    </w:rPr>
  </w:style>
  <w:style w:type="character" w:customStyle="1" w:styleId="WW8Num36z2">
    <w:name w:val="WW8Num36z2"/>
    <w:rPr>
      <w:rFonts w:ascii="Wingdings" w:hAnsi="Wingdings" w:cs="Wingdings" w:hint="default"/>
    </w:rPr>
  </w:style>
  <w:style w:type="character" w:customStyle="1" w:styleId="WW8Num36z3">
    <w:name w:val="WW8Num36z3"/>
    <w:rPr>
      <w:rFonts w:ascii="Symbol" w:hAnsi="Symbol" w:cs="Symbol" w:hint="default"/>
    </w:rPr>
  </w:style>
  <w:style w:type="character" w:customStyle="1" w:styleId="WW8Num37z0">
    <w:name w:val="WW8Num37z0"/>
    <w:rPr>
      <w:rFonts w:hint="default"/>
    </w:rPr>
  </w:style>
  <w:style w:type="character" w:customStyle="1" w:styleId="WW8Num38z0">
    <w:name w:val="WW8Num38z0"/>
    <w:rPr>
      <w:rFonts w:ascii="Times New Roman" w:eastAsia="Times New Roman" w:hAnsi="Times New Roman" w:cs="Times New Roman" w:hint="default"/>
    </w:rPr>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ascii="Symbol" w:hAnsi="Symbol" w:cs="Symbol" w:hint="default"/>
    </w:rPr>
  </w:style>
  <w:style w:type="character" w:customStyle="1" w:styleId="WW8Num39z1">
    <w:name w:val="WW8Num39z1"/>
    <w:rPr>
      <w:rFonts w:ascii="Courier New" w:hAnsi="Courier New" w:cs="Symbol" w:hint="default"/>
    </w:rPr>
  </w:style>
  <w:style w:type="character" w:customStyle="1" w:styleId="WW8Num39z2">
    <w:name w:val="WW8Num39z2"/>
    <w:rPr>
      <w:rFonts w:ascii="Wingdings" w:hAnsi="Wingdings" w:cs="Wingdings" w:hint="default"/>
    </w:rPr>
  </w:style>
  <w:style w:type="character" w:customStyle="1" w:styleId="WW8Num40z0">
    <w:name w:val="WW8Num40z0"/>
    <w:rPr>
      <w:rFonts w:ascii="Times New Roman" w:eastAsia="Times New Roman" w:hAnsi="Times New Roman" w:cs="Times New Roman" w:hint="default"/>
      <w:sz w:val="20"/>
      <w:szCs w:val="20"/>
    </w:rPr>
  </w:style>
  <w:style w:type="character" w:customStyle="1" w:styleId="WW8Num40z1">
    <w:name w:val="WW8Num40z1"/>
    <w:rPr>
      <w:rFonts w:ascii="Courier New" w:hAnsi="Courier New" w:cs="Courier New" w:hint="default"/>
      <w:sz w:val="20"/>
      <w:szCs w:val="20"/>
    </w:rPr>
  </w:style>
  <w:style w:type="character" w:customStyle="1" w:styleId="WW8Num40z2">
    <w:name w:val="WW8Num40z2"/>
    <w:rPr>
      <w:rFonts w:ascii="Wingdings" w:hAnsi="Wingdings" w:cs="Wingdings" w:hint="default"/>
    </w:rPr>
  </w:style>
  <w:style w:type="character" w:customStyle="1" w:styleId="WW8Num40z3">
    <w:name w:val="WW8Num40z3"/>
    <w:rPr>
      <w:rFonts w:ascii="Symbol" w:hAnsi="Symbol" w:cs="Symbol" w:hint="default"/>
    </w:rPr>
  </w:style>
  <w:style w:type="character" w:customStyle="1" w:styleId="WW8Num41z0">
    <w:name w:val="WW8Num41z0"/>
    <w:rPr>
      <w:rFonts w:ascii="Times New Roman" w:eastAsia="Times New Roman" w:hAnsi="Times New Roman" w:cs="Times New Roman" w:hint="default"/>
    </w:rPr>
  </w:style>
  <w:style w:type="character" w:customStyle="1" w:styleId="WW8Num41z1">
    <w:name w:val="WW8Num41z1"/>
    <w:rPr>
      <w:rFonts w:ascii="Courier New" w:hAnsi="Courier New" w:cs="Courier New" w:hint="default"/>
    </w:rPr>
  </w:style>
  <w:style w:type="character" w:customStyle="1" w:styleId="WW8Num41z2">
    <w:name w:val="WW8Num41z2"/>
    <w:rPr>
      <w:rFonts w:ascii="Wingdings" w:hAnsi="Wingdings" w:cs="Wingdings" w:hint="default"/>
    </w:rPr>
  </w:style>
  <w:style w:type="character" w:customStyle="1" w:styleId="WW8Num41z3">
    <w:name w:val="WW8Num41z3"/>
    <w:rPr>
      <w:rFonts w:ascii="Symbol" w:hAnsi="Symbol" w:cs="Symbol" w:hint="default"/>
    </w:rPr>
  </w:style>
  <w:style w:type="character" w:customStyle="1" w:styleId="Policepardfaut13">
    <w:name w:val="Police par défaut13"/>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8Num10z3">
    <w:name w:val="WW8Num10z3"/>
    <w:rPr>
      <w:rFonts w:ascii="Symbol" w:hAnsi="Symbol" w:cs="Symbol"/>
    </w:rPr>
  </w:style>
  <w:style w:type="character" w:customStyle="1" w:styleId="Policepardfaut12">
    <w:name w:val="Police par défaut12"/>
  </w:style>
  <w:style w:type="character" w:customStyle="1" w:styleId="WW-Absatz-Standardschriftart1">
    <w:name w:val="WW-Absatz-Standardschriftart1"/>
  </w:style>
  <w:style w:type="character" w:customStyle="1" w:styleId="Policepardfaut11">
    <w:name w:val="Police par défaut11"/>
  </w:style>
  <w:style w:type="character" w:customStyle="1" w:styleId="WW-Absatz-Standardschriftart11">
    <w:name w:val="WW-Absatz-Standardschriftart11"/>
  </w:style>
  <w:style w:type="character" w:customStyle="1" w:styleId="Policepardfaut10">
    <w:name w:val="Police par défaut10"/>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Policepardfaut9">
    <w:name w:val="Police par défaut9"/>
  </w:style>
  <w:style w:type="character" w:customStyle="1" w:styleId="Policepardfaut8">
    <w:name w:val="Police par défaut8"/>
  </w:style>
  <w:style w:type="character" w:customStyle="1" w:styleId="Policepardfaut7">
    <w:name w:val="Police par défaut7"/>
  </w:style>
  <w:style w:type="character" w:customStyle="1" w:styleId="Policepardfaut6">
    <w:name w:val="Police par défaut6"/>
  </w:style>
  <w:style w:type="character" w:customStyle="1" w:styleId="Policepardfaut5">
    <w:name w:val="Police par défaut5"/>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Policepardfaut4">
    <w:name w:val="Police par défaut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Policepardfaut3">
    <w:name w:val="Police par défaut3"/>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Policepardfaut2">
    <w:name w:val="Police par défaut2"/>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Policepardfaut1">
    <w:name w:val="Police par défaut1"/>
  </w:style>
  <w:style w:type="character" w:styleId="Numrodepage">
    <w:name w:val="page number"/>
    <w:basedOn w:val="Policepardfaut1"/>
  </w:style>
  <w:style w:type="character" w:customStyle="1" w:styleId="Car">
    <w:name w:val="Car"/>
    <w:rPr>
      <w:sz w:val="52"/>
      <w:szCs w:val="24"/>
      <w:lang w:val="fr-FR" w:eastAsia="ar-SA" w:bidi="ar-SA"/>
    </w:rPr>
  </w:style>
  <w:style w:type="character" w:customStyle="1" w:styleId="WW-Car">
    <w:name w:val="WW- Car"/>
    <w:rPr>
      <w:b/>
      <w:bCs/>
      <w:szCs w:val="24"/>
      <w:lang w:val="fr-FR" w:eastAsia="ar-SA" w:bidi="ar-SA"/>
    </w:rPr>
  </w:style>
  <w:style w:type="character" w:customStyle="1" w:styleId="Puces">
    <w:name w:val="Puces"/>
    <w:rPr>
      <w:rFonts w:ascii="StarSymbol" w:eastAsia="StarSymbol" w:hAnsi="StarSymbol" w:cs="StarSymbol"/>
      <w:sz w:val="18"/>
      <w:szCs w:val="18"/>
    </w:rPr>
  </w:style>
  <w:style w:type="character" w:customStyle="1" w:styleId="Caractresdenumrotation">
    <w:name w:val="Caractères de numérotation"/>
  </w:style>
  <w:style w:type="character" w:customStyle="1" w:styleId="Titre1Car">
    <w:name w:val="Titre1 Car"/>
    <w:rPr>
      <w:rFonts w:ascii="Arial" w:eastAsia="Arial Unicode MS" w:hAnsi="Arial" w:cs="Tahoma"/>
      <w:sz w:val="28"/>
      <w:szCs w:val="28"/>
      <w:lang w:val="fr-FR" w:eastAsia="ar-SA" w:bidi="ar-SA"/>
    </w:rPr>
  </w:style>
  <w:style w:type="character" w:styleId="Lienhypertexte">
    <w:name w:val="Hyperlink"/>
    <w:uiPriority w:val="99"/>
    <w:rPr>
      <w:color w:val="0000FF"/>
      <w:u w:val="single"/>
    </w:rPr>
  </w:style>
  <w:style w:type="character" w:styleId="Accentuation">
    <w:name w:val="Emphasis"/>
    <w:qFormat/>
    <w:rPr>
      <w:i/>
      <w:iCs/>
    </w:rPr>
  </w:style>
  <w:style w:type="character" w:styleId="lev">
    <w:name w:val="Strong"/>
    <w:qFormat/>
    <w:rPr>
      <w:b/>
      <w:bCs/>
    </w:rPr>
  </w:style>
  <w:style w:type="character" w:customStyle="1" w:styleId="Titre5Car">
    <w:name w:val="Titre 5 Car"/>
    <w:rPr>
      <w:rFonts w:cs="Arial"/>
      <w:b/>
      <w:bCs/>
      <w:color w:val="1A60AB"/>
      <w:sz w:val="22"/>
      <w:szCs w:val="22"/>
    </w:rPr>
  </w:style>
  <w:style w:type="character" w:customStyle="1" w:styleId="Titre6Car">
    <w:name w:val="Titre 6 Car"/>
    <w:rPr>
      <w:rFonts w:cs="Arial"/>
      <w:b/>
      <w:color w:val="1A60AB"/>
      <w:sz w:val="22"/>
      <w:szCs w:val="24"/>
    </w:rPr>
  </w:style>
  <w:style w:type="character" w:customStyle="1" w:styleId="Titre7Car">
    <w:name w:val="Titre 7 Car"/>
    <w:rPr>
      <w:rFonts w:cs="Arial"/>
      <w:b/>
      <w:color w:val="1A60AB"/>
      <w:sz w:val="22"/>
      <w:szCs w:val="22"/>
    </w:rPr>
  </w:style>
  <w:style w:type="character" w:customStyle="1" w:styleId="Bullet1Char">
    <w:name w:val="Bullet 1 Char"/>
    <w:rPr>
      <w:rFonts w:ascii="Calibri" w:hAnsi="Calibri" w:cs="Calibri"/>
      <w:lang w:val="x-none"/>
    </w:rPr>
  </w:style>
  <w:style w:type="character" w:customStyle="1" w:styleId="Titre8Car">
    <w:name w:val="Titre 8 Car"/>
    <w:rPr>
      <w:rFonts w:cs="Arial"/>
      <w:b/>
      <w:i/>
      <w:iCs/>
      <w:color w:val="1A60AB"/>
      <w:szCs w:val="24"/>
    </w:rPr>
  </w:style>
  <w:style w:type="character" w:customStyle="1" w:styleId="Titre9Car">
    <w:name w:val="Titre 9 Car"/>
    <w:rPr>
      <w:rFonts w:cs="Arial"/>
      <w:sz w:val="24"/>
      <w:szCs w:val="22"/>
    </w:rPr>
  </w:style>
  <w:style w:type="character" w:customStyle="1" w:styleId="Titre2Car">
    <w:name w:val="Titre 2 Car"/>
    <w:rPr>
      <w:b/>
      <w:bCs/>
      <w:szCs w:val="24"/>
    </w:rPr>
  </w:style>
  <w:style w:type="character" w:customStyle="1" w:styleId="Heading3Char">
    <w:name w:val="Heading 3 Char"/>
    <w:rPr>
      <w:rFonts w:ascii="Arial" w:hAnsi="Arial" w:cs="Arial"/>
      <w:b/>
      <w:bCs/>
      <w:iCs/>
      <w:color w:val="1A60AB"/>
      <w:sz w:val="24"/>
      <w:szCs w:val="24"/>
      <w:lang w:val="fr-FR"/>
    </w:rPr>
  </w:style>
  <w:style w:type="character" w:customStyle="1" w:styleId="Titre3Car">
    <w:name w:val="Titre 3 Car"/>
    <w:rPr>
      <w:b/>
      <w:bCs/>
      <w:sz w:val="24"/>
      <w:szCs w:val="24"/>
      <w:u w:val="single"/>
    </w:rPr>
  </w:style>
  <w:style w:type="character" w:customStyle="1" w:styleId="Titre4Car">
    <w:name w:val="Titre 4 Car"/>
    <w:uiPriority w:val="9"/>
    <w:rPr>
      <w:b/>
      <w:bCs/>
      <w:sz w:val="28"/>
      <w:szCs w:val="28"/>
    </w:rPr>
  </w:style>
  <w:style w:type="character" w:customStyle="1" w:styleId="Titre6Car1">
    <w:name w:val="Titre 6 Car1"/>
    <w:rPr>
      <w:rFonts w:ascii="Arial" w:hAnsi="Arial" w:cs="Arial"/>
      <w:b/>
      <w:color w:val="1A60AB"/>
      <w:sz w:val="22"/>
      <w:szCs w:val="24"/>
      <w:lang w:val="fr-FR"/>
    </w:rPr>
  </w:style>
  <w:style w:type="character" w:customStyle="1" w:styleId="TitreCar">
    <w:name w:val="Titre Car"/>
    <w:rPr>
      <w:b/>
      <w:sz w:val="28"/>
    </w:rPr>
  </w:style>
  <w:style w:type="character" w:customStyle="1" w:styleId="CorpsdetexteCar">
    <w:name w:val="Corps de texte Car"/>
    <w:rPr>
      <w:sz w:val="40"/>
      <w:szCs w:val="24"/>
    </w:rPr>
  </w:style>
  <w:style w:type="character" w:customStyle="1" w:styleId="Style11ptNotExpandedbyCondensedby">
    <w:name w:val="Style 11 pt Not Expanded by / Condensed by"/>
    <w:rPr>
      <w:rFonts w:ascii="Tahoma" w:hAnsi="Tahoma" w:cs="Tahoma"/>
      <w:spacing w:val="0"/>
      <w:sz w:val="22"/>
    </w:rPr>
  </w:style>
  <w:style w:type="character" w:customStyle="1" w:styleId="NormalBMCCar">
    <w:name w:val="Normal BMC Car"/>
    <w:rPr>
      <w:rFonts w:ascii="Tahoma" w:eastAsia="MS Mincho" w:hAnsi="Tahoma" w:cs="Tahoma"/>
      <w:lang w:val="en-US" w:eastAsia="ar-SA" w:bidi="ar-SA"/>
    </w:rPr>
  </w:style>
  <w:style w:type="character" w:customStyle="1" w:styleId="En-tteCar">
    <w:name w:val="En-tête Car"/>
    <w:uiPriority w:val="99"/>
    <w:rPr>
      <w:sz w:val="24"/>
      <w:szCs w:val="24"/>
    </w:rPr>
  </w:style>
  <w:style w:type="character" w:customStyle="1" w:styleId="PieddepageCar">
    <w:name w:val="Pied de page Car"/>
    <w:uiPriority w:val="99"/>
    <w:rPr>
      <w:sz w:val="24"/>
      <w:szCs w:val="24"/>
    </w:rPr>
  </w:style>
  <w:style w:type="character" w:styleId="Lienhypertextesuivivisit">
    <w:name w:val="FollowedHyperlink"/>
    <w:rPr>
      <w:color w:val="800080"/>
      <w:u w:val="single"/>
    </w:rPr>
  </w:style>
  <w:style w:type="character" w:customStyle="1" w:styleId="Marquedecommentaire1">
    <w:name w:val="Marque de commentaire1"/>
    <w:rPr>
      <w:sz w:val="16"/>
      <w:szCs w:val="16"/>
    </w:rPr>
  </w:style>
  <w:style w:type="character" w:customStyle="1" w:styleId="CommentaireCar">
    <w:name w:val="Commentaire Car"/>
  </w:style>
  <w:style w:type="character" w:customStyle="1" w:styleId="ObjetducommentaireCar">
    <w:name w:val="Objet du commentaire Car"/>
    <w:rPr>
      <w:b/>
      <w:bCs/>
    </w:rPr>
  </w:style>
  <w:style w:type="character" w:customStyle="1" w:styleId="Policepardfaut14">
    <w:name w:val="Police par défaut14"/>
  </w:style>
  <w:style w:type="character" w:customStyle="1" w:styleId="eop">
    <w:name w:val="eop"/>
    <w:basedOn w:val="Policepardfaut14"/>
  </w:style>
  <w:style w:type="character" w:customStyle="1" w:styleId="normaltextrun">
    <w:name w:val="normaltextrun"/>
    <w:basedOn w:val="Policepardfaut14"/>
  </w:style>
  <w:style w:type="character" w:customStyle="1" w:styleId="spellingerror">
    <w:name w:val="spellingerror"/>
    <w:basedOn w:val="Policepardfaut14"/>
  </w:style>
  <w:style w:type="paragraph" w:customStyle="1" w:styleId="Titre13">
    <w:name w:val="Titre13"/>
    <w:basedOn w:val="Normal"/>
    <w:next w:val="Corpsdetexte"/>
    <w:pPr>
      <w:keepNext/>
      <w:spacing w:before="240" w:after="120"/>
    </w:pPr>
    <w:rPr>
      <w:rFonts w:ascii="Arial" w:eastAsia="Microsoft YaHei" w:hAnsi="Arial" w:cs="Mangal"/>
      <w:sz w:val="28"/>
      <w:szCs w:val="28"/>
    </w:rPr>
  </w:style>
  <w:style w:type="paragraph" w:styleId="Corpsdetexte">
    <w:name w:val="Body Text"/>
    <w:basedOn w:val="Normal"/>
    <w:rPr>
      <w:sz w:val="40"/>
      <w:lang w:val="x-none"/>
    </w:rPr>
  </w:style>
  <w:style w:type="paragraph" w:styleId="Liste">
    <w:name w:val="List"/>
    <w:basedOn w:val="Corpsdetexte"/>
    <w:rPr>
      <w:rFonts w:cs="Tahoma"/>
    </w:rPr>
  </w:style>
  <w:style w:type="paragraph" w:customStyle="1" w:styleId="Lgende13">
    <w:name w:val="Légende13"/>
    <w:basedOn w:val="Normal"/>
    <w:next w:val="Normal"/>
    <w:pPr>
      <w:keepLines/>
      <w:ind w:left="425"/>
      <w:jc w:val="center"/>
    </w:pPr>
    <w:rPr>
      <w:rFonts w:cs="Arial"/>
      <w:b/>
      <w:kern w:val="1"/>
      <w:sz w:val="16"/>
    </w:rPr>
  </w:style>
  <w:style w:type="paragraph" w:customStyle="1" w:styleId="Index">
    <w:name w:val="Index"/>
    <w:basedOn w:val="Normal"/>
    <w:pPr>
      <w:suppressLineNumbers/>
    </w:pPr>
    <w:rPr>
      <w:rFonts w:cs="Mangal"/>
    </w:rPr>
  </w:style>
  <w:style w:type="paragraph" w:customStyle="1" w:styleId="Titre12">
    <w:name w:val="Titre12"/>
    <w:basedOn w:val="Normal"/>
    <w:next w:val="Corpsdetexte"/>
    <w:pPr>
      <w:keepNext/>
      <w:spacing w:before="240" w:after="120"/>
    </w:pPr>
    <w:rPr>
      <w:rFonts w:ascii="Arial" w:eastAsia="Arial Unicode MS" w:hAnsi="Arial" w:cs="Tahoma"/>
      <w:sz w:val="28"/>
      <w:szCs w:val="28"/>
    </w:rPr>
  </w:style>
  <w:style w:type="paragraph" w:customStyle="1" w:styleId="Lgende12">
    <w:name w:val="Légende12"/>
    <w:basedOn w:val="Normal"/>
    <w:pPr>
      <w:suppressLineNumbers/>
      <w:spacing w:before="120" w:after="120"/>
    </w:pPr>
    <w:rPr>
      <w:rFonts w:cs="Tahoma"/>
      <w:i/>
      <w:iCs/>
      <w:sz w:val="24"/>
      <w:szCs w:val="24"/>
    </w:rPr>
  </w:style>
  <w:style w:type="paragraph" w:customStyle="1" w:styleId="Rpertoire">
    <w:name w:val="Répertoire"/>
    <w:basedOn w:val="Normal"/>
    <w:pPr>
      <w:suppressLineNumbers/>
    </w:pPr>
    <w:rPr>
      <w:rFonts w:cs="Tahoma"/>
    </w:rPr>
  </w:style>
  <w:style w:type="paragraph" w:customStyle="1" w:styleId="Titre11">
    <w:name w:val="Titre11"/>
    <w:basedOn w:val="Normal"/>
    <w:next w:val="Corpsdetexte"/>
    <w:pPr>
      <w:keepNext/>
      <w:spacing w:before="240" w:after="120"/>
    </w:pPr>
    <w:rPr>
      <w:rFonts w:ascii="Arial" w:eastAsia="Arial Unicode MS" w:hAnsi="Arial" w:cs="Tahoma"/>
      <w:sz w:val="28"/>
      <w:szCs w:val="28"/>
    </w:rPr>
  </w:style>
  <w:style w:type="paragraph" w:customStyle="1" w:styleId="Lgende11">
    <w:name w:val="Légende11"/>
    <w:basedOn w:val="Normal"/>
    <w:pPr>
      <w:suppressLineNumbers/>
      <w:spacing w:before="120" w:after="120"/>
    </w:pPr>
    <w:rPr>
      <w:rFonts w:cs="Tahoma"/>
      <w:i/>
      <w:iCs/>
      <w:sz w:val="24"/>
      <w:szCs w:val="24"/>
    </w:rPr>
  </w:style>
  <w:style w:type="paragraph" w:customStyle="1" w:styleId="Titre10">
    <w:name w:val="Titre10"/>
    <w:basedOn w:val="Normal"/>
    <w:next w:val="Corpsdetexte"/>
    <w:pPr>
      <w:keepNext/>
      <w:spacing w:before="240" w:after="120"/>
    </w:pPr>
    <w:rPr>
      <w:rFonts w:ascii="Arial" w:eastAsia="Arial Unicode MS" w:hAnsi="Arial" w:cs="Tahoma"/>
      <w:sz w:val="28"/>
      <w:szCs w:val="28"/>
    </w:rPr>
  </w:style>
  <w:style w:type="paragraph" w:customStyle="1" w:styleId="Lgende10">
    <w:name w:val="Légende10"/>
    <w:basedOn w:val="Normal"/>
    <w:pPr>
      <w:suppressLineNumbers/>
      <w:spacing w:before="120" w:after="120"/>
    </w:pPr>
    <w:rPr>
      <w:rFonts w:cs="Tahoma"/>
      <w:i/>
      <w:iCs/>
      <w:sz w:val="24"/>
      <w:szCs w:val="24"/>
    </w:rPr>
  </w:style>
  <w:style w:type="paragraph" w:customStyle="1" w:styleId="Titre90">
    <w:name w:val="Titre9"/>
    <w:basedOn w:val="Normal"/>
    <w:next w:val="Corpsdetexte"/>
    <w:pPr>
      <w:keepNext/>
      <w:spacing w:before="240" w:after="120"/>
    </w:pPr>
    <w:rPr>
      <w:rFonts w:ascii="Arial" w:eastAsia="Arial Unicode MS" w:hAnsi="Arial" w:cs="Tahoma"/>
      <w:sz w:val="28"/>
      <w:szCs w:val="28"/>
    </w:rPr>
  </w:style>
  <w:style w:type="paragraph" w:customStyle="1" w:styleId="Lgende9">
    <w:name w:val="Légende9"/>
    <w:basedOn w:val="Normal"/>
    <w:pPr>
      <w:suppressLineNumbers/>
      <w:spacing w:before="120" w:after="120"/>
    </w:pPr>
    <w:rPr>
      <w:rFonts w:cs="Tahoma"/>
      <w:i/>
      <w:iCs/>
      <w:sz w:val="24"/>
      <w:szCs w:val="24"/>
    </w:rPr>
  </w:style>
  <w:style w:type="paragraph" w:customStyle="1" w:styleId="Titre80">
    <w:name w:val="Titre8"/>
    <w:basedOn w:val="Normal"/>
    <w:next w:val="Corpsdetexte"/>
    <w:pPr>
      <w:keepNext/>
      <w:spacing w:before="240" w:after="120"/>
    </w:pPr>
    <w:rPr>
      <w:rFonts w:ascii="Arial" w:eastAsia="Arial Unicode MS" w:hAnsi="Arial" w:cs="Tahoma"/>
      <w:sz w:val="28"/>
      <w:szCs w:val="28"/>
    </w:rPr>
  </w:style>
  <w:style w:type="paragraph" w:customStyle="1" w:styleId="Lgende8">
    <w:name w:val="Légende8"/>
    <w:basedOn w:val="Normal"/>
    <w:pPr>
      <w:suppressLineNumbers/>
      <w:spacing w:before="120" w:after="120"/>
    </w:pPr>
    <w:rPr>
      <w:rFonts w:cs="Tahoma"/>
      <w:i/>
      <w:iCs/>
      <w:sz w:val="24"/>
      <w:szCs w:val="24"/>
    </w:rPr>
  </w:style>
  <w:style w:type="paragraph" w:customStyle="1" w:styleId="Titre70">
    <w:name w:val="Titre7"/>
    <w:basedOn w:val="Normal"/>
    <w:next w:val="Corpsdetexte"/>
    <w:pPr>
      <w:keepNext/>
      <w:spacing w:before="240" w:after="120"/>
    </w:pPr>
    <w:rPr>
      <w:rFonts w:ascii="Arial" w:eastAsia="Arial Unicode MS" w:hAnsi="Arial" w:cs="Tahoma"/>
      <w:sz w:val="28"/>
      <w:szCs w:val="28"/>
    </w:rPr>
  </w:style>
  <w:style w:type="paragraph" w:customStyle="1" w:styleId="Lgende7">
    <w:name w:val="Légende7"/>
    <w:basedOn w:val="Normal"/>
    <w:pPr>
      <w:suppressLineNumbers/>
      <w:spacing w:before="120" w:after="120"/>
    </w:pPr>
    <w:rPr>
      <w:rFonts w:cs="Tahoma"/>
      <w:i/>
      <w:iCs/>
      <w:sz w:val="24"/>
      <w:szCs w:val="24"/>
    </w:rPr>
  </w:style>
  <w:style w:type="paragraph" w:customStyle="1" w:styleId="Titre60">
    <w:name w:val="Titre6"/>
    <w:basedOn w:val="Normal"/>
    <w:next w:val="Corpsdetexte"/>
    <w:pPr>
      <w:keepNext/>
      <w:spacing w:before="240" w:after="120"/>
    </w:pPr>
    <w:rPr>
      <w:rFonts w:ascii="Arial" w:eastAsia="Arial Unicode MS" w:hAnsi="Arial" w:cs="Tahoma"/>
      <w:sz w:val="28"/>
      <w:szCs w:val="28"/>
    </w:rPr>
  </w:style>
  <w:style w:type="paragraph" w:customStyle="1" w:styleId="Lgende6">
    <w:name w:val="Légende6"/>
    <w:basedOn w:val="Normal"/>
    <w:pPr>
      <w:suppressLineNumbers/>
      <w:spacing w:before="120" w:after="120"/>
    </w:pPr>
    <w:rPr>
      <w:rFonts w:cs="Tahoma"/>
      <w:i/>
      <w:iCs/>
      <w:sz w:val="24"/>
      <w:szCs w:val="24"/>
    </w:rPr>
  </w:style>
  <w:style w:type="paragraph" w:customStyle="1" w:styleId="Titre50">
    <w:name w:val="Titre5"/>
    <w:basedOn w:val="Normal"/>
    <w:next w:val="Corpsdetexte"/>
    <w:pPr>
      <w:keepNext/>
      <w:spacing w:before="240" w:after="120"/>
    </w:pPr>
    <w:rPr>
      <w:rFonts w:ascii="Arial" w:eastAsia="Arial Unicode MS" w:hAnsi="Arial" w:cs="Tahoma"/>
      <w:sz w:val="28"/>
      <w:szCs w:val="28"/>
    </w:rPr>
  </w:style>
  <w:style w:type="paragraph" w:customStyle="1" w:styleId="Lgende5">
    <w:name w:val="Légende5"/>
    <w:basedOn w:val="Normal"/>
    <w:pPr>
      <w:suppressLineNumbers/>
      <w:spacing w:before="120" w:after="120"/>
    </w:pPr>
    <w:rPr>
      <w:rFonts w:cs="Tahoma"/>
      <w:i/>
      <w:iCs/>
      <w:sz w:val="24"/>
      <w:szCs w:val="24"/>
    </w:rPr>
  </w:style>
  <w:style w:type="paragraph" w:customStyle="1" w:styleId="Titre40">
    <w:name w:val="Titre4"/>
    <w:basedOn w:val="Normal"/>
    <w:next w:val="Corpsdetexte"/>
    <w:pPr>
      <w:keepNext/>
      <w:spacing w:before="240" w:after="120"/>
    </w:pPr>
    <w:rPr>
      <w:rFonts w:ascii="Arial" w:eastAsia="Arial Unicode MS" w:hAnsi="Arial" w:cs="Tahoma"/>
      <w:sz w:val="28"/>
      <w:szCs w:val="28"/>
    </w:rPr>
  </w:style>
  <w:style w:type="paragraph" w:customStyle="1" w:styleId="Lgende4">
    <w:name w:val="Légende4"/>
    <w:basedOn w:val="Normal"/>
    <w:pPr>
      <w:suppressLineNumbers/>
      <w:spacing w:before="120" w:after="120"/>
    </w:pPr>
    <w:rPr>
      <w:rFonts w:cs="Tahoma"/>
      <w:i/>
      <w:iCs/>
      <w:sz w:val="24"/>
      <w:szCs w:val="24"/>
    </w:rPr>
  </w:style>
  <w:style w:type="paragraph" w:customStyle="1" w:styleId="Titre30">
    <w:name w:val="Titre3"/>
    <w:basedOn w:val="Normal"/>
    <w:next w:val="Corpsdetexte"/>
    <w:pPr>
      <w:keepNext/>
      <w:spacing w:before="240" w:after="120"/>
    </w:pPr>
    <w:rPr>
      <w:rFonts w:ascii="Arial" w:eastAsia="Arial Unicode MS" w:hAnsi="Arial" w:cs="Tahoma"/>
      <w:sz w:val="28"/>
      <w:szCs w:val="28"/>
    </w:rPr>
  </w:style>
  <w:style w:type="paragraph" w:customStyle="1" w:styleId="Lgende3">
    <w:name w:val="Légende3"/>
    <w:basedOn w:val="Normal"/>
    <w:pPr>
      <w:suppressLineNumbers/>
      <w:spacing w:before="120" w:after="120"/>
    </w:pPr>
    <w:rPr>
      <w:rFonts w:cs="Tahoma"/>
      <w:i/>
      <w:iCs/>
      <w:sz w:val="24"/>
      <w:szCs w:val="24"/>
    </w:rPr>
  </w:style>
  <w:style w:type="paragraph" w:customStyle="1" w:styleId="Titre20">
    <w:name w:val="Titre2"/>
    <w:basedOn w:val="Normal"/>
    <w:next w:val="Corpsdetexte"/>
    <w:pPr>
      <w:keepNext/>
      <w:spacing w:before="240" w:after="120"/>
    </w:pPr>
    <w:rPr>
      <w:rFonts w:ascii="Arial" w:eastAsia="Arial Unicode MS" w:hAnsi="Arial" w:cs="Tahoma"/>
      <w:sz w:val="28"/>
      <w:szCs w:val="28"/>
    </w:rPr>
  </w:style>
  <w:style w:type="paragraph" w:customStyle="1" w:styleId="Lgende2">
    <w:name w:val="Légende2"/>
    <w:basedOn w:val="Normal"/>
    <w:pPr>
      <w:suppressLineNumbers/>
      <w:spacing w:before="120" w:after="120"/>
    </w:pPr>
    <w:rPr>
      <w:rFonts w:cs="Tahoma"/>
      <w:i/>
      <w:iCs/>
      <w:sz w:val="24"/>
      <w:szCs w:val="24"/>
    </w:rPr>
  </w:style>
  <w:style w:type="paragraph" w:customStyle="1" w:styleId="Titre14">
    <w:name w:val="Titre1"/>
    <w:basedOn w:val="Normal"/>
    <w:next w:val="Corpsdetexte"/>
    <w:pPr>
      <w:keepNext/>
      <w:spacing w:before="240" w:after="120"/>
    </w:pPr>
    <w:rPr>
      <w:rFonts w:ascii="Arial" w:eastAsia="Arial Unicode MS" w:hAnsi="Arial" w:cs="Tahoma"/>
      <w:sz w:val="28"/>
      <w:szCs w:val="28"/>
    </w:rPr>
  </w:style>
  <w:style w:type="paragraph" w:customStyle="1" w:styleId="Lgende1">
    <w:name w:val="Légende1"/>
    <w:basedOn w:val="Normal"/>
    <w:pPr>
      <w:suppressLineNumbers/>
      <w:spacing w:before="120" w:after="120"/>
    </w:pPr>
    <w:rPr>
      <w:rFonts w:cs="Tahoma"/>
      <w:i/>
      <w:iCs/>
      <w:sz w:val="24"/>
      <w:szCs w:val="24"/>
    </w:rPr>
  </w:style>
  <w:style w:type="paragraph" w:styleId="En-tte">
    <w:name w:val="header"/>
    <w:basedOn w:val="Normal"/>
    <w:uiPriority w:val="99"/>
    <w:pPr>
      <w:tabs>
        <w:tab w:val="center" w:pos="4536"/>
        <w:tab w:val="right" w:pos="9072"/>
      </w:tabs>
    </w:pPr>
    <w:rPr>
      <w:lang w:val="x-none"/>
    </w:rPr>
  </w:style>
  <w:style w:type="paragraph" w:styleId="Pieddepage">
    <w:name w:val="footer"/>
    <w:basedOn w:val="Normal"/>
    <w:uiPriority w:val="99"/>
    <w:pPr>
      <w:tabs>
        <w:tab w:val="center" w:pos="4536"/>
        <w:tab w:val="right" w:pos="9072"/>
      </w:tabs>
    </w:pPr>
    <w:rPr>
      <w:lang w:val="x-none"/>
    </w:rPr>
  </w:style>
  <w:style w:type="paragraph" w:styleId="Textedebulles">
    <w:name w:val="Balloon Text"/>
    <w:basedOn w:val="Normal"/>
    <w:rPr>
      <w:rFonts w:ascii="Tahoma" w:hAnsi="Tahoma" w:cs="Tahoma"/>
      <w:sz w:val="16"/>
      <w:szCs w:val="16"/>
    </w:rPr>
  </w:style>
  <w:style w:type="paragraph" w:styleId="Adresseexpditeur">
    <w:name w:val="envelope return"/>
    <w:basedOn w:val="Normal"/>
  </w:style>
  <w:style w:type="paragraph" w:styleId="Titre">
    <w:name w:val="Title"/>
    <w:basedOn w:val="Normal"/>
    <w:next w:val="Sous-titre"/>
    <w:qFormat/>
    <w:pPr>
      <w:jc w:val="center"/>
    </w:pPr>
    <w:rPr>
      <w:b/>
      <w:sz w:val="28"/>
      <w:lang w:val="x-none"/>
    </w:rPr>
  </w:style>
  <w:style w:type="paragraph" w:styleId="Sous-titre">
    <w:name w:val="Subtitle"/>
    <w:basedOn w:val="Titre14"/>
    <w:next w:val="Corpsdetexte"/>
    <w:qFormat/>
    <w:pPr>
      <w:jc w:val="center"/>
    </w:pPr>
    <w:rPr>
      <w:i/>
      <w:iCs/>
    </w:rPr>
  </w:style>
  <w:style w:type="paragraph" w:styleId="TM3">
    <w:name w:val="toc 3"/>
    <w:basedOn w:val="Normal"/>
    <w:next w:val="Normal"/>
    <w:uiPriority w:val="39"/>
    <w:qFormat/>
    <w:pPr>
      <w:ind w:left="240"/>
    </w:pPr>
  </w:style>
  <w:style w:type="paragraph" w:styleId="TM1">
    <w:name w:val="toc 1"/>
    <w:basedOn w:val="Normal"/>
    <w:next w:val="Normal"/>
    <w:uiPriority w:val="39"/>
    <w:qFormat/>
    <w:pPr>
      <w:spacing w:before="360"/>
    </w:pPr>
    <w:rPr>
      <w:rFonts w:ascii="Cambria" w:hAnsi="Cambria"/>
      <w:b/>
      <w:bCs/>
      <w:caps/>
    </w:r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i/>
      <w:iCs/>
    </w:rPr>
  </w:style>
  <w:style w:type="paragraph" w:customStyle="1" w:styleId="Paragraphedeliste1">
    <w:name w:val="Paragraphe de liste1"/>
    <w:basedOn w:val="Normal"/>
    <w:pPr>
      <w:spacing w:after="200" w:line="276" w:lineRule="auto"/>
      <w:ind w:left="720"/>
    </w:pPr>
    <w:rPr>
      <w:sz w:val="22"/>
      <w:szCs w:val="22"/>
    </w:rPr>
  </w:style>
  <w:style w:type="paragraph" w:styleId="Retraitcorpsdetexte">
    <w:name w:val="Body Text Indent"/>
    <w:basedOn w:val="Normal"/>
    <w:pPr>
      <w:spacing w:after="120"/>
      <w:ind w:left="283"/>
    </w:pPr>
  </w:style>
  <w:style w:type="paragraph" w:customStyle="1" w:styleId="Listecouleur-Accent11">
    <w:name w:val="Liste couleur - Accent 11"/>
    <w:basedOn w:val="Normal"/>
    <w:qFormat/>
    <w:pPr>
      <w:ind w:left="708"/>
    </w:pPr>
  </w:style>
  <w:style w:type="paragraph" w:customStyle="1" w:styleId="Bullet1">
    <w:name w:val="Bullet 1"/>
    <w:basedOn w:val="Corpsdetexte"/>
    <w:pPr>
      <w:numPr>
        <w:numId w:val="1"/>
      </w:numPr>
    </w:pPr>
    <w:rPr>
      <w:sz w:val="20"/>
    </w:rPr>
  </w:style>
  <w:style w:type="paragraph" w:customStyle="1" w:styleId="NormalBMC">
    <w:name w:val="Normal BMC"/>
    <w:pPr>
      <w:keepLines/>
      <w:suppressAutoHyphens/>
      <w:spacing w:before="120"/>
      <w:jc w:val="both"/>
    </w:pPr>
    <w:rPr>
      <w:rFonts w:ascii="Tahoma" w:eastAsia="MS Mincho" w:hAnsi="Tahoma" w:cs="Tahoma"/>
      <w:lang w:val="en-US" w:eastAsia="ar-SA"/>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538ED5"/>
      <w:spacing w:before="280" w:after="280"/>
      <w:jc w:val="center"/>
    </w:pPr>
    <w:rPr>
      <w:rFonts w:ascii="Arial" w:hAnsi="Arial" w:cs="Arial"/>
      <w:b/>
      <w:bCs/>
      <w:color w:val="FFFFFF"/>
    </w:rPr>
  </w:style>
  <w:style w:type="paragraph" w:customStyle="1" w:styleId="xl67">
    <w:name w:val="xl67"/>
    <w:basedOn w:val="Normal"/>
    <w:pPr>
      <w:shd w:val="clear" w:color="auto" w:fill="FFFFFF"/>
      <w:spacing w:before="280" w:after="280"/>
    </w:pPr>
  </w:style>
  <w:style w:type="paragraph" w:customStyle="1" w:styleId="xl68">
    <w:name w:val="xl68"/>
    <w:basedOn w:val="Normal"/>
    <w:pPr>
      <w:shd w:val="clear" w:color="auto" w:fill="FFFFFF"/>
      <w:spacing w:before="280" w:after="280"/>
      <w:jc w:val="center"/>
      <w:textAlignment w:val="center"/>
    </w:p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280" w:after="280"/>
    </w:pPr>
    <w:rPr>
      <w:rFonts w:ascii="Arial" w:hAnsi="Arial" w:cs="Arial"/>
      <w:color w:val="000000"/>
    </w:rPr>
  </w:style>
  <w:style w:type="paragraph" w:customStyle="1" w:styleId="xl70">
    <w:name w:val="xl70"/>
    <w:basedOn w:val="Normal"/>
    <w:pPr>
      <w:spacing w:before="280" w:after="280"/>
    </w:pPr>
    <w:rPr>
      <w:rFonts w:ascii="Arial" w:hAnsi="Arial" w:cs="Arial"/>
      <w:color w:val="FFFFFF"/>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2">
    <w:name w:val="xl72"/>
    <w:basedOn w:val="Normal"/>
    <w:pPr>
      <w:pBdr>
        <w:top w:val="single" w:sz="4" w:space="0" w:color="000000"/>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3">
    <w:name w:val="xl73"/>
    <w:basedOn w:val="Normal"/>
    <w:pPr>
      <w:pBdr>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4">
    <w:name w:val="xl74"/>
    <w:basedOn w:val="Normal"/>
    <w:pPr>
      <w:pBdr>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ecxmsonormal">
    <w:name w:val="ecxmsonormal"/>
    <w:basedOn w:val="Normal"/>
    <w:pPr>
      <w:spacing w:before="280" w:after="280"/>
    </w:pPr>
  </w:style>
  <w:style w:type="paragraph" w:customStyle="1" w:styleId="Commentaire1">
    <w:name w:val="Commentaire1"/>
    <w:basedOn w:val="Normal"/>
  </w:style>
  <w:style w:type="paragraph" w:styleId="Objetducommentaire">
    <w:name w:val="annotation subject"/>
    <w:basedOn w:val="Commentaire1"/>
    <w:next w:val="Commentaire1"/>
    <w:rPr>
      <w:b/>
      <w:bCs/>
    </w:rPr>
  </w:style>
  <w:style w:type="paragraph" w:customStyle="1" w:styleId="paragraph">
    <w:name w:val="paragraph"/>
    <w:basedOn w:val="Normal"/>
    <w:pPr>
      <w:spacing w:before="100" w:after="100" w:line="100" w:lineRule="atLeast"/>
    </w:pPr>
    <w:rPr>
      <w:rFonts w:ascii="Times New Roman" w:hAnsi="Times New Roman" w:cs="Times New Roman"/>
      <w:sz w:val="24"/>
      <w:szCs w:val="24"/>
    </w:rPr>
  </w:style>
  <w:style w:type="paragraph" w:customStyle="1" w:styleId="p1">
    <w:name w:val="p1"/>
    <w:basedOn w:val="Normal"/>
    <w:rsid w:val="00985044"/>
    <w:rPr>
      <w:rFonts w:ascii="Helvetica" w:hAnsi="Helvetica"/>
      <w:sz w:val="18"/>
      <w:szCs w:val="18"/>
      <w:lang w:eastAsia="fr-FR"/>
    </w:rPr>
  </w:style>
  <w:style w:type="character" w:customStyle="1" w:styleId="s1">
    <w:name w:val="s1"/>
    <w:rsid w:val="00985044"/>
  </w:style>
  <w:style w:type="paragraph" w:customStyle="1" w:styleId="p2">
    <w:name w:val="p2"/>
    <w:basedOn w:val="Normal"/>
    <w:rsid w:val="00B431B8"/>
    <w:rPr>
      <w:rFonts w:ascii="Times" w:hAnsi="Times"/>
      <w:lang w:eastAsia="fr-FR"/>
    </w:rPr>
  </w:style>
  <w:style w:type="paragraph" w:customStyle="1" w:styleId="p3">
    <w:name w:val="p3"/>
    <w:basedOn w:val="Normal"/>
    <w:rsid w:val="00B431B8"/>
    <w:pPr>
      <w:ind w:left="360" w:hanging="360"/>
    </w:pPr>
    <w:rPr>
      <w:rFonts w:ascii="Times" w:hAnsi="Times"/>
      <w:sz w:val="22"/>
      <w:szCs w:val="22"/>
      <w:lang w:eastAsia="fr-FR"/>
    </w:rPr>
  </w:style>
  <w:style w:type="paragraph" w:customStyle="1" w:styleId="p4">
    <w:name w:val="p4"/>
    <w:basedOn w:val="Normal"/>
    <w:rsid w:val="00B431B8"/>
    <w:rPr>
      <w:rFonts w:ascii="Times" w:hAnsi="Times"/>
      <w:sz w:val="22"/>
      <w:szCs w:val="22"/>
      <w:lang w:eastAsia="fr-FR"/>
    </w:rPr>
  </w:style>
  <w:style w:type="paragraph" w:customStyle="1" w:styleId="p5">
    <w:name w:val="p5"/>
    <w:basedOn w:val="Normal"/>
    <w:rsid w:val="00B431B8"/>
    <w:pPr>
      <w:shd w:val="clear" w:color="auto" w:fill="FFFF00"/>
    </w:pPr>
    <w:rPr>
      <w:rFonts w:ascii="Times" w:hAnsi="Times"/>
      <w:lang w:eastAsia="fr-FR"/>
    </w:rPr>
  </w:style>
  <w:style w:type="paragraph" w:customStyle="1" w:styleId="p6">
    <w:name w:val="p6"/>
    <w:basedOn w:val="Normal"/>
    <w:rsid w:val="00B431B8"/>
    <w:pPr>
      <w:shd w:val="clear" w:color="auto" w:fill="FFFFFF"/>
    </w:pPr>
    <w:rPr>
      <w:rFonts w:ascii="Times" w:hAnsi="Times"/>
      <w:lang w:eastAsia="fr-FR"/>
    </w:rPr>
  </w:style>
  <w:style w:type="paragraph" w:customStyle="1" w:styleId="p7">
    <w:name w:val="p7"/>
    <w:basedOn w:val="Normal"/>
    <w:rsid w:val="00B431B8"/>
    <w:pPr>
      <w:shd w:val="clear" w:color="auto" w:fill="FFFFFF"/>
    </w:pPr>
    <w:rPr>
      <w:rFonts w:ascii="Times" w:hAnsi="Times"/>
      <w:sz w:val="22"/>
      <w:szCs w:val="22"/>
      <w:lang w:eastAsia="fr-FR"/>
    </w:rPr>
  </w:style>
  <w:style w:type="paragraph" w:customStyle="1" w:styleId="p8">
    <w:name w:val="p8"/>
    <w:basedOn w:val="Normal"/>
    <w:rsid w:val="00B431B8"/>
    <w:pPr>
      <w:shd w:val="clear" w:color="auto" w:fill="FFFF00"/>
    </w:pPr>
    <w:rPr>
      <w:rFonts w:ascii="Times" w:hAnsi="Times"/>
      <w:sz w:val="22"/>
      <w:szCs w:val="22"/>
      <w:lang w:eastAsia="fr-FR"/>
    </w:rPr>
  </w:style>
  <w:style w:type="paragraph" w:customStyle="1" w:styleId="p9">
    <w:name w:val="p9"/>
    <w:basedOn w:val="Normal"/>
    <w:rsid w:val="00B431B8"/>
    <w:pPr>
      <w:shd w:val="clear" w:color="auto" w:fill="FFFFFF"/>
    </w:pPr>
    <w:rPr>
      <w:rFonts w:ascii="Times" w:hAnsi="Times"/>
      <w:color w:val="0070C0"/>
      <w:lang w:eastAsia="fr-FR"/>
    </w:rPr>
  </w:style>
  <w:style w:type="paragraph" w:customStyle="1" w:styleId="p10">
    <w:name w:val="p10"/>
    <w:basedOn w:val="Normal"/>
    <w:rsid w:val="00B431B8"/>
    <w:pPr>
      <w:shd w:val="clear" w:color="auto" w:fill="FFFFFF"/>
    </w:pPr>
    <w:rPr>
      <w:lang w:eastAsia="fr-FR"/>
    </w:rPr>
  </w:style>
  <w:style w:type="paragraph" w:customStyle="1" w:styleId="p11">
    <w:name w:val="p11"/>
    <w:basedOn w:val="Normal"/>
    <w:rsid w:val="00B431B8"/>
    <w:pPr>
      <w:shd w:val="clear" w:color="auto" w:fill="FFFFFF"/>
    </w:pPr>
    <w:rPr>
      <w:rFonts w:ascii="Times" w:hAnsi="Times"/>
      <w:lang w:eastAsia="fr-FR"/>
    </w:rPr>
  </w:style>
  <w:style w:type="paragraph" w:customStyle="1" w:styleId="p12">
    <w:name w:val="p12"/>
    <w:basedOn w:val="Normal"/>
    <w:rsid w:val="00B431B8"/>
    <w:pPr>
      <w:shd w:val="clear" w:color="auto" w:fill="FFFFFF"/>
      <w:ind w:left="360" w:hanging="360"/>
    </w:pPr>
    <w:rPr>
      <w:rFonts w:ascii="Times" w:hAnsi="Times"/>
      <w:lang w:eastAsia="fr-FR"/>
    </w:rPr>
  </w:style>
  <w:style w:type="paragraph" w:customStyle="1" w:styleId="p13">
    <w:name w:val="p13"/>
    <w:basedOn w:val="Normal"/>
    <w:rsid w:val="00B431B8"/>
    <w:pPr>
      <w:shd w:val="clear" w:color="auto" w:fill="FFFFFF"/>
      <w:ind w:left="360" w:hanging="360"/>
    </w:pPr>
    <w:rPr>
      <w:rFonts w:ascii="Times" w:hAnsi="Times"/>
      <w:sz w:val="22"/>
      <w:szCs w:val="22"/>
      <w:lang w:eastAsia="fr-FR"/>
    </w:rPr>
  </w:style>
  <w:style w:type="paragraph" w:customStyle="1" w:styleId="p14">
    <w:name w:val="p14"/>
    <w:basedOn w:val="Normal"/>
    <w:rsid w:val="00B431B8"/>
    <w:pPr>
      <w:shd w:val="clear" w:color="auto" w:fill="FFFF00"/>
    </w:pPr>
    <w:rPr>
      <w:rFonts w:ascii="Arial" w:hAnsi="Arial" w:cs="Arial"/>
      <w:color w:val="010158"/>
      <w:lang w:eastAsia="fr-FR"/>
    </w:rPr>
  </w:style>
  <w:style w:type="character" w:customStyle="1" w:styleId="s2">
    <w:name w:val="s2"/>
    <w:rsid w:val="00B431B8"/>
    <w:rPr>
      <w:u w:val="single"/>
    </w:rPr>
  </w:style>
  <w:style w:type="character" w:customStyle="1" w:styleId="s3">
    <w:name w:val="s3"/>
    <w:rsid w:val="00B431B8"/>
    <w:rPr>
      <w:rFonts w:ascii="Times" w:hAnsi="Times" w:hint="default"/>
      <w:sz w:val="22"/>
      <w:szCs w:val="22"/>
    </w:rPr>
  </w:style>
  <w:style w:type="character" w:customStyle="1" w:styleId="s4">
    <w:name w:val="s4"/>
    <w:rsid w:val="00B431B8"/>
    <w:rPr>
      <w:rFonts w:ascii="Symbol" w:hAnsi="Symbol" w:hint="default"/>
      <w:sz w:val="20"/>
      <w:szCs w:val="20"/>
    </w:rPr>
  </w:style>
  <w:style w:type="character" w:customStyle="1" w:styleId="s5">
    <w:name w:val="s5"/>
    <w:rsid w:val="00B431B8"/>
    <w:rPr>
      <w:rFonts w:ascii="Times New Roman" w:hAnsi="Times New Roman" w:cs="Times New Roman" w:hint="default"/>
      <w:sz w:val="14"/>
      <w:szCs w:val="14"/>
    </w:rPr>
  </w:style>
  <w:style w:type="character" w:customStyle="1" w:styleId="s6">
    <w:name w:val="s6"/>
    <w:rsid w:val="00B431B8"/>
    <w:rPr>
      <w:rFonts w:ascii="Times" w:hAnsi="Times" w:hint="default"/>
      <w:sz w:val="20"/>
      <w:szCs w:val="20"/>
    </w:rPr>
  </w:style>
  <w:style w:type="character" w:customStyle="1" w:styleId="s7">
    <w:name w:val="s7"/>
    <w:rsid w:val="00B431B8"/>
    <w:rPr>
      <w:rFonts w:ascii="Symbol" w:hAnsi="Symbol" w:hint="default"/>
      <w:sz w:val="18"/>
      <w:szCs w:val="18"/>
    </w:rPr>
  </w:style>
  <w:style w:type="character" w:customStyle="1" w:styleId="s8">
    <w:name w:val="s8"/>
    <w:rsid w:val="00B431B8"/>
    <w:rPr>
      <w:rFonts w:ascii="Times" w:hAnsi="Times" w:hint="default"/>
      <w:sz w:val="24"/>
      <w:szCs w:val="24"/>
    </w:rPr>
  </w:style>
  <w:style w:type="table" w:styleId="Grilledutableau">
    <w:name w:val="Table Grid"/>
    <w:basedOn w:val="TableauNormal"/>
    <w:uiPriority w:val="59"/>
    <w:rsid w:val="009073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1C02A0"/>
    <w:pPr>
      <w:keepLines/>
      <w:numPr>
        <w:numId w:val="0"/>
      </w:numPr>
      <w:spacing w:before="480" w:line="276" w:lineRule="auto"/>
      <w:outlineLvl w:val="9"/>
    </w:pPr>
    <w:rPr>
      <w:rFonts w:ascii="Cambria" w:hAnsi="Cambria" w:cs="Times New Roman"/>
      <w:b w:val="0"/>
      <w:bCs/>
      <w:color w:val="365F91"/>
      <w:sz w:val="28"/>
      <w:szCs w:val="28"/>
      <w:lang w:eastAsia="fr-FR"/>
    </w:rPr>
  </w:style>
  <w:style w:type="paragraph" w:styleId="TM2">
    <w:name w:val="toc 2"/>
    <w:basedOn w:val="Normal"/>
    <w:next w:val="Normal"/>
    <w:autoRedefine/>
    <w:uiPriority w:val="39"/>
    <w:unhideWhenUsed/>
    <w:qFormat/>
    <w:rsid w:val="001C02A0"/>
    <w:pPr>
      <w:spacing w:before="240"/>
    </w:pPr>
    <w:rPr>
      <w:b/>
      <w:bCs/>
    </w:rPr>
  </w:style>
  <w:style w:type="paragraph" w:styleId="TM4">
    <w:name w:val="toc 4"/>
    <w:basedOn w:val="Normal"/>
    <w:next w:val="Normal"/>
    <w:autoRedefine/>
    <w:uiPriority w:val="39"/>
    <w:unhideWhenUsed/>
    <w:rsid w:val="001C02A0"/>
    <w:pPr>
      <w:ind w:left="480"/>
    </w:pPr>
  </w:style>
  <w:style w:type="paragraph" w:styleId="TM5">
    <w:name w:val="toc 5"/>
    <w:basedOn w:val="Normal"/>
    <w:next w:val="Normal"/>
    <w:autoRedefine/>
    <w:uiPriority w:val="39"/>
    <w:unhideWhenUsed/>
    <w:rsid w:val="001C02A0"/>
    <w:pPr>
      <w:ind w:left="720"/>
    </w:pPr>
  </w:style>
  <w:style w:type="paragraph" w:styleId="TM6">
    <w:name w:val="toc 6"/>
    <w:basedOn w:val="Normal"/>
    <w:next w:val="Normal"/>
    <w:autoRedefine/>
    <w:uiPriority w:val="39"/>
    <w:unhideWhenUsed/>
    <w:rsid w:val="001C02A0"/>
    <w:pPr>
      <w:ind w:left="960"/>
    </w:pPr>
  </w:style>
  <w:style w:type="paragraph" w:styleId="TM7">
    <w:name w:val="toc 7"/>
    <w:basedOn w:val="Normal"/>
    <w:next w:val="Normal"/>
    <w:autoRedefine/>
    <w:uiPriority w:val="39"/>
    <w:unhideWhenUsed/>
    <w:rsid w:val="001C02A0"/>
    <w:pPr>
      <w:ind w:left="1200"/>
    </w:pPr>
  </w:style>
  <w:style w:type="paragraph" w:styleId="TM8">
    <w:name w:val="toc 8"/>
    <w:basedOn w:val="Normal"/>
    <w:next w:val="Normal"/>
    <w:autoRedefine/>
    <w:uiPriority w:val="39"/>
    <w:unhideWhenUsed/>
    <w:rsid w:val="001C02A0"/>
    <w:pPr>
      <w:ind w:left="1440"/>
    </w:pPr>
  </w:style>
  <w:style w:type="paragraph" w:styleId="TM9">
    <w:name w:val="toc 9"/>
    <w:basedOn w:val="Normal"/>
    <w:next w:val="Normal"/>
    <w:autoRedefine/>
    <w:uiPriority w:val="39"/>
    <w:unhideWhenUsed/>
    <w:rsid w:val="001C02A0"/>
    <w:pPr>
      <w:ind w:left="1680"/>
    </w:pPr>
  </w:style>
  <w:style w:type="paragraph" w:styleId="NormalWeb">
    <w:name w:val="Normal (Web)"/>
    <w:basedOn w:val="Normal"/>
    <w:uiPriority w:val="99"/>
    <w:unhideWhenUsed/>
    <w:rsid w:val="009C207A"/>
    <w:pPr>
      <w:spacing w:before="100" w:beforeAutospacing="1" w:after="100" w:afterAutospacing="1"/>
    </w:pPr>
    <w:rPr>
      <w:rFonts w:eastAsia="Calibri"/>
      <w:lang w:eastAsia="fr-FR"/>
    </w:rPr>
  </w:style>
  <w:style w:type="paragraph" w:customStyle="1" w:styleId="Corpsdetexte21">
    <w:name w:val="Corps de texte 21"/>
    <w:basedOn w:val="Normal"/>
    <w:rsid w:val="00FD5E8D"/>
  </w:style>
  <w:style w:type="paragraph" w:styleId="Paragraphedeliste">
    <w:name w:val="List Paragraph"/>
    <w:basedOn w:val="Normal"/>
    <w:uiPriority w:val="34"/>
    <w:qFormat/>
    <w:rsid w:val="00F4190A"/>
    <w:pPr>
      <w:ind w:left="708"/>
    </w:pPr>
  </w:style>
  <w:style w:type="table" w:styleId="Grillemoyenne3-Accent5">
    <w:name w:val="Medium Grid 3 Accent 5"/>
    <w:basedOn w:val="TableauNormal"/>
    <w:uiPriority w:val="60"/>
    <w:rsid w:val="004838A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Textebrut">
    <w:name w:val="Plain Text"/>
    <w:basedOn w:val="Normal"/>
    <w:link w:val="TextebrutCar"/>
    <w:uiPriority w:val="99"/>
    <w:semiHidden/>
    <w:unhideWhenUsed/>
    <w:rsid w:val="00CD268C"/>
    <w:pPr>
      <w:jc w:val="left"/>
    </w:pPr>
    <w:rPr>
      <w:rFonts w:eastAsiaTheme="minorHAnsi" w:cstheme="minorBidi"/>
      <w:sz w:val="22"/>
      <w:szCs w:val="21"/>
      <w:lang w:eastAsia="en-US"/>
    </w:rPr>
  </w:style>
  <w:style w:type="character" w:customStyle="1" w:styleId="TextebrutCar">
    <w:name w:val="Texte brut Car"/>
    <w:basedOn w:val="Policepardfaut"/>
    <w:link w:val="Textebrut"/>
    <w:uiPriority w:val="99"/>
    <w:semiHidden/>
    <w:rsid w:val="00CD268C"/>
    <w:rPr>
      <w:rFonts w:ascii="Calibri" w:eastAsiaTheme="minorHAnsi" w:hAnsi="Calibri" w:cstheme="minorBidi"/>
      <w:sz w:val="22"/>
      <w:szCs w:val="21"/>
      <w:lang w:eastAsia="en-US"/>
    </w:rPr>
  </w:style>
  <w:style w:type="paragraph" w:customStyle="1" w:styleId="Standard">
    <w:name w:val="Standard"/>
    <w:rsid w:val="008355C5"/>
    <w:pPr>
      <w:suppressAutoHyphens/>
      <w:autoSpaceDN w:val="0"/>
    </w:pPr>
    <w:rPr>
      <w:rFonts w:ascii="Liberation Serif" w:eastAsia="NSimSun" w:hAnsi="Liberation Serif" w:cs="Mangal"/>
      <w:kern w:val="3"/>
      <w:sz w:val="24"/>
      <w:szCs w:val="24"/>
      <w:lang w:eastAsia="zh-CN" w:bidi="hi-IN"/>
    </w:rPr>
  </w:style>
  <w:style w:type="paragraph" w:styleId="Sansinterligne">
    <w:name w:val="No Spacing"/>
    <w:link w:val="SansinterligneCar"/>
    <w:uiPriority w:val="1"/>
    <w:qFormat/>
    <w:rsid w:val="00971C18"/>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971C18"/>
    <w:rPr>
      <w:rFonts w:asciiTheme="minorHAnsi" w:eastAsiaTheme="minorEastAsia" w:hAnsiTheme="minorHAnsi" w:cstheme="minorBidi"/>
      <w:sz w:val="22"/>
      <w:szCs w:val="22"/>
    </w:rPr>
  </w:style>
  <w:style w:type="table" w:styleId="Grillemoyenne3-Accent1">
    <w:name w:val="Medium Grid 3 Accent 1"/>
    <w:basedOn w:val="TableauNormal"/>
    <w:uiPriority w:val="64"/>
    <w:rsid w:val="003023B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65424">
      <w:bodyDiv w:val="1"/>
      <w:marLeft w:val="0"/>
      <w:marRight w:val="0"/>
      <w:marTop w:val="0"/>
      <w:marBottom w:val="0"/>
      <w:divBdr>
        <w:top w:val="none" w:sz="0" w:space="0" w:color="auto"/>
        <w:left w:val="none" w:sz="0" w:space="0" w:color="auto"/>
        <w:bottom w:val="none" w:sz="0" w:space="0" w:color="auto"/>
        <w:right w:val="none" w:sz="0" w:space="0" w:color="auto"/>
      </w:divBdr>
    </w:div>
    <w:div w:id="55394944">
      <w:bodyDiv w:val="1"/>
      <w:marLeft w:val="0"/>
      <w:marRight w:val="0"/>
      <w:marTop w:val="0"/>
      <w:marBottom w:val="0"/>
      <w:divBdr>
        <w:top w:val="none" w:sz="0" w:space="0" w:color="auto"/>
        <w:left w:val="none" w:sz="0" w:space="0" w:color="auto"/>
        <w:bottom w:val="none" w:sz="0" w:space="0" w:color="auto"/>
        <w:right w:val="none" w:sz="0" w:space="0" w:color="auto"/>
      </w:divBdr>
    </w:div>
    <w:div w:id="99449617">
      <w:bodyDiv w:val="1"/>
      <w:marLeft w:val="0"/>
      <w:marRight w:val="0"/>
      <w:marTop w:val="0"/>
      <w:marBottom w:val="0"/>
      <w:divBdr>
        <w:top w:val="none" w:sz="0" w:space="0" w:color="auto"/>
        <w:left w:val="none" w:sz="0" w:space="0" w:color="auto"/>
        <w:bottom w:val="none" w:sz="0" w:space="0" w:color="auto"/>
        <w:right w:val="none" w:sz="0" w:space="0" w:color="auto"/>
      </w:divBdr>
    </w:div>
    <w:div w:id="145712395">
      <w:bodyDiv w:val="1"/>
      <w:marLeft w:val="0"/>
      <w:marRight w:val="0"/>
      <w:marTop w:val="0"/>
      <w:marBottom w:val="0"/>
      <w:divBdr>
        <w:top w:val="none" w:sz="0" w:space="0" w:color="auto"/>
        <w:left w:val="none" w:sz="0" w:space="0" w:color="auto"/>
        <w:bottom w:val="none" w:sz="0" w:space="0" w:color="auto"/>
        <w:right w:val="none" w:sz="0" w:space="0" w:color="auto"/>
      </w:divBdr>
    </w:div>
    <w:div w:id="148987011">
      <w:bodyDiv w:val="1"/>
      <w:marLeft w:val="0"/>
      <w:marRight w:val="0"/>
      <w:marTop w:val="0"/>
      <w:marBottom w:val="0"/>
      <w:divBdr>
        <w:top w:val="none" w:sz="0" w:space="0" w:color="auto"/>
        <w:left w:val="none" w:sz="0" w:space="0" w:color="auto"/>
        <w:bottom w:val="none" w:sz="0" w:space="0" w:color="auto"/>
        <w:right w:val="none" w:sz="0" w:space="0" w:color="auto"/>
      </w:divBdr>
    </w:div>
    <w:div w:id="175274347">
      <w:bodyDiv w:val="1"/>
      <w:marLeft w:val="0"/>
      <w:marRight w:val="0"/>
      <w:marTop w:val="0"/>
      <w:marBottom w:val="0"/>
      <w:divBdr>
        <w:top w:val="none" w:sz="0" w:space="0" w:color="auto"/>
        <w:left w:val="none" w:sz="0" w:space="0" w:color="auto"/>
        <w:bottom w:val="none" w:sz="0" w:space="0" w:color="auto"/>
        <w:right w:val="none" w:sz="0" w:space="0" w:color="auto"/>
      </w:divBdr>
    </w:div>
    <w:div w:id="179706486">
      <w:bodyDiv w:val="1"/>
      <w:marLeft w:val="0"/>
      <w:marRight w:val="0"/>
      <w:marTop w:val="0"/>
      <w:marBottom w:val="0"/>
      <w:divBdr>
        <w:top w:val="none" w:sz="0" w:space="0" w:color="auto"/>
        <w:left w:val="none" w:sz="0" w:space="0" w:color="auto"/>
        <w:bottom w:val="none" w:sz="0" w:space="0" w:color="auto"/>
        <w:right w:val="none" w:sz="0" w:space="0" w:color="auto"/>
      </w:divBdr>
    </w:div>
    <w:div w:id="191310189">
      <w:bodyDiv w:val="1"/>
      <w:marLeft w:val="0"/>
      <w:marRight w:val="0"/>
      <w:marTop w:val="0"/>
      <w:marBottom w:val="0"/>
      <w:divBdr>
        <w:top w:val="none" w:sz="0" w:space="0" w:color="auto"/>
        <w:left w:val="none" w:sz="0" w:space="0" w:color="auto"/>
        <w:bottom w:val="none" w:sz="0" w:space="0" w:color="auto"/>
        <w:right w:val="none" w:sz="0" w:space="0" w:color="auto"/>
      </w:divBdr>
    </w:div>
    <w:div w:id="240024172">
      <w:bodyDiv w:val="1"/>
      <w:marLeft w:val="0"/>
      <w:marRight w:val="0"/>
      <w:marTop w:val="0"/>
      <w:marBottom w:val="0"/>
      <w:divBdr>
        <w:top w:val="none" w:sz="0" w:space="0" w:color="auto"/>
        <w:left w:val="none" w:sz="0" w:space="0" w:color="auto"/>
        <w:bottom w:val="none" w:sz="0" w:space="0" w:color="auto"/>
        <w:right w:val="none" w:sz="0" w:space="0" w:color="auto"/>
      </w:divBdr>
    </w:div>
    <w:div w:id="271674881">
      <w:bodyDiv w:val="1"/>
      <w:marLeft w:val="0"/>
      <w:marRight w:val="0"/>
      <w:marTop w:val="0"/>
      <w:marBottom w:val="0"/>
      <w:divBdr>
        <w:top w:val="none" w:sz="0" w:space="0" w:color="auto"/>
        <w:left w:val="none" w:sz="0" w:space="0" w:color="auto"/>
        <w:bottom w:val="none" w:sz="0" w:space="0" w:color="auto"/>
        <w:right w:val="none" w:sz="0" w:space="0" w:color="auto"/>
      </w:divBdr>
    </w:div>
    <w:div w:id="274024617">
      <w:bodyDiv w:val="1"/>
      <w:marLeft w:val="0"/>
      <w:marRight w:val="0"/>
      <w:marTop w:val="0"/>
      <w:marBottom w:val="0"/>
      <w:divBdr>
        <w:top w:val="none" w:sz="0" w:space="0" w:color="auto"/>
        <w:left w:val="none" w:sz="0" w:space="0" w:color="auto"/>
        <w:bottom w:val="none" w:sz="0" w:space="0" w:color="auto"/>
        <w:right w:val="none" w:sz="0" w:space="0" w:color="auto"/>
      </w:divBdr>
    </w:div>
    <w:div w:id="404571057">
      <w:bodyDiv w:val="1"/>
      <w:marLeft w:val="0"/>
      <w:marRight w:val="0"/>
      <w:marTop w:val="0"/>
      <w:marBottom w:val="0"/>
      <w:divBdr>
        <w:top w:val="none" w:sz="0" w:space="0" w:color="auto"/>
        <w:left w:val="none" w:sz="0" w:space="0" w:color="auto"/>
        <w:bottom w:val="none" w:sz="0" w:space="0" w:color="auto"/>
        <w:right w:val="none" w:sz="0" w:space="0" w:color="auto"/>
      </w:divBdr>
    </w:div>
    <w:div w:id="425738208">
      <w:bodyDiv w:val="1"/>
      <w:marLeft w:val="0"/>
      <w:marRight w:val="0"/>
      <w:marTop w:val="0"/>
      <w:marBottom w:val="0"/>
      <w:divBdr>
        <w:top w:val="none" w:sz="0" w:space="0" w:color="auto"/>
        <w:left w:val="none" w:sz="0" w:space="0" w:color="auto"/>
        <w:bottom w:val="none" w:sz="0" w:space="0" w:color="auto"/>
        <w:right w:val="none" w:sz="0" w:space="0" w:color="auto"/>
      </w:divBdr>
    </w:div>
    <w:div w:id="433597899">
      <w:bodyDiv w:val="1"/>
      <w:marLeft w:val="0"/>
      <w:marRight w:val="0"/>
      <w:marTop w:val="0"/>
      <w:marBottom w:val="0"/>
      <w:divBdr>
        <w:top w:val="none" w:sz="0" w:space="0" w:color="auto"/>
        <w:left w:val="none" w:sz="0" w:space="0" w:color="auto"/>
        <w:bottom w:val="none" w:sz="0" w:space="0" w:color="auto"/>
        <w:right w:val="none" w:sz="0" w:space="0" w:color="auto"/>
      </w:divBdr>
    </w:div>
    <w:div w:id="477574435">
      <w:bodyDiv w:val="1"/>
      <w:marLeft w:val="0"/>
      <w:marRight w:val="0"/>
      <w:marTop w:val="0"/>
      <w:marBottom w:val="0"/>
      <w:divBdr>
        <w:top w:val="none" w:sz="0" w:space="0" w:color="auto"/>
        <w:left w:val="none" w:sz="0" w:space="0" w:color="auto"/>
        <w:bottom w:val="none" w:sz="0" w:space="0" w:color="auto"/>
        <w:right w:val="none" w:sz="0" w:space="0" w:color="auto"/>
      </w:divBdr>
      <w:divsChild>
        <w:div w:id="236594189">
          <w:marLeft w:val="-12"/>
          <w:marRight w:val="0"/>
          <w:marTop w:val="0"/>
          <w:marBottom w:val="0"/>
          <w:divBdr>
            <w:top w:val="none" w:sz="0" w:space="0" w:color="auto"/>
            <w:left w:val="none" w:sz="0" w:space="0" w:color="auto"/>
            <w:bottom w:val="none" w:sz="0" w:space="0" w:color="auto"/>
            <w:right w:val="none" w:sz="0" w:space="0" w:color="auto"/>
          </w:divBdr>
        </w:div>
      </w:divsChild>
    </w:div>
    <w:div w:id="506477505">
      <w:bodyDiv w:val="1"/>
      <w:marLeft w:val="0"/>
      <w:marRight w:val="0"/>
      <w:marTop w:val="0"/>
      <w:marBottom w:val="0"/>
      <w:divBdr>
        <w:top w:val="none" w:sz="0" w:space="0" w:color="auto"/>
        <w:left w:val="none" w:sz="0" w:space="0" w:color="auto"/>
        <w:bottom w:val="none" w:sz="0" w:space="0" w:color="auto"/>
        <w:right w:val="none" w:sz="0" w:space="0" w:color="auto"/>
      </w:divBdr>
    </w:div>
    <w:div w:id="632835157">
      <w:bodyDiv w:val="1"/>
      <w:marLeft w:val="0"/>
      <w:marRight w:val="0"/>
      <w:marTop w:val="0"/>
      <w:marBottom w:val="0"/>
      <w:divBdr>
        <w:top w:val="none" w:sz="0" w:space="0" w:color="auto"/>
        <w:left w:val="none" w:sz="0" w:space="0" w:color="auto"/>
        <w:bottom w:val="none" w:sz="0" w:space="0" w:color="auto"/>
        <w:right w:val="none" w:sz="0" w:space="0" w:color="auto"/>
      </w:divBdr>
    </w:div>
    <w:div w:id="659505892">
      <w:bodyDiv w:val="1"/>
      <w:marLeft w:val="0"/>
      <w:marRight w:val="0"/>
      <w:marTop w:val="0"/>
      <w:marBottom w:val="0"/>
      <w:divBdr>
        <w:top w:val="none" w:sz="0" w:space="0" w:color="auto"/>
        <w:left w:val="none" w:sz="0" w:space="0" w:color="auto"/>
        <w:bottom w:val="none" w:sz="0" w:space="0" w:color="auto"/>
        <w:right w:val="none" w:sz="0" w:space="0" w:color="auto"/>
      </w:divBdr>
    </w:div>
    <w:div w:id="703024916">
      <w:bodyDiv w:val="1"/>
      <w:marLeft w:val="0"/>
      <w:marRight w:val="0"/>
      <w:marTop w:val="0"/>
      <w:marBottom w:val="0"/>
      <w:divBdr>
        <w:top w:val="none" w:sz="0" w:space="0" w:color="auto"/>
        <w:left w:val="none" w:sz="0" w:space="0" w:color="auto"/>
        <w:bottom w:val="none" w:sz="0" w:space="0" w:color="auto"/>
        <w:right w:val="none" w:sz="0" w:space="0" w:color="auto"/>
      </w:divBdr>
    </w:div>
    <w:div w:id="721976390">
      <w:bodyDiv w:val="1"/>
      <w:marLeft w:val="0"/>
      <w:marRight w:val="0"/>
      <w:marTop w:val="0"/>
      <w:marBottom w:val="0"/>
      <w:divBdr>
        <w:top w:val="none" w:sz="0" w:space="0" w:color="auto"/>
        <w:left w:val="none" w:sz="0" w:space="0" w:color="auto"/>
        <w:bottom w:val="none" w:sz="0" w:space="0" w:color="auto"/>
        <w:right w:val="none" w:sz="0" w:space="0" w:color="auto"/>
      </w:divBdr>
    </w:div>
    <w:div w:id="746537569">
      <w:bodyDiv w:val="1"/>
      <w:marLeft w:val="0"/>
      <w:marRight w:val="0"/>
      <w:marTop w:val="0"/>
      <w:marBottom w:val="0"/>
      <w:divBdr>
        <w:top w:val="none" w:sz="0" w:space="0" w:color="auto"/>
        <w:left w:val="none" w:sz="0" w:space="0" w:color="auto"/>
        <w:bottom w:val="none" w:sz="0" w:space="0" w:color="auto"/>
        <w:right w:val="none" w:sz="0" w:space="0" w:color="auto"/>
      </w:divBdr>
    </w:div>
    <w:div w:id="750784597">
      <w:bodyDiv w:val="1"/>
      <w:marLeft w:val="0"/>
      <w:marRight w:val="0"/>
      <w:marTop w:val="0"/>
      <w:marBottom w:val="0"/>
      <w:divBdr>
        <w:top w:val="none" w:sz="0" w:space="0" w:color="auto"/>
        <w:left w:val="none" w:sz="0" w:space="0" w:color="auto"/>
        <w:bottom w:val="none" w:sz="0" w:space="0" w:color="auto"/>
        <w:right w:val="none" w:sz="0" w:space="0" w:color="auto"/>
      </w:divBdr>
    </w:div>
    <w:div w:id="776757866">
      <w:bodyDiv w:val="1"/>
      <w:marLeft w:val="0"/>
      <w:marRight w:val="0"/>
      <w:marTop w:val="0"/>
      <w:marBottom w:val="0"/>
      <w:divBdr>
        <w:top w:val="none" w:sz="0" w:space="0" w:color="auto"/>
        <w:left w:val="none" w:sz="0" w:space="0" w:color="auto"/>
        <w:bottom w:val="none" w:sz="0" w:space="0" w:color="auto"/>
        <w:right w:val="none" w:sz="0" w:space="0" w:color="auto"/>
      </w:divBdr>
    </w:div>
    <w:div w:id="788401530">
      <w:bodyDiv w:val="1"/>
      <w:marLeft w:val="0"/>
      <w:marRight w:val="0"/>
      <w:marTop w:val="0"/>
      <w:marBottom w:val="0"/>
      <w:divBdr>
        <w:top w:val="none" w:sz="0" w:space="0" w:color="auto"/>
        <w:left w:val="none" w:sz="0" w:space="0" w:color="auto"/>
        <w:bottom w:val="none" w:sz="0" w:space="0" w:color="auto"/>
        <w:right w:val="none" w:sz="0" w:space="0" w:color="auto"/>
      </w:divBdr>
    </w:div>
    <w:div w:id="808742396">
      <w:bodyDiv w:val="1"/>
      <w:marLeft w:val="0"/>
      <w:marRight w:val="0"/>
      <w:marTop w:val="0"/>
      <w:marBottom w:val="0"/>
      <w:divBdr>
        <w:top w:val="none" w:sz="0" w:space="0" w:color="auto"/>
        <w:left w:val="none" w:sz="0" w:space="0" w:color="auto"/>
        <w:bottom w:val="none" w:sz="0" w:space="0" w:color="auto"/>
        <w:right w:val="none" w:sz="0" w:space="0" w:color="auto"/>
      </w:divBdr>
    </w:div>
    <w:div w:id="816922342">
      <w:bodyDiv w:val="1"/>
      <w:marLeft w:val="0"/>
      <w:marRight w:val="0"/>
      <w:marTop w:val="0"/>
      <w:marBottom w:val="0"/>
      <w:divBdr>
        <w:top w:val="none" w:sz="0" w:space="0" w:color="auto"/>
        <w:left w:val="none" w:sz="0" w:space="0" w:color="auto"/>
        <w:bottom w:val="none" w:sz="0" w:space="0" w:color="auto"/>
        <w:right w:val="none" w:sz="0" w:space="0" w:color="auto"/>
      </w:divBdr>
    </w:div>
    <w:div w:id="821429734">
      <w:bodyDiv w:val="1"/>
      <w:marLeft w:val="0"/>
      <w:marRight w:val="0"/>
      <w:marTop w:val="0"/>
      <w:marBottom w:val="0"/>
      <w:divBdr>
        <w:top w:val="none" w:sz="0" w:space="0" w:color="auto"/>
        <w:left w:val="none" w:sz="0" w:space="0" w:color="auto"/>
        <w:bottom w:val="none" w:sz="0" w:space="0" w:color="auto"/>
        <w:right w:val="none" w:sz="0" w:space="0" w:color="auto"/>
      </w:divBdr>
    </w:div>
    <w:div w:id="885144864">
      <w:bodyDiv w:val="1"/>
      <w:marLeft w:val="0"/>
      <w:marRight w:val="0"/>
      <w:marTop w:val="0"/>
      <w:marBottom w:val="0"/>
      <w:divBdr>
        <w:top w:val="none" w:sz="0" w:space="0" w:color="auto"/>
        <w:left w:val="none" w:sz="0" w:space="0" w:color="auto"/>
        <w:bottom w:val="none" w:sz="0" w:space="0" w:color="auto"/>
        <w:right w:val="none" w:sz="0" w:space="0" w:color="auto"/>
      </w:divBdr>
    </w:div>
    <w:div w:id="897740877">
      <w:bodyDiv w:val="1"/>
      <w:marLeft w:val="0"/>
      <w:marRight w:val="0"/>
      <w:marTop w:val="0"/>
      <w:marBottom w:val="0"/>
      <w:divBdr>
        <w:top w:val="none" w:sz="0" w:space="0" w:color="auto"/>
        <w:left w:val="none" w:sz="0" w:space="0" w:color="auto"/>
        <w:bottom w:val="none" w:sz="0" w:space="0" w:color="auto"/>
        <w:right w:val="none" w:sz="0" w:space="0" w:color="auto"/>
      </w:divBdr>
    </w:div>
    <w:div w:id="949361135">
      <w:bodyDiv w:val="1"/>
      <w:marLeft w:val="0"/>
      <w:marRight w:val="0"/>
      <w:marTop w:val="0"/>
      <w:marBottom w:val="0"/>
      <w:divBdr>
        <w:top w:val="none" w:sz="0" w:space="0" w:color="auto"/>
        <w:left w:val="none" w:sz="0" w:space="0" w:color="auto"/>
        <w:bottom w:val="none" w:sz="0" w:space="0" w:color="auto"/>
        <w:right w:val="none" w:sz="0" w:space="0" w:color="auto"/>
      </w:divBdr>
    </w:div>
    <w:div w:id="956255748">
      <w:bodyDiv w:val="1"/>
      <w:marLeft w:val="0"/>
      <w:marRight w:val="0"/>
      <w:marTop w:val="0"/>
      <w:marBottom w:val="0"/>
      <w:divBdr>
        <w:top w:val="none" w:sz="0" w:space="0" w:color="auto"/>
        <w:left w:val="none" w:sz="0" w:space="0" w:color="auto"/>
        <w:bottom w:val="none" w:sz="0" w:space="0" w:color="auto"/>
        <w:right w:val="none" w:sz="0" w:space="0" w:color="auto"/>
      </w:divBdr>
    </w:div>
    <w:div w:id="1031878932">
      <w:bodyDiv w:val="1"/>
      <w:marLeft w:val="0"/>
      <w:marRight w:val="0"/>
      <w:marTop w:val="0"/>
      <w:marBottom w:val="0"/>
      <w:divBdr>
        <w:top w:val="none" w:sz="0" w:space="0" w:color="auto"/>
        <w:left w:val="none" w:sz="0" w:space="0" w:color="auto"/>
        <w:bottom w:val="none" w:sz="0" w:space="0" w:color="auto"/>
        <w:right w:val="none" w:sz="0" w:space="0" w:color="auto"/>
      </w:divBdr>
    </w:div>
    <w:div w:id="1066999484">
      <w:bodyDiv w:val="1"/>
      <w:marLeft w:val="0"/>
      <w:marRight w:val="0"/>
      <w:marTop w:val="0"/>
      <w:marBottom w:val="0"/>
      <w:divBdr>
        <w:top w:val="none" w:sz="0" w:space="0" w:color="auto"/>
        <w:left w:val="none" w:sz="0" w:space="0" w:color="auto"/>
        <w:bottom w:val="none" w:sz="0" w:space="0" w:color="auto"/>
        <w:right w:val="none" w:sz="0" w:space="0" w:color="auto"/>
      </w:divBdr>
    </w:div>
    <w:div w:id="1077821320">
      <w:bodyDiv w:val="1"/>
      <w:marLeft w:val="0"/>
      <w:marRight w:val="0"/>
      <w:marTop w:val="0"/>
      <w:marBottom w:val="0"/>
      <w:divBdr>
        <w:top w:val="none" w:sz="0" w:space="0" w:color="auto"/>
        <w:left w:val="none" w:sz="0" w:space="0" w:color="auto"/>
        <w:bottom w:val="none" w:sz="0" w:space="0" w:color="auto"/>
        <w:right w:val="none" w:sz="0" w:space="0" w:color="auto"/>
      </w:divBdr>
    </w:div>
    <w:div w:id="1086804183">
      <w:bodyDiv w:val="1"/>
      <w:marLeft w:val="0"/>
      <w:marRight w:val="0"/>
      <w:marTop w:val="0"/>
      <w:marBottom w:val="0"/>
      <w:divBdr>
        <w:top w:val="none" w:sz="0" w:space="0" w:color="auto"/>
        <w:left w:val="none" w:sz="0" w:space="0" w:color="auto"/>
        <w:bottom w:val="none" w:sz="0" w:space="0" w:color="auto"/>
        <w:right w:val="none" w:sz="0" w:space="0" w:color="auto"/>
      </w:divBdr>
    </w:div>
    <w:div w:id="1125126728">
      <w:bodyDiv w:val="1"/>
      <w:marLeft w:val="0"/>
      <w:marRight w:val="0"/>
      <w:marTop w:val="0"/>
      <w:marBottom w:val="0"/>
      <w:divBdr>
        <w:top w:val="none" w:sz="0" w:space="0" w:color="auto"/>
        <w:left w:val="none" w:sz="0" w:space="0" w:color="auto"/>
        <w:bottom w:val="none" w:sz="0" w:space="0" w:color="auto"/>
        <w:right w:val="none" w:sz="0" w:space="0" w:color="auto"/>
      </w:divBdr>
    </w:div>
    <w:div w:id="1133136019">
      <w:bodyDiv w:val="1"/>
      <w:marLeft w:val="0"/>
      <w:marRight w:val="0"/>
      <w:marTop w:val="0"/>
      <w:marBottom w:val="0"/>
      <w:divBdr>
        <w:top w:val="none" w:sz="0" w:space="0" w:color="auto"/>
        <w:left w:val="none" w:sz="0" w:space="0" w:color="auto"/>
        <w:bottom w:val="none" w:sz="0" w:space="0" w:color="auto"/>
        <w:right w:val="none" w:sz="0" w:space="0" w:color="auto"/>
      </w:divBdr>
    </w:div>
    <w:div w:id="1226994781">
      <w:bodyDiv w:val="1"/>
      <w:marLeft w:val="0"/>
      <w:marRight w:val="0"/>
      <w:marTop w:val="0"/>
      <w:marBottom w:val="0"/>
      <w:divBdr>
        <w:top w:val="none" w:sz="0" w:space="0" w:color="auto"/>
        <w:left w:val="none" w:sz="0" w:space="0" w:color="auto"/>
        <w:bottom w:val="none" w:sz="0" w:space="0" w:color="auto"/>
        <w:right w:val="none" w:sz="0" w:space="0" w:color="auto"/>
      </w:divBdr>
    </w:div>
    <w:div w:id="1233084961">
      <w:bodyDiv w:val="1"/>
      <w:marLeft w:val="0"/>
      <w:marRight w:val="0"/>
      <w:marTop w:val="0"/>
      <w:marBottom w:val="0"/>
      <w:divBdr>
        <w:top w:val="none" w:sz="0" w:space="0" w:color="auto"/>
        <w:left w:val="none" w:sz="0" w:space="0" w:color="auto"/>
        <w:bottom w:val="none" w:sz="0" w:space="0" w:color="auto"/>
        <w:right w:val="none" w:sz="0" w:space="0" w:color="auto"/>
      </w:divBdr>
    </w:div>
    <w:div w:id="1272856646">
      <w:bodyDiv w:val="1"/>
      <w:marLeft w:val="0"/>
      <w:marRight w:val="0"/>
      <w:marTop w:val="0"/>
      <w:marBottom w:val="0"/>
      <w:divBdr>
        <w:top w:val="none" w:sz="0" w:space="0" w:color="auto"/>
        <w:left w:val="none" w:sz="0" w:space="0" w:color="auto"/>
        <w:bottom w:val="none" w:sz="0" w:space="0" w:color="auto"/>
        <w:right w:val="none" w:sz="0" w:space="0" w:color="auto"/>
      </w:divBdr>
    </w:div>
    <w:div w:id="1282178888">
      <w:bodyDiv w:val="1"/>
      <w:marLeft w:val="0"/>
      <w:marRight w:val="0"/>
      <w:marTop w:val="0"/>
      <w:marBottom w:val="0"/>
      <w:divBdr>
        <w:top w:val="none" w:sz="0" w:space="0" w:color="auto"/>
        <w:left w:val="none" w:sz="0" w:space="0" w:color="auto"/>
        <w:bottom w:val="none" w:sz="0" w:space="0" w:color="auto"/>
        <w:right w:val="none" w:sz="0" w:space="0" w:color="auto"/>
      </w:divBdr>
      <w:divsChild>
        <w:div w:id="1838763095">
          <w:marLeft w:val="0"/>
          <w:marRight w:val="0"/>
          <w:marTop w:val="0"/>
          <w:marBottom w:val="0"/>
          <w:divBdr>
            <w:top w:val="none" w:sz="0" w:space="0" w:color="auto"/>
            <w:left w:val="none" w:sz="0" w:space="0" w:color="auto"/>
            <w:bottom w:val="none" w:sz="0" w:space="0" w:color="auto"/>
            <w:right w:val="none" w:sz="0" w:space="0" w:color="auto"/>
          </w:divBdr>
          <w:divsChild>
            <w:div w:id="139886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84565">
      <w:bodyDiv w:val="1"/>
      <w:marLeft w:val="0"/>
      <w:marRight w:val="0"/>
      <w:marTop w:val="0"/>
      <w:marBottom w:val="0"/>
      <w:divBdr>
        <w:top w:val="none" w:sz="0" w:space="0" w:color="auto"/>
        <w:left w:val="none" w:sz="0" w:space="0" w:color="auto"/>
        <w:bottom w:val="none" w:sz="0" w:space="0" w:color="auto"/>
        <w:right w:val="none" w:sz="0" w:space="0" w:color="auto"/>
      </w:divBdr>
    </w:div>
    <w:div w:id="1338146355">
      <w:bodyDiv w:val="1"/>
      <w:marLeft w:val="0"/>
      <w:marRight w:val="0"/>
      <w:marTop w:val="0"/>
      <w:marBottom w:val="0"/>
      <w:divBdr>
        <w:top w:val="none" w:sz="0" w:space="0" w:color="auto"/>
        <w:left w:val="none" w:sz="0" w:space="0" w:color="auto"/>
        <w:bottom w:val="none" w:sz="0" w:space="0" w:color="auto"/>
        <w:right w:val="none" w:sz="0" w:space="0" w:color="auto"/>
      </w:divBdr>
    </w:div>
    <w:div w:id="1340081239">
      <w:bodyDiv w:val="1"/>
      <w:marLeft w:val="0"/>
      <w:marRight w:val="0"/>
      <w:marTop w:val="0"/>
      <w:marBottom w:val="0"/>
      <w:divBdr>
        <w:top w:val="none" w:sz="0" w:space="0" w:color="auto"/>
        <w:left w:val="none" w:sz="0" w:space="0" w:color="auto"/>
        <w:bottom w:val="none" w:sz="0" w:space="0" w:color="auto"/>
        <w:right w:val="none" w:sz="0" w:space="0" w:color="auto"/>
      </w:divBdr>
    </w:div>
    <w:div w:id="1343968671">
      <w:bodyDiv w:val="1"/>
      <w:marLeft w:val="0"/>
      <w:marRight w:val="0"/>
      <w:marTop w:val="0"/>
      <w:marBottom w:val="0"/>
      <w:divBdr>
        <w:top w:val="none" w:sz="0" w:space="0" w:color="auto"/>
        <w:left w:val="none" w:sz="0" w:space="0" w:color="auto"/>
        <w:bottom w:val="none" w:sz="0" w:space="0" w:color="auto"/>
        <w:right w:val="none" w:sz="0" w:space="0" w:color="auto"/>
      </w:divBdr>
    </w:div>
    <w:div w:id="1350060425">
      <w:bodyDiv w:val="1"/>
      <w:marLeft w:val="0"/>
      <w:marRight w:val="0"/>
      <w:marTop w:val="0"/>
      <w:marBottom w:val="0"/>
      <w:divBdr>
        <w:top w:val="none" w:sz="0" w:space="0" w:color="auto"/>
        <w:left w:val="none" w:sz="0" w:space="0" w:color="auto"/>
        <w:bottom w:val="none" w:sz="0" w:space="0" w:color="auto"/>
        <w:right w:val="none" w:sz="0" w:space="0" w:color="auto"/>
      </w:divBdr>
    </w:div>
    <w:div w:id="1397314650">
      <w:bodyDiv w:val="1"/>
      <w:marLeft w:val="0"/>
      <w:marRight w:val="0"/>
      <w:marTop w:val="0"/>
      <w:marBottom w:val="0"/>
      <w:divBdr>
        <w:top w:val="none" w:sz="0" w:space="0" w:color="auto"/>
        <w:left w:val="none" w:sz="0" w:space="0" w:color="auto"/>
        <w:bottom w:val="none" w:sz="0" w:space="0" w:color="auto"/>
        <w:right w:val="none" w:sz="0" w:space="0" w:color="auto"/>
      </w:divBdr>
    </w:div>
    <w:div w:id="1451976246">
      <w:bodyDiv w:val="1"/>
      <w:marLeft w:val="0"/>
      <w:marRight w:val="0"/>
      <w:marTop w:val="0"/>
      <w:marBottom w:val="0"/>
      <w:divBdr>
        <w:top w:val="none" w:sz="0" w:space="0" w:color="auto"/>
        <w:left w:val="none" w:sz="0" w:space="0" w:color="auto"/>
        <w:bottom w:val="none" w:sz="0" w:space="0" w:color="auto"/>
        <w:right w:val="none" w:sz="0" w:space="0" w:color="auto"/>
      </w:divBdr>
    </w:div>
    <w:div w:id="1458184385">
      <w:bodyDiv w:val="1"/>
      <w:marLeft w:val="0"/>
      <w:marRight w:val="0"/>
      <w:marTop w:val="0"/>
      <w:marBottom w:val="0"/>
      <w:divBdr>
        <w:top w:val="none" w:sz="0" w:space="0" w:color="auto"/>
        <w:left w:val="none" w:sz="0" w:space="0" w:color="auto"/>
        <w:bottom w:val="none" w:sz="0" w:space="0" w:color="auto"/>
        <w:right w:val="none" w:sz="0" w:space="0" w:color="auto"/>
      </w:divBdr>
    </w:div>
    <w:div w:id="1468628325">
      <w:bodyDiv w:val="1"/>
      <w:marLeft w:val="0"/>
      <w:marRight w:val="0"/>
      <w:marTop w:val="0"/>
      <w:marBottom w:val="0"/>
      <w:divBdr>
        <w:top w:val="none" w:sz="0" w:space="0" w:color="auto"/>
        <w:left w:val="none" w:sz="0" w:space="0" w:color="auto"/>
        <w:bottom w:val="none" w:sz="0" w:space="0" w:color="auto"/>
        <w:right w:val="none" w:sz="0" w:space="0" w:color="auto"/>
      </w:divBdr>
    </w:div>
    <w:div w:id="1513490795">
      <w:bodyDiv w:val="1"/>
      <w:marLeft w:val="0"/>
      <w:marRight w:val="0"/>
      <w:marTop w:val="0"/>
      <w:marBottom w:val="0"/>
      <w:divBdr>
        <w:top w:val="none" w:sz="0" w:space="0" w:color="auto"/>
        <w:left w:val="none" w:sz="0" w:space="0" w:color="auto"/>
        <w:bottom w:val="none" w:sz="0" w:space="0" w:color="auto"/>
        <w:right w:val="none" w:sz="0" w:space="0" w:color="auto"/>
      </w:divBdr>
    </w:div>
    <w:div w:id="1535076971">
      <w:bodyDiv w:val="1"/>
      <w:marLeft w:val="0"/>
      <w:marRight w:val="0"/>
      <w:marTop w:val="0"/>
      <w:marBottom w:val="0"/>
      <w:divBdr>
        <w:top w:val="none" w:sz="0" w:space="0" w:color="auto"/>
        <w:left w:val="none" w:sz="0" w:space="0" w:color="auto"/>
        <w:bottom w:val="none" w:sz="0" w:space="0" w:color="auto"/>
        <w:right w:val="none" w:sz="0" w:space="0" w:color="auto"/>
      </w:divBdr>
    </w:div>
    <w:div w:id="1612937309">
      <w:bodyDiv w:val="1"/>
      <w:marLeft w:val="0"/>
      <w:marRight w:val="0"/>
      <w:marTop w:val="0"/>
      <w:marBottom w:val="0"/>
      <w:divBdr>
        <w:top w:val="none" w:sz="0" w:space="0" w:color="auto"/>
        <w:left w:val="none" w:sz="0" w:space="0" w:color="auto"/>
        <w:bottom w:val="none" w:sz="0" w:space="0" w:color="auto"/>
        <w:right w:val="none" w:sz="0" w:space="0" w:color="auto"/>
      </w:divBdr>
    </w:div>
    <w:div w:id="1625119724">
      <w:bodyDiv w:val="1"/>
      <w:marLeft w:val="0"/>
      <w:marRight w:val="0"/>
      <w:marTop w:val="0"/>
      <w:marBottom w:val="0"/>
      <w:divBdr>
        <w:top w:val="none" w:sz="0" w:space="0" w:color="auto"/>
        <w:left w:val="none" w:sz="0" w:space="0" w:color="auto"/>
        <w:bottom w:val="none" w:sz="0" w:space="0" w:color="auto"/>
        <w:right w:val="none" w:sz="0" w:space="0" w:color="auto"/>
      </w:divBdr>
      <w:divsChild>
        <w:div w:id="603542338">
          <w:marLeft w:val="0"/>
          <w:marRight w:val="0"/>
          <w:marTop w:val="0"/>
          <w:marBottom w:val="0"/>
          <w:divBdr>
            <w:top w:val="none" w:sz="0" w:space="0" w:color="auto"/>
            <w:left w:val="none" w:sz="0" w:space="0" w:color="auto"/>
            <w:bottom w:val="none" w:sz="0" w:space="0" w:color="auto"/>
            <w:right w:val="none" w:sz="0" w:space="0" w:color="auto"/>
          </w:divBdr>
        </w:div>
        <w:div w:id="920408065">
          <w:marLeft w:val="0"/>
          <w:marRight w:val="0"/>
          <w:marTop w:val="0"/>
          <w:marBottom w:val="0"/>
          <w:divBdr>
            <w:top w:val="none" w:sz="0" w:space="0" w:color="auto"/>
            <w:left w:val="none" w:sz="0" w:space="0" w:color="auto"/>
            <w:bottom w:val="none" w:sz="0" w:space="0" w:color="auto"/>
            <w:right w:val="none" w:sz="0" w:space="0" w:color="auto"/>
          </w:divBdr>
        </w:div>
        <w:div w:id="1375501586">
          <w:marLeft w:val="0"/>
          <w:marRight w:val="0"/>
          <w:marTop w:val="0"/>
          <w:marBottom w:val="0"/>
          <w:divBdr>
            <w:top w:val="none" w:sz="0" w:space="0" w:color="auto"/>
            <w:left w:val="none" w:sz="0" w:space="0" w:color="auto"/>
            <w:bottom w:val="none" w:sz="0" w:space="0" w:color="auto"/>
            <w:right w:val="none" w:sz="0" w:space="0" w:color="auto"/>
          </w:divBdr>
        </w:div>
      </w:divsChild>
    </w:div>
    <w:div w:id="1643853248">
      <w:bodyDiv w:val="1"/>
      <w:marLeft w:val="0"/>
      <w:marRight w:val="0"/>
      <w:marTop w:val="0"/>
      <w:marBottom w:val="0"/>
      <w:divBdr>
        <w:top w:val="none" w:sz="0" w:space="0" w:color="auto"/>
        <w:left w:val="none" w:sz="0" w:space="0" w:color="auto"/>
        <w:bottom w:val="none" w:sz="0" w:space="0" w:color="auto"/>
        <w:right w:val="none" w:sz="0" w:space="0" w:color="auto"/>
      </w:divBdr>
    </w:div>
    <w:div w:id="1654215523">
      <w:bodyDiv w:val="1"/>
      <w:marLeft w:val="0"/>
      <w:marRight w:val="0"/>
      <w:marTop w:val="0"/>
      <w:marBottom w:val="0"/>
      <w:divBdr>
        <w:top w:val="none" w:sz="0" w:space="0" w:color="auto"/>
        <w:left w:val="none" w:sz="0" w:space="0" w:color="auto"/>
        <w:bottom w:val="none" w:sz="0" w:space="0" w:color="auto"/>
        <w:right w:val="none" w:sz="0" w:space="0" w:color="auto"/>
      </w:divBdr>
    </w:div>
    <w:div w:id="1702245106">
      <w:bodyDiv w:val="1"/>
      <w:marLeft w:val="0"/>
      <w:marRight w:val="0"/>
      <w:marTop w:val="0"/>
      <w:marBottom w:val="0"/>
      <w:divBdr>
        <w:top w:val="none" w:sz="0" w:space="0" w:color="auto"/>
        <w:left w:val="none" w:sz="0" w:space="0" w:color="auto"/>
        <w:bottom w:val="none" w:sz="0" w:space="0" w:color="auto"/>
        <w:right w:val="none" w:sz="0" w:space="0" w:color="auto"/>
      </w:divBdr>
    </w:div>
    <w:div w:id="1708070265">
      <w:bodyDiv w:val="1"/>
      <w:marLeft w:val="0"/>
      <w:marRight w:val="0"/>
      <w:marTop w:val="0"/>
      <w:marBottom w:val="0"/>
      <w:divBdr>
        <w:top w:val="none" w:sz="0" w:space="0" w:color="auto"/>
        <w:left w:val="none" w:sz="0" w:space="0" w:color="auto"/>
        <w:bottom w:val="none" w:sz="0" w:space="0" w:color="auto"/>
        <w:right w:val="none" w:sz="0" w:space="0" w:color="auto"/>
      </w:divBdr>
    </w:div>
    <w:div w:id="1732464381">
      <w:bodyDiv w:val="1"/>
      <w:marLeft w:val="0"/>
      <w:marRight w:val="0"/>
      <w:marTop w:val="0"/>
      <w:marBottom w:val="0"/>
      <w:divBdr>
        <w:top w:val="none" w:sz="0" w:space="0" w:color="auto"/>
        <w:left w:val="none" w:sz="0" w:space="0" w:color="auto"/>
        <w:bottom w:val="none" w:sz="0" w:space="0" w:color="auto"/>
        <w:right w:val="none" w:sz="0" w:space="0" w:color="auto"/>
      </w:divBdr>
    </w:div>
    <w:div w:id="1800800026">
      <w:bodyDiv w:val="1"/>
      <w:marLeft w:val="0"/>
      <w:marRight w:val="0"/>
      <w:marTop w:val="0"/>
      <w:marBottom w:val="0"/>
      <w:divBdr>
        <w:top w:val="none" w:sz="0" w:space="0" w:color="auto"/>
        <w:left w:val="none" w:sz="0" w:space="0" w:color="auto"/>
        <w:bottom w:val="none" w:sz="0" w:space="0" w:color="auto"/>
        <w:right w:val="none" w:sz="0" w:space="0" w:color="auto"/>
      </w:divBdr>
    </w:div>
    <w:div w:id="1833138999">
      <w:bodyDiv w:val="1"/>
      <w:marLeft w:val="0"/>
      <w:marRight w:val="0"/>
      <w:marTop w:val="0"/>
      <w:marBottom w:val="0"/>
      <w:divBdr>
        <w:top w:val="none" w:sz="0" w:space="0" w:color="auto"/>
        <w:left w:val="none" w:sz="0" w:space="0" w:color="auto"/>
        <w:bottom w:val="none" w:sz="0" w:space="0" w:color="auto"/>
        <w:right w:val="none" w:sz="0" w:space="0" w:color="auto"/>
      </w:divBdr>
    </w:div>
    <w:div w:id="1849712271">
      <w:bodyDiv w:val="1"/>
      <w:marLeft w:val="0"/>
      <w:marRight w:val="0"/>
      <w:marTop w:val="0"/>
      <w:marBottom w:val="0"/>
      <w:divBdr>
        <w:top w:val="none" w:sz="0" w:space="0" w:color="auto"/>
        <w:left w:val="none" w:sz="0" w:space="0" w:color="auto"/>
        <w:bottom w:val="none" w:sz="0" w:space="0" w:color="auto"/>
        <w:right w:val="none" w:sz="0" w:space="0" w:color="auto"/>
      </w:divBdr>
    </w:div>
    <w:div w:id="1881671502">
      <w:bodyDiv w:val="1"/>
      <w:marLeft w:val="0"/>
      <w:marRight w:val="0"/>
      <w:marTop w:val="0"/>
      <w:marBottom w:val="0"/>
      <w:divBdr>
        <w:top w:val="none" w:sz="0" w:space="0" w:color="auto"/>
        <w:left w:val="none" w:sz="0" w:space="0" w:color="auto"/>
        <w:bottom w:val="none" w:sz="0" w:space="0" w:color="auto"/>
        <w:right w:val="none" w:sz="0" w:space="0" w:color="auto"/>
      </w:divBdr>
    </w:div>
    <w:div w:id="1886940340">
      <w:bodyDiv w:val="1"/>
      <w:marLeft w:val="0"/>
      <w:marRight w:val="0"/>
      <w:marTop w:val="0"/>
      <w:marBottom w:val="0"/>
      <w:divBdr>
        <w:top w:val="none" w:sz="0" w:space="0" w:color="auto"/>
        <w:left w:val="none" w:sz="0" w:space="0" w:color="auto"/>
        <w:bottom w:val="none" w:sz="0" w:space="0" w:color="auto"/>
        <w:right w:val="none" w:sz="0" w:space="0" w:color="auto"/>
      </w:divBdr>
    </w:div>
    <w:div w:id="1921596700">
      <w:bodyDiv w:val="1"/>
      <w:marLeft w:val="0"/>
      <w:marRight w:val="0"/>
      <w:marTop w:val="0"/>
      <w:marBottom w:val="0"/>
      <w:divBdr>
        <w:top w:val="none" w:sz="0" w:space="0" w:color="auto"/>
        <w:left w:val="none" w:sz="0" w:space="0" w:color="auto"/>
        <w:bottom w:val="none" w:sz="0" w:space="0" w:color="auto"/>
        <w:right w:val="none" w:sz="0" w:space="0" w:color="auto"/>
      </w:divBdr>
    </w:div>
    <w:div w:id="1959558182">
      <w:bodyDiv w:val="1"/>
      <w:marLeft w:val="0"/>
      <w:marRight w:val="0"/>
      <w:marTop w:val="0"/>
      <w:marBottom w:val="0"/>
      <w:divBdr>
        <w:top w:val="none" w:sz="0" w:space="0" w:color="auto"/>
        <w:left w:val="none" w:sz="0" w:space="0" w:color="auto"/>
        <w:bottom w:val="none" w:sz="0" w:space="0" w:color="auto"/>
        <w:right w:val="none" w:sz="0" w:space="0" w:color="auto"/>
      </w:divBdr>
    </w:div>
    <w:div w:id="2017993449">
      <w:bodyDiv w:val="1"/>
      <w:marLeft w:val="0"/>
      <w:marRight w:val="0"/>
      <w:marTop w:val="0"/>
      <w:marBottom w:val="0"/>
      <w:divBdr>
        <w:top w:val="none" w:sz="0" w:space="0" w:color="auto"/>
        <w:left w:val="none" w:sz="0" w:space="0" w:color="auto"/>
        <w:bottom w:val="none" w:sz="0" w:space="0" w:color="auto"/>
        <w:right w:val="none" w:sz="0" w:space="0" w:color="auto"/>
      </w:divBdr>
    </w:div>
    <w:div w:id="2047484660">
      <w:bodyDiv w:val="1"/>
      <w:marLeft w:val="0"/>
      <w:marRight w:val="0"/>
      <w:marTop w:val="0"/>
      <w:marBottom w:val="0"/>
      <w:divBdr>
        <w:top w:val="none" w:sz="0" w:space="0" w:color="auto"/>
        <w:left w:val="none" w:sz="0" w:space="0" w:color="auto"/>
        <w:bottom w:val="none" w:sz="0" w:space="0" w:color="auto"/>
        <w:right w:val="none" w:sz="0" w:space="0" w:color="auto"/>
      </w:divBdr>
    </w:div>
    <w:div w:id="2054229612">
      <w:bodyDiv w:val="1"/>
      <w:marLeft w:val="0"/>
      <w:marRight w:val="0"/>
      <w:marTop w:val="0"/>
      <w:marBottom w:val="0"/>
      <w:divBdr>
        <w:top w:val="none" w:sz="0" w:space="0" w:color="auto"/>
        <w:left w:val="none" w:sz="0" w:space="0" w:color="auto"/>
        <w:bottom w:val="none" w:sz="0" w:space="0" w:color="auto"/>
        <w:right w:val="none" w:sz="0" w:space="0" w:color="auto"/>
      </w:divBdr>
    </w:div>
    <w:div w:id="2068645937">
      <w:bodyDiv w:val="1"/>
      <w:marLeft w:val="0"/>
      <w:marRight w:val="0"/>
      <w:marTop w:val="0"/>
      <w:marBottom w:val="0"/>
      <w:divBdr>
        <w:top w:val="none" w:sz="0" w:space="0" w:color="auto"/>
        <w:left w:val="none" w:sz="0" w:space="0" w:color="auto"/>
        <w:bottom w:val="none" w:sz="0" w:space="0" w:color="auto"/>
        <w:right w:val="none" w:sz="0" w:space="0" w:color="auto"/>
      </w:divBdr>
    </w:div>
    <w:div w:id="2069258968">
      <w:bodyDiv w:val="1"/>
      <w:marLeft w:val="0"/>
      <w:marRight w:val="0"/>
      <w:marTop w:val="0"/>
      <w:marBottom w:val="0"/>
      <w:divBdr>
        <w:top w:val="none" w:sz="0" w:space="0" w:color="auto"/>
        <w:left w:val="none" w:sz="0" w:space="0" w:color="auto"/>
        <w:bottom w:val="none" w:sz="0" w:space="0" w:color="auto"/>
        <w:right w:val="none" w:sz="0" w:space="0" w:color="auto"/>
      </w:divBdr>
    </w:div>
    <w:div w:id="2080321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emf"/><Relationship Id="rId39" Type="http://schemas.openxmlformats.org/officeDocument/2006/relationships/image" Target="media/image31.png"/><Relationship Id="rId21" Type="http://schemas.openxmlformats.org/officeDocument/2006/relationships/image" Target="media/image17.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twitter.com/Archers_Houdan" TargetMode="External"/><Relationship Id="rId50" Type="http://schemas.microsoft.com/office/2007/relationships/hdphoto" Target="media/hdphoto1.wdp"/><Relationship Id="rId55" Type="http://schemas.openxmlformats.org/officeDocument/2006/relationships/image" Target="media/image43.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13.png"/><Relationship Id="rId25" Type="http://schemas.openxmlformats.org/officeDocument/2006/relationships/footer" Target="footer2.xm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twitter.com/Archers_Houdan"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20.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club.quomodo.com/archersdupayshoudanais" TargetMode="External"/><Relationship Id="rId53" Type="http://schemas.openxmlformats.org/officeDocument/2006/relationships/image" Target="media/image41.png"/><Relationship Id="rId58"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www.ffta.fr/sites/ffta/files/fiche_club_octobre2019.pdf" TargetMode="External"/><Relationship Id="rId36" Type="http://schemas.openxmlformats.org/officeDocument/2006/relationships/image" Target="media/image28.png"/><Relationship Id="rId49" Type="http://schemas.openxmlformats.org/officeDocument/2006/relationships/image" Target="media/image38.jpeg"/><Relationship Id="rId57" Type="http://schemas.openxmlformats.org/officeDocument/2006/relationships/image" Target="media/image45.emf"/><Relationship Id="rId10" Type="http://schemas.openxmlformats.org/officeDocument/2006/relationships/hyperlink" Target="http://club.quomodo.com/archersdupayshoudanais/accueil.html" TargetMode="External"/><Relationship Id="rId19" Type="http://schemas.openxmlformats.org/officeDocument/2006/relationships/image" Target="media/image15.png"/><Relationship Id="rId31" Type="http://schemas.openxmlformats.org/officeDocument/2006/relationships/chart" Target="charts/chart1.xml"/><Relationship Id="rId44" Type="http://schemas.openxmlformats.org/officeDocument/2006/relationships/image" Target="media/image36.jpeg"/><Relationship Id="rId52" Type="http://schemas.openxmlformats.org/officeDocument/2006/relationships/image" Target="media/image40.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oleObject" Target="embeddings/oleObject1.bin"/><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7.png"/><Relationship Id="rId56"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emf"/><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emf"/></Relationships>
</file>

<file path=word/charts/_rels/chart1.xml.rels><?xml version="1.0" encoding="UTF-8" standalone="yes"?>
<Relationships xmlns="http://schemas.openxmlformats.org/package/2006/relationships"><Relationship Id="rId1" Type="http://schemas.openxmlformats.org/officeDocument/2006/relationships/oleObject" Target="Graphique%20dans%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1"/>
    <c:plotArea>
      <c:layout>
        <c:manualLayout>
          <c:layoutTarget val="inner"/>
          <c:xMode val="edge"/>
          <c:yMode val="edge"/>
          <c:x val="6.7699184660740944E-2"/>
          <c:y val="5.1400554097404488E-2"/>
          <c:w val="0.83136402067388637"/>
          <c:h val="0.78278032954214061"/>
        </c:manualLayout>
      </c:layout>
      <c:lineChart>
        <c:grouping val="standard"/>
        <c:varyColors val="0"/>
        <c:ser>
          <c:idx val="1"/>
          <c:order val="0"/>
          <c:tx>
            <c:strRef>
              <c:f>'[Graphique dans Microsoft Word]Feuil1'!$B$1</c:f>
              <c:strCache>
                <c:ptCount val="1"/>
                <c:pt idx="0">
                  <c:v>nb adh.</c:v>
                </c:pt>
              </c:strCache>
            </c:strRef>
          </c:tx>
          <c:marker>
            <c:symbol val="none"/>
          </c:marker>
          <c:dPt>
            <c:idx val="1"/>
            <c:bubble3D val="0"/>
            <c:spPr>
              <a:ln>
                <a:prstDash val="sysDot"/>
              </a:ln>
            </c:spPr>
            <c:extLst xmlns:c16r2="http://schemas.microsoft.com/office/drawing/2015/06/chart">
              <c:ext xmlns:c16="http://schemas.microsoft.com/office/drawing/2014/chart" uri="{C3380CC4-5D6E-409C-BE32-E72D297353CC}">
                <c16:uniqueId val="{00000001-B6FF-47A1-9C25-5E78F9B1322B}"/>
              </c:ext>
            </c:extLst>
          </c:dPt>
          <c:cat>
            <c:numRef>
              <c:f>'[Graphique dans Microsoft Word]Feuil1'!$A$2:$A$24</c:f>
              <c:numCache>
                <c:formatCode>General</c:formatCode>
                <c:ptCount val="23"/>
                <c:pt idx="0">
                  <c:v>2021</c:v>
                </c:pt>
                <c:pt idx="1">
                  <c:v>2020</c:v>
                </c:pt>
                <c:pt idx="2">
                  <c:v>2019</c:v>
                </c:pt>
                <c:pt idx="3">
                  <c:v>2018</c:v>
                </c:pt>
                <c:pt idx="4">
                  <c:v>2017</c:v>
                </c:pt>
                <c:pt idx="5">
                  <c:v>2016</c:v>
                </c:pt>
                <c:pt idx="6">
                  <c:v>2015</c:v>
                </c:pt>
                <c:pt idx="7">
                  <c:v>2014</c:v>
                </c:pt>
                <c:pt idx="8">
                  <c:v>2013</c:v>
                </c:pt>
                <c:pt idx="9">
                  <c:v>2012</c:v>
                </c:pt>
                <c:pt idx="10">
                  <c:v>2011</c:v>
                </c:pt>
                <c:pt idx="11">
                  <c:v>2010</c:v>
                </c:pt>
                <c:pt idx="12">
                  <c:v>2009</c:v>
                </c:pt>
                <c:pt idx="13">
                  <c:v>2008</c:v>
                </c:pt>
                <c:pt idx="14">
                  <c:v>2007</c:v>
                </c:pt>
                <c:pt idx="15">
                  <c:v>2006</c:v>
                </c:pt>
                <c:pt idx="16">
                  <c:v>2005</c:v>
                </c:pt>
                <c:pt idx="17">
                  <c:v>2004</c:v>
                </c:pt>
                <c:pt idx="18">
                  <c:v>2003</c:v>
                </c:pt>
                <c:pt idx="19">
                  <c:v>2002</c:v>
                </c:pt>
                <c:pt idx="20">
                  <c:v>2001</c:v>
                </c:pt>
                <c:pt idx="21">
                  <c:v>2000</c:v>
                </c:pt>
                <c:pt idx="22">
                  <c:v>1999</c:v>
                </c:pt>
              </c:numCache>
            </c:numRef>
          </c:cat>
          <c:val>
            <c:numRef>
              <c:f>'[Graphique dans Microsoft Word]Feuil1'!$B$2:$B$24</c:f>
              <c:numCache>
                <c:formatCode>General</c:formatCode>
                <c:ptCount val="23"/>
                <c:pt idx="0">
                  <c:v>91</c:v>
                </c:pt>
                <c:pt idx="1">
                  <c:v>113</c:v>
                </c:pt>
                <c:pt idx="2">
                  <c:v>95</c:v>
                </c:pt>
                <c:pt idx="3">
                  <c:v>110</c:v>
                </c:pt>
                <c:pt idx="4">
                  <c:v>116</c:v>
                </c:pt>
                <c:pt idx="5">
                  <c:v>111</c:v>
                </c:pt>
                <c:pt idx="6">
                  <c:v>114</c:v>
                </c:pt>
                <c:pt idx="7">
                  <c:v>96</c:v>
                </c:pt>
                <c:pt idx="8">
                  <c:v>100</c:v>
                </c:pt>
                <c:pt idx="9">
                  <c:v>96</c:v>
                </c:pt>
                <c:pt idx="10">
                  <c:v>111</c:v>
                </c:pt>
                <c:pt idx="11">
                  <c:v>96</c:v>
                </c:pt>
                <c:pt idx="12">
                  <c:v>108</c:v>
                </c:pt>
                <c:pt idx="13">
                  <c:v>74</c:v>
                </c:pt>
                <c:pt idx="14">
                  <c:v>81</c:v>
                </c:pt>
                <c:pt idx="15">
                  <c:v>56</c:v>
                </c:pt>
                <c:pt idx="16">
                  <c:v>91</c:v>
                </c:pt>
                <c:pt idx="17">
                  <c:v>81</c:v>
                </c:pt>
                <c:pt idx="18">
                  <c:v>57</c:v>
                </c:pt>
                <c:pt idx="19">
                  <c:v>64</c:v>
                </c:pt>
                <c:pt idx="20">
                  <c:v>28</c:v>
                </c:pt>
                <c:pt idx="21">
                  <c:v>20</c:v>
                </c:pt>
                <c:pt idx="22">
                  <c:v>0</c:v>
                </c:pt>
              </c:numCache>
            </c:numRef>
          </c:val>
          <c:smooth val="0"/>
          <c:extLst xmlns:c16r2="http://schemas.microsoft.com/office/drawing/2015/06/chart">
            <c:ext xmlns:c16="http://schemas.microsoft.com/office/drawing/2014/chart" uri="{C3380CC4-5D6E-409C-BE32-E72D297353CC}">
              <c16:uniqueId val="{00000002-B6FF-47A1-9C25-5E78F9B1322B}"/>
            </c:ext>
          </c:extLst>
        </c:ser>
        <c:dLbls>
          <c:showLegendKey val="0"/>
          <c:showVal val="0"/>
          <c:showCatName val="0"/>
          <c:showSerName val="0"/>
          <c:showPercent val="0"/>
          <c:showBubbleSize val="0"/>
        </c:dLbls>
        <c:marker val="1"/>
        <c:smooth val="0"/>
        <c:axId val="242357760"/>
        <c:axId val="242444544"/>
      </c:lineChart>
      <c:catAx>
        <c:axId val="242357760"/>
        <c:scaling>
          <c:orientation val="maxMin"/>
        </c:scaling>
        <c:delete val="0"/>
        <c:axPos val="b"/>
        <c:numFmt formatCode="General" sourceLinked="1"/>
        <c:majorTickMark val="out"/>
        <c:minorTickMark val="none"/>
        <c:tickLblPos val="nextTo"/>
        <c:crossAx val="242444544"/>
        <c:crosses val="autoZero"/>
        <c:auto val="1"/>
        <c:lblAlgn val="ctr"/>
        <c:lblOffset val="100"/>
        <c:noMultiLvlLbl val="0"/>
      </c:catAx>
      <c:valAx>
        <c:axId val="242444544"/>
        <c:scaling>
          <c:orientation val="minMax"/>
        </c:scaling>
        <c:delete val="0"/>
        <c:axPos val="r"/>
        <c:majorGridlines/>
        <c:numFmt formatCode="General" sourceLinked="1"/>
        <c:majorTickMark val="out"/>
        <c:minorTickMark val="none"/>
        <c:tickLblPos val="nextTo"/>
        <c:crossAx val="24235776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3429C44-AA62-4A53-891C-42F9F74A6E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8779</Words>
  <Characters>48285</Characters>
  <Application>Microsoft Office Word</Application>
  <DocSecurity>0</DocSecurity>
  <Lines>402</Lines>
  <Paragraphs>113</Paragraphs>
  <ScaleCrop>false</ScaleCrop>
  <HeadingPairs>
    <vt:vector size="2" baseType="variant">
      <vt:variant>
        <vt:lpstr>Titre</vt:lpstr>
      </vt:variant>
      <vt:variant>
        <vt:i4>1</vt:i4>
      </vt:variant>
    </vt:vector>
  </HeadingPairs>
  <TitlesOfParts>
    <vt:vector size="1" baseType="lpstr">
      <vt:lpstr>ASD section randonnées</vt:lpstr>
    </vt:vector>
  </TitlesOfParts>
  <Company>SNCF</Company>
  <LinksUpToDate>false</LinksUpToDate>
  <CharactersWithSpaces>56951</CharactersWithSpaces>
  <SharedDoc>false</SharedDoc>
  <HLinks>
    <vt:vector size="312" baseType="variant">
      <vt:variant>
        <vt:i4>458835</vt:i4>
      </vt:variant>
      <vt:variant>
        <vt:i4>303</vt:i4>
      </vt:variant>
      <vt:variant>
        <vt:i4>0</vt:i4>
      </vt:variant>
      <vt:variant>
        <vt:i4>5</vt:i4>
      </vt:variant>
      <vt:variant>
        <vt:lpwstr>https://facebook.com/ArchersHoudanais</vt:lpwstr>
      </vt:variant>
      <vt:variant>
        <vt:lpwstr/>
      </vt:variant>
      <vt:variant>
        <vt:i4>4915261</vt:i4>
      </vt:variant>
      <vt:variant>
        <vt:i4>300</vt:i4>
      </vt:variant>
      <vt:variant>
        <vt:i4>0</vt:i4>
      </vt:variant>
      <vt:variant>
        <vt:i4>5</vt:i4>
      </vt:variant>
      <vt:variant>
        <vt:lpwstr>https://twitter.com/Archers_Houdan</vt:lpwstr>
      </vt:variant>
      <vt:variant>
        <vt:lpwstr/>
      </vt:variant>
      <vt:variant>
        <vt:i4>4915261</vt:i4>
      </vt:variant>
      <vt:variant>
        <vt:i4>297</vt:i4>
      </vt:variant>
      <vt:variant>
        <vt:i4>0</vt:i4>
      </vt:variant>
      <vt:variant>
        <vt:i4>5</vt:i4>
      </vt:variant>
      <vt:variant>
        <vt:lpwstr>https://twitter.com/Archers_Houdan</vt:lpwstr>
      </vt:variant>
      <vt:variant>
        <vt:lpwstr/>
      </vt:variant>
      <vt:variant>
        <vt:i4>6946920</vt:i4>
      </vt:variant>
      <vt:variant>
        <vt:i4>294</vt:i4>
      </vt:variant>
      <vt:variant>
        <vt:i4>0</vt:i4>
      </vt:variant>
      <vt:variant>
        <vt:i4>5</vt:i4>
      </vt:variant>
      <vt:variant>
        <vt:lpwstr>http://club.quomodo.com/archersdupayshoudanais</vt:lpwstr>
      </vt:variant>
      <vt:variant>
        <vt:lpwstr/>
      </vt:variant>
      <vt:variant>
        <vt:i4>1507391</vt:i4>
      </vt:variant>
      <vt:variant>
        <vt:i4>281</vt:i4>
      </vt:variant>
      <vt:variant>
        <vt:i4>0</vt:i4>
      </vt:variant>
      <vt:variant>
        <vt:i4>5</vt:i4>
      </vt:variant>
      <vt:variant>
        <vt:lpwstr/>
      </vt:variant>
      <vt:variant>
        <vt:lpwstr>_Toc26165393</vt:lpwstr>
      </vt:variant>
      <vt:variant>
        <vt:i4>1441855</vt:i4>
      </vt:variant>
      <vt:variant>
        <vt:i4>275</vt:i4>
      </vt:variant>
      <vt:variant>
        <vt:i4>0</vt:i4>
      </vt:variant>
      <vt:variant>
        <vt:i4>5</vt:i4>
      </vt:variant>
      <vt:variant>
        <vt:lpwstr/>
      </vt:variant>
      <vt:variant>
        <vt:lpwstr>_Toc26165392</vt:lpwstr>
      </vt:variant>
      <vt:variant>
        <vt:i4>1376319</vt:i4>
      </vt:variant>
      <vt:variant>
        <vt:i4>269</vt:i4>
      </vt:variant>
      <vt:variant>
        <vt:i4>0</vt:i4>
      </vt:variant>
      <vt:variant>
        <vt:i4>5</vt:i4>
      </vt:variant>
      <vt:variant>
        <vt:lpwstr/>
      </vt:variant>
      <vt:variant>
        <vt:lpwstr>_Toc26165391</vt:lpwstr>
      </vt:variant>
      <vt:variant>
        <vt:i4>1310783</vt:i4>
      </vt:variant>
      <vt:variant>
        <vt:i4>263</vt:i4>
      </vt:variant>
      <vt:variant>
        <vt:i4>0</vt:i4>
      </vt:variant>
      <vt:variant>
        <vt:i4>5</vt:i4>
      </vt:variant>
      <vt:variant>
        <vt:lpwstr/>
      </vt:variant>
      <vt:variant>
        <vt:lpwstr>_Toc26165390</vt:lpwstr>
      </vt:variant>
      <vt:variant>
        <vt:i4>1900606</vt:i4>
      </vt:variant>
      <vt:variant>
        <vt:i4>257</vt:i4>
      </vt:variant>
      <vt:variant>
        <vt:i4>0</vt:i4>
      </vt:variant>
      <vt:variant>
        <vt:i4>5</vt:i4>
      </vt:variant>
      <vt:variant>
        <vt:lpwstr/>
      </vt:variant>
      <vt:variant>
        <vt:lpwstr>_Toc26165389</vt:lpwstr>
      </vt:variant>
      <vt:variant>
        <vt:i4>1835070</vt:i4>
      </vt:variant>
      <vt:variant>
        <vt:i4>251</vt:i4>
      </vt:variant>
      <vt:variant>
        <vt:i4>0</vt:i4>
      </vt:variant>
      <vt:variant>
        <vt:i4>5</vt:i4>
      </vt:variant>
      <vt:variant>
        <vt:lpwstr/>
      </vt:variant>
      <vt:variant>
        <vt:lpwstr>_Toc26165388</vt:lpwstr>
      </vt:variant>
      <vt:variant>
        <vt:i4>1245246</vt:i4>
      </vt:variant>
      <vt:variant>
        <vt:i4>245</vt:i4>
      </vt:variant>
      <vt:variant>
        <vt:i4>0</vt:i4>
      </vt:variant>
      <vt:variant>
        <vt:i4>5</vt:i4>
      </vt:variant>
      <vt:variant>
        <vt:lpwstr/>
      </vt:variant>
      <vt:variant>
        <vt:lpwstr>_Toc26165387</vt:lpwstr>
      </vt:variant>
      <vt:variant>
        <vt:i4>1179710</vt:i4>
      </vt:variant>
      <vt:variant>
        <vt:i4>239</vt:i4>
      </vt:variant>
      <vt:variant>
        <vt:i4>0</vt:i4>
      </vt:variant>
      <vt:variant>
        <vt:i4>5</vt:i4>
      </vt:variant>
      <vt:variant>
        <vt:lpwstr/>
      </vt:variant>
      <vt:variant>
        <vt:lpwstr>_Toc26165386</vt:lpwstr>
      </vt:variant>
      <vt:variant>
        <vt:i4>1114174</vt:i4>
      </vt:variant>
      <vt:variant>
        <vt:i4>233</vt:i4>
      </vt:variant>
      <vt:variant>
        <vt:i4>0</vt:i4>
      </vt:variant>
      <vt:variant>
        <vt:i4>5</vt:i4>
      </vt:variant>
      <vt:variant>
        <vt:lpwstr/>
      </vt:variant>
      <vt:variant>
        <vt:lpwstr>_Toc26165385</vt:lpwstr>
      </vt:variant>
      <vt:variant>
        <vt:i4>1048638</vt:i4>
      </vt:variant>
      <vt:variant>
        <vt:i4>227</vt:i4>
      </vt:variant>
      <vt:variant>
        <vt:i4>0</vt:i4>
      </vt:variant>
      <vt:variant>
        <vt:i4>5</vt:i4>
      </vt:variant>
      <vt:variant>
        <vt:lpwstr/>
      </vt:variant>
      <vt:variant>
        <vt:lpwstr>_Toc26165384</vt:lpwstr>
      </vt:variant>
      <vt:variant>
        <vt:i4>1507390</vt:i4>
      </vt:variant>
      <vt:variant>
        <vt:i4>221</vt:i4>
      </vt:variant>
      <vt:variant>
        <vt:i4>0</vt:i4>
      </vt:variant>
      <vt:variant>
        <vt:i4>5</vt:i4>
      </vt:variant>
      <vt:variant>
        <vt:lpwstr/>
      </vt:variant>
      <vt:variant>
        <vt:lpwstr>_Toc26165383</vt:lpwstr>
      </vt:variant>
      <vt:variant>
        <vt:i4>1441854</vt:i4>
      </vt:variant>
      <vt:variant>
        <vt:i4>215</vt:i4>
      </vt:variant>
      <vt:variant>
        <vt:i4>0</vt:i4>
      </vt:variant>
      <vt:variant>
        <vt:i4>5</vt:i4>
      </vt:variant>
      <vt:variant>
        <vt:lpwstr/>
      </vt:variant>
      <vt:variant>
        <vt:lpwstr>_Toc26165382</vt:lpwstr>
      </vt:variant>
      <vt:variant>
        <vt:i4>1376318</vt:i4>
      </vt:variant>
      <vt:variant>
        <vt:i4>209</vt:i4>
      </vt:variant>
      <vt:variant>
        <vt:i4>0</vt:i4>
      </vt:variant>
      <vt:variant>
        <vt:i4>5</vt:i4>
      </vt:variant>
      <vt:variant>
        <vt:lpwstr/>
      </vt:variant>
      <vt:variant>
        <vt:lpwstr>_Toc26165381</vt:lpwstr>
      </vt:variant>
      <vt:variant>
        <vt:i4>1310782</vt:i4>
      </vt:variant>
      <vt:variant>
        <vt:i4>203</vt:i4>
      </vt:variant>
      <vt:variant>
        <vt:i4>0</vt:i4>
      </vt:variant>
      <vt:variant>
        <vt:i4>5</vt:i4>
      </vt:variant>
      <vt:variant>
        <vt:lpwstr/>
      </vt:variant>
      <vt:variant>
        <vt:lpwstr>_Toc26165380</vt:lpwstr>
      </vt:variant>
      <vt:variant>
        <vt:i4>1900593</vt:i4>
      </vt:variant>
      <vt:variant>
        <vt:i4>197</vt:i4>
      </vt:variant>
      <vt:variant>
        <vt:i4>0</vt:i4>
      </vt:variant>
      <vt:variant>
        <vt:i4>5</vt:i4>
      </vt:variant>
      <vt:variant>
        <vt:lpwstr/>
      </vt:variant>
      <vt:variant>
        <vt:lpwstr>_Toc26165379</vt:lpwstr>
      </vt:variant>
      <vt:variant>
        <vt:i4>1835057</vt:i4>
      </vt:variant>
      <vt:variant>
        <vt:i4>191</vt:i4>
      </vt:variant>
      <vt:variant>
        <vt:i4>0</vt:i4>
      </vt:variant>
      <vt:variant>
        <vt:i4>5</vt:i4>
      </vt:variant>
      <vt:variant>
        <vt:lpwstr/>
      </vt:variant>
      <vt:variant>
        <vt:lpwstr>_Toc26165378</vt:lpwstr>
      </vt:variant>
      <vt:variant>
        <vt:i4>1245233</vt:i4>
      </vt:variant>
      <vt:variant>
        <vt:i4>185</vt:i4>
      </vt:variant>
      <vt:variant>
        <vt:i4>0</vt:i4>
      </vt:variant>
      <vt:variant>
        <vt:i4>5</vt:i4>
      </vt:variant>
      <vt:variant>
        <vt:lpwstr/>
      </vt:variant>
      <vt:variant>
        <vt:lpwstr>_Toc26165377</vt:lpwstr>
      </vt:variant>
      <vt:variant>
        <vt:i4>1179697</vt:i4>
      </vt:variant>
      <vt:variant>
        <vt:i4>179</vt:i4>
      </vt:variant>
      <vt:variant>
        <vt:i4>0</vt:i4>
      </vt:variant>
      <vt:variant>
        <vt:i4>5</vt:i4>
      </vt:variant>
      <vt:variant>
        <vt:lpwstr/>
      </vt:variant>
      <vt:variant>
        <vt:lpwstr>_Toc26165376</vt:lpwstr>
      </vt:variant>
      <vt:variant>
        <vt:i4>1114161</vt:i4>
      </vt:variant>
      <vt:variant>
        <vt:i4>173</vt:i4>
      </vt:variant>
      <vt:variant>
        <vt:i4>0</vt:i4>
      </vt:variant>
      <vt:variant>
        <vt:i4>5</vt:i4>
      </vt:variant>
      <vt:variant>
        <vt:lpwstr/>
      </vt:variant>
      <vt:variant>
        <vt:lpwstr>_Toc26165375</vt:lpwstr>
      </vt:variant>
      <vt:variant>
        <vt:i4>1048625</vt:i4>
      </vt:variant>
      <vt:variant>
        <vt:i4>167</vt:i4>
      </vt:variant>
      <vt:variant>
        <vt:i4>0</vt:i4>
      </vt:variant>
      <vt:variant>
        <vt:i4>5</vt:i4>
      </vt:variant>
      <vt:variant>
        <vt:lpwstr/>
      </vt:variant>
      <vt:variant>
        <vt:lpwstr>_Toc26165374</vt:lpwstr>
      </vt:variant>
      <vt:variant>
        <vt:i4>1507377</vt:i4>
      </vt:variant>
      <vt:variant>
        <vt:i4>161</vt:i4>
      </vt:variant>
      <vt:variant>
        <vt:i4>0</vt:i4>
      </vt:variant>
      <vt:variant>
        <vt:i4>5</vt:i4>
      </vt:variant>
      <vt:variant>
        <vt:lpwstr/>
      </vt:variant>
      <vt:variant>
        <vt:lpwstr>_Toc26165373</vt:lpwstr>
      </vt:variant>
      <vt:variant>
        <vt:i4>1441841</vt:i4>
      </vt:variant>
      <vt:variant>
        <vt:i4>155</vt:i4>
      </vt:variant>
      <vt:variant>
        <vt:i4>0</vt:i4>
      </vt:variant>
      <vt:variant>
        <vt:i4>5</vt:i4>
      </vt:variant>
      <vt:variant>
        <vt:lpwstr/>
      </vt:variant>
      <vt:variant>
        <vt:lpwstr>_Toc26165372</vt:lpwstr>
      </vt:variant>
      <vt:variant>
        <vt:i4>1376305</vt:i4>
      </vt:variant>
      <vt:variant>
        <vt:i4>149</vt:i4>
      </vt:variant>
      <vt:variant>
        <vt:i4>0</vt:i4>
      </vt:variant>
      <vt:variant>
        <vt:i4>5</vt:i4>
      </vt:variant>
      <vt:variant>
        <vt:lpwstr/>
      </vt:variant>
      <vt:variant>
        <vt:lpwstr>_Toc26165371</vt:lpwstr>
      </vt:variant>
      <vt:variant>
        <vt:i4>1310769</vt:i4>
      </vt:variant>
      <vt:variant>
        <vt:i4>143</vt:i4>
      </vt:variant>
      <vt:variant>
        <vt:i4>0</vt:i4>
      </vt:variant>
      <vt:variant>
        <vt:i4>5</vt:i4>
      </vt:variant>
      <vt:variant>
        <vt:lpwstr/>
      </vt:variant>
      <vt:variant>
        <vt:lpwstr>_Toc26165370</vt:lpwstr>
      </vt:variant>
      <vt:variant>
        <vt:i4>1900592</vt:i4>
      </vt:variant>
      <vt:variant>
        <vt:i4>137</vt:i4>
      </vt:variant>
      <vt:variant>
        <vt:i4>0</vt:i4>
      </vt:variant>
      <vt:variant>
        <vt:i4>5</vt:i4>
      </vt:variant>
      <vt:variant>
        <vt:lpwstr/>
      </vt:variant>
      <vt:variant>
        <vt:lpwstr>_Toc26165369</vt:lpwstr>
      </vt:variant>
      <vt:variant>
        <vt:i4>1835056</vt:i4>
      </vt:variant>
      <vt:variant>
        <vt:i4>131</vt:i4>
      </vt:variant>
      <vt:variant>
        <vt:i4>0</vt:i4>
      </vt:variant>
      <vt:variant>
        <vt:i4>5</vt:i4>
      </vt:variant>
      <vt:variant>
        <vt:lpwstr/>
      </vt:variant>
      <vt:variant>
        <vt:lpwstr>_Toc26165368</vt:lpwstr>
      </vt:variant>
      <vt:variant>
        <vt:i4>1245232</vt:i4>
      </vt:variant>
      <vt:variant>
        <vt:i4>125</vt:i4>
      </vt:variant>
      <vt:variant>
        <vt:i4>0</vt:i4>
      </vt:variant>
      <vt:variant>
        <vt:i4>5</vt:i4>
      </vt:variant>
      <vt:variant>
        <vt:lpwstr/>
      </vt:variant>
      <vt:variant>
        <vt:lpwstr>_Toc26165367</vt:lpwstr>
      </vt:variant>
      <vt:variant>
        <vt:i4>1179696</vt:i4>
      </vt:variant>
      <vt:variant>
        <vt:i4>119</vt:i4>
      </vt:variant>
      <vt:variant>
        <vt:i4>0</vt:i4>
      </vt:variant>
      <vt:variant>
        <vt:i4>5</vt:i4>
      </vt:variant>
      <vt:variant>
        <vt:lpwstr/>
      </vt:variant>
      <vt:variant>
        <vt:lpwstr>_Toc26165366</vt:lpwstr>
      </vt:variant>
      <vt:variant>
        <vt:i4>1114160</vt:i4>
      </vt:variant>
      <vt:variant>
        <vt:i4>113</vt:i4>
      </vt:variant>
      <vt:variant>
        <vt:i4>0</vt:i4>
      </vt:variant>
      <vt:variant>
        <vt:i4>5</vt:i4>
      </vt:variant>
      <vt:variant>
        <vt:lpwstr/>
      </vt:variant>
      <vt:variant>
        <vt:lpwstr>_Toc26165365</vt:lpwstr>
      </vt:variant>
      <vt:variant>
        <vt:i4>1048624</vt:i4>
      </vt:variant>
      <vt:variant>
        <vt:i4>107</vt:i4>
      </vt:variant>
      <vt:variant>
        <vt:i4>0</vt:i4>
      </vt:variant>
      <vt:variant>
        <vt:i4>5</vt:i4>
      </vt:variant>
      <vt:variant>
        <vt:lpwstr/>
      </vt:variant>
      <vt:variant>
        <vt:lpwstr>_Toc26165364</vt:lpwstr>
      </vt:variant>
      <vt:variant>
        <vt:i4>1507376</vt:i4>
      </vt:variant>
      <vt:variant>
        <vt:i4>101</vt:i4>
      </vt:variant>
      <vt:variant>
        <vt:i4>0</vt:i4>
      </vt:variant>
      <vt:variant>
        <vt:i4>5</vt:i4>
      </vt:variant>
      <vt:variant>
        <vt:lpwstr/>
      </vt:variant>
      <vt:variant>
        <vt:lpwstr>_Toc26165363</vt:lpwstr>
      </vt:variant>
      <vt:variant>
        <vt:i4>1441840</vt:i4>
      </vt:variant>
      <vt:variant>
        <vt:i4>95</vt:i4>
      </vt:variant>
      <vt:variant>
        <vt:i4>0</vt:i4>
      </vt:variant>
      <vt:variant>
        <vt:i4>5</vt:i4>
      </vt:variant>
      <vt:variant>
        <vt:lpwstr/>
      </vt:variant>
      <vt:variant>
        <vt:lpwstr>_Toc26165362</vt:lpwstr>
      </vt:variant>
      <vt:variant>
        <vt:i4>1376304</vt:i4>
      </vt:variant>
      <vt:variant>
        <vt:i4>89</vt:i4>
      </vt:variant>
      <vt:variant>
        <vt:i4>0</vt:i4>
      </vt:variant>
      <vt:variant>
        <vt:i4>5</vt:i4>
      </vt:variant>
      <vt:variant>
        <vt:lpwstr/>
      </vt:variant>
      <vt:variant>
        <vt:lpwstr>_Toc26165361</vt:lpwstr>
      </vt:variant>
      <vt:variant>
        <vt:i4>1310768</vt:i4>
      </vt:variant>
      <vt:variant>
        <vt:i4>83</vt:i4>
      </vt:variant>
      <vt:variant>
        <vt:i4>0</vt:i4>
      </vt:variant>
      <vt:variant>
        <vt:i4>5</vt:i4>
      </vt:variant>
      <vt:variant>
        <vt:lpwstr/>
      </vt:variant>
      <vt:variant>
        <vt:lpwstr>_Toc26165360</vt:lpwstr>
      </vt:variant>
      <vt:variant>
        <vt:i4>1900595</vt:i4>
      </vt:variant>
      <vt:variant>
        <vt:i4>77</vt:i4>
      </vt:variant>
      <vt:variant>
        <vt:i4>0</vt:i4>
      </vt:variant>
      <vt:variant>
        <vt:i4>5</vt:i4>
      </vt:variant>
      <vt:variant>
        <vt:lpwstr/>
      </vt:variant>
      <vt:variant>
        <vt:lpwstr>_Toc26165359</vt:lpwstr>
      </vt:variant>
      <vt:variant>
        <vt:i4>1835059</vt:i4>
      </vt:variant>
      <vt:variant>
        <vt:i4>71</vt:i4>
      </vt:variant>
      <vt:variant>
        <vt:i4>0</vt:i4>
      </vt:variant>
      <vt:variant>
        <vt:i4>5</vt:i4>
      </vt:variant>
      <vt:variant>
        <vt:lpwstr/>
      </vt:variant>
      <vt:variant>
        <vt:lpwstr>_Toc26165358</vt:lpwstr>
      </vt:variant>
      <vt:variant>
        <vt:i4>1245235</vt:i4>
      </vt:variant>
      <vt:variant>
        <vt:i4>65</vt:i4>
      </vt:variant>
      <vt:variant>
        <vt:i4>0</vt:i4>
      </vt:variant>
      <vt:variant>
        <vt:i4>5</vt:i4>
      </vt:variant>
      <vt:variant>
        <vt:lpwstr/>
      </vt:variant>
      <vt:variant>
        <vt:lpwstr>_Toc26165357</vt:lpwstr>
      </vt:variant>
      <vt:variant>
        <vt:i4>1179699</vt:i4>
      </vt:variant>
      <vt:variant>
        <vt:i4>59</vt:i4>
      </vt:variant>
      <vt:variant>
        <vt:i4>0</vt:i4>
      </vt:variant>
      <vt:variant>
        <vt:i4>5</vt:i4>
      </vt:variant>
      <vt:variant>
        <vt:lpwstr/>
      </vt:variant>
      <vt:variant>
        <vt:lpwstr>_Toc26165356</vt:lpwstr>
      </vt:variant>
      <vt:variant>
        <vt:i4>1114163</vt:i4>
      </vt:variant>
      <vt:variant>
        <vt:i4>53</vt:i4>
      </vt:variant>
      <vt:variant>
        <vt:i4>0</vt:i4>
      </vt:variant>
      <vt:variant>
        <vt:i4>5</vt:i4>
      </vt:variant>
      <vt:variant>
        <vt:lpwstr/>
      </vt:variant>
      <vt:variant>
        <vt:lpwstr>_Toc26165355</vt:lpwstr>
      </vt:variant>
      <vt:variant>
        <vt:i4>1048627</vt:i4>
      </vt:variant>
      <vt:variant>
        <vt:i4>47</vt:i4>
      </vt:variant>
      <vt:variant>
        <vt:i4>0</vt:i4>
      </vt:variant>
      <vt:variant>
        <vt:i4>5</vt:i4>
      </vt:variant>
      <vt:variant>
        <vt:lpwstr/>
      </vt:variant>
      <vt:variant>
        <vt:lpwstr>_Toc26165354</vt:lpwstr>
      </vt:variant>
      <vt:variant>
        <vt:i4>1507379</vt:i4>
      </vt:variant>
      <vt:variant>
        <vt:i4>41</vt:i4>
      </vt:variant>
      <vt:variant>
        <vt:i4>0</vt:i4>
      </vt:variant>
      <vt:variant>
        <vt:i4>5</vt:i4>
      </vt:variant>
      <vt:variant>
        <vt:lpwstr/>
      </vt:variant>
      <vt:variant>
        <vt:lpwstr>_Toc26165353</vt:lpwstr>
      </vt:variant>
      <vt:variant>
        <vt:i4>1441843</vt:i4>
      </vt:variant>
      <vt:variant>
        <vt:i4>35</vt:i4>
      </vt:variant>
      <vt:variant>
        <vt:i4>0</vt:i4>
      </vt:variant>
      <vt:variant>
        <vt:i4>5</vt:i4>
      </vt:variant>
      <vt:variant>
        <vt:lpwstr/>
      </vt:variant>
      <vt:variant>
        <vt:lpwstr>_Toc26165352</vt:lpwstr>
      </vt:variant>
      <vt:variant>
        <vt:i4>1376307</vt:i4>
      </vt:variant>
      <vt:variant>
        <vt:i4>29</vt:i4>
      </vt:variant>
      <vt:variant>
        <vt:i4>0</vt:i4>
      </vt:variant>
      <vt:variant>
        <vt:i4>5</vt:i4>
      </vt:variant>
      <vt:variant>
        <vt:lpwstr/>
      </vt:variant>
      <vt:variant>
        <vt:lpwstr>_Toc26165351</vt:lpwstr>
      </vt:variant>
      <vt:variant>
        <vt:i4>1310771</vt:i4>
      </vt:variant>
      <vt:variant>
        <vt:i4>23</vt:i4>
      </vt:variant>
      <vt:variant>
        <vt:i4>0</vt:i4>
      </vt:variant>
      <vt:variant>
        <vt:i4>5</vt:i4>
      </vt:variant>
      <vt:variant>
        <vt:lpwstr/>
      </vt:variant>
      <vt:variant>
        <vt:lpwstr>_Toc26165350</vt:lpwstr>
      </vt:variant>
      <vt:variant>
        <vt:i4>1900594</vt:i4>
      </vt:variant>
      <vt:variant>
        <vt:i4>17</vt:i4>
      </vt:variant>
      <vt:variant>
        <vt:i4>0</vt:i4>
      </vt:variant>
      <vt:variant>
        <vt:i4>5</vt:i4>
      </vt:variant>
      <vt:variant>
        <vt:lpwstr/>
      </vt:variant>
      <vt:variant>
        <vt:lpwstr>_Toc26165349</vt:lpwstr>
      </vt:variant>
      <vt:variant>
        <vt:i4>1835058</vt:i4>
      </vt:variant>
      <vt:variant>
        <vt:i4>11</vt:i4>
      </vt:variant>
      <vt:variant>
        <vt:i4>0</vt:i4>
      </vt:variant>
      <vt:variant>
        <vt:i4>5</vt:i4>
      </vt:variant>
      <vt:variant>
        <vt:lpwstr/>
      </vt:variant>
      <vt:variant>
        <vt:lpwstr>_Toc26165348</vt:lpwstr>
      </vt:variant>
      <vt:variant>
        <vt:i4>1245234</vt:i4>
      </vt:variant>
      <vt:variant>
        <vt:i4>5</vt:i4>
      </vt:variant>
      <vt:variant>
        <vt:i4>0</vt:i4>
      </vt:variant>
      <vt:variant>
        <vt:i4>5</vt:i4>
      </vt:variant>
      <vt:variant>
        <vt:lpwstr/>
      </vt:variant>
      <vt:variant>
        <vt:lpwstr>_Toc26165347</vt:lpwstr>
      </vt:variant>
      <vt:variant>
        <vt:i4>6553698</vt:i4>
      </vt:variant>
      <vt:variant>
        <vt:i4>0</vt:i4>
      </vt:variant>
      <vt:variant>
        <vt:i4>0</vt:i4>
      </vt:variant>
      <vt:variant>
        <vt:i4>5</vt:i4>
      </vt:variant>
      <vt:variant>
        <vt:lpwstr>http://club.quomodo.com/archersdupayshoudanais/accueil.html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ASD section randonnées</dc:title>
  <dc:creator>mathieu.journel@sncf.fr</dc:creator>
  <cp:lastModifiedBy>7711466D</cp:lastModifiedBy>
  <cp:revision>2</cp:revision>
  <cp:lastPrinted>2020-10-13T16:28:00Z</cp:lastPrinted>
  <dcterms:created xsi:type="dcterms:W3CDTF">2020-12-09T07:57:00Z</dcterms:created>
  <dcterms:modified xsi:type="dcterms:W3CDTF">2020-12-09T07:57:00Z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307376391</vt:i4>
  </property>
</Properties>
</file>