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rsidR="00FD5E8D" w:rsidRPr="0079042F" w:rsidRDefault="00F6335C" w:rsidP="002A6D5D">
      <w:r>
        <w:rPr>
          <w:noProof/>
          <w:lang w:eastAsia="fr-FR"/>
        </w:rPr>
        <w:drawing>
          <wp:inline distT="0" distB="0" distL="0" distR="0">
            <wp:extent cx="1198245" cy="1576705"/>
            <wp:effectExtent l="0" t="0" r="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198245" cy="1576705"/>
                    </a:xfrm>
                    <a:prstGeom prst="rect">
                      <a:avLst/>
                    </a:prstGeom>
                    <a:solidFill>
                      <a:srgbClr val="FFFFFF"/>
                    </a:solidFill>
                    <a:ln>
                      <a:noFill/>
                    </a:ln>
                  </pic:spPr>
                </pic:pic>
              </a:graphicData>
            </a:graphic>
          </wp:inline>
        </w:drawing>
      </w:r>
    </w:p>
    <w:p w:rsidR="005F6951" w:rsidRPr="0079042F" w:rsidRDefault="005F6951" w:rsidP="002A6D5D">
      <w:r w:rsidRPr="0079042F">
        <w:t xml:space="preserve">Agrément FFTA : </w:t>
      </w:r>
    </w:p>
    <w:p w:rsidR="00FD5E8D" w:rsidRPr="0079042F" w:rsidRDefault="007402D7" w:rsidP="002A6D5D">
      <w:r w:rsidRPr="0079042F">
        <w:t>Old </w:t>
      </w:r>
      <w:proofErr w:type="gramStart"/>
      <w:r w:rsidRPr="0079042F">
        <w:t>:</w:t>
      </w:r>
      <w:r w:rsidR="00FD5E8D" w:rsidRPr="0079042F">
        <w:t>2578195</w:t>
      </w:r>
      <w:proofErr w:type="gramEnd"/>
    </w:p>
    <w:p w:rsidR="007402D7" w:rsidRPr="0079042F" w:rsidRDefault="007402D7" w:rsidP="002A6D5D">
      <w:r w:rsidRPr="0079042F">
        <w:t>New </w:t>
      </w:r>
      <w:proofErr w:type="gramStart"/>
      <w:r w:rsidRPr="0079042F">
        <w:t>:0878121</w:t>
      </w:r>
      <w:proofErr w:type="gramEnd"/>
      <w:r w:rsidRPr="0079042F">
        <w:t>.</w:t>
      </w:r>
    </w:p>
    <w:p w:rsidR="007402D7" w:rsidRPr="0079042F" w:rsidRDefault="007402D7" w:rsidP="002A6D5D">
      <w:pPr>
        <w:pStyle w:val="Adresseexpditeur"/>
      </w:pPr>
    </w:p>
    <w:p w:rsidR="00FD5E8D" w:rsidRPr="0079042F" w:rsidRDefault="00FD5E8D" w:rsidP="002A6D5D">
      <w:pPr>
        <w:pStyle w:val="Adresseexpditeur"/>
      </w:pPr>
      <w:r w:rsidRPr="0079042F">
        <w:t>APS78 877</w:t>
      </w:r>
    </w:p>
    <w:p w:rsidR="00FD5E8D" w:rsidRPr="0079042F" w:rsidRDefault="00FD5E8D" w:rsidP="002A6D5D">
      <w:pPr>
        <w:pStyle w:val="Adresseexpditeur"/>
      </w:pPr>
    </w:p>
    <w:p w:rsidR="00FD5E8D" w:rsidRPr="0079042F" w:rsidRDefault="00FD5E8D" w:rsidP="002A6D5D">
      <w:pPr>
        <w:pStyle w:val="Adresseexpditeur"/>
      </w:pPr>
      <w:r w:rsidRPr="0079042F">
        <w:t>RNA : W781002221</w:t>
      </w:r>
    </w:p>
    <w:p w:rsidR="00FD5E8D" w:rsidRPr="0079042F" w:rsidRDefault="00FD5E8D" w:rsidP="002A6D5D"/>
    <w:p w:rsidR="00FD5E8D" w:rsidRPr="0079042F" w:rsidRDefault="00FD5E8D" w:rsidP="002A6D5D">
      <w:r w:rsidRPr="0079042F">
        <w:rPr>
          <w:u w:val="single"/>
        </w:rPr>
        <w:t>Mail</w:t>
      </w:r>
      <w:r w:rsidR="00783810">
        <w:t> </w:t>
      </w:r>
      <w:proofErr w:type="gramStart"/>
      <w:r w:rsidR="00783810">
        <w:t>:</w:t>
      </w:r>
      <w:r w:rsidRPr="0079042F">
        <w:t>archers</w:t>
      </w:r>
      <w:proofErr w:type="gramEnd"/>
      <w:r w:rsidRPr="0079042F">
        <w:t>-houdanais@hotmail.fr</w:t>
      </w:r>
    </w:p>
    <w:p w:rsidR="00FD5E8D" w:rsidRPr="0079042F" w:rsidRDefault="00FD5E8D" w:rsidP="002A6D5D"/>
    <w:p w:rsidR="00FD5E8D" w:rsidRPr="0079042F" w:rsidRDefault="00FD5E8D" w:rsidP="002A6D5D">
      <w:r w:rsidRPr="0079042F">
        <w:t>Site internet :</w:t>
      </w:r>
    </w:p>
    <w:p w:rsidR="00FD5E8D" w:rsidRPr="0079042F" w:rsidRDefault="006B6CF9" w:rsidP="002A6D5D">
      <w:hyperlink r:id="rId10" w:history="1">
        <w:r w:rsidR="00FD5E8D" w:rsidRPr="0079042F">
          <w:rPr>
            <w:rStyle w:val="Lienhypertexte"/>
            <w:sz w:val="18"/>
          </w:rPr>
          <w:t>http://club.quomodo.com/archersdupayshoudanais/accueil.html</w:t>
        </w:r>
      </w:hyperlink>
    </w:p>
    <w:p w:rsidR="00FD5E8D" w:rsidRPr="0079042F" w:rsidRDefault="00FD5E8D" w:rsidP="002A6D5D"/>
    <w:p w:rsidR="00FD5E8D" w:rsidRPr="0079042F" w:rsidRDefault="00FD5E8D" w:rsidP="002A6D5D">
      <w:r w:rsidRPr="0079042F">
        <w:t xml:space="preserve">Président </w:t>
      </w:r>
    </w:p>
    <w:p w:rsidR="006D7310" w:rsidRPr="0079042F" w:rsidRDefault="00FD5E8D" w:rsidP="002A6D5D">
      <w:r w:rsidRPr="0079042F">
        <w:t xml:space="preserve">SIMON </w:t>
      </w:r>
    </w:p>
    <w:p w:rsidR="00FD5E8D" w:rsidRPr="0079042F" w:rsidRDefault="00FD5E8D" w:rsidP="002A6D5D">
      <w:r w:rsidRPr="0079042F">
        <w:t>0782280104</w:t>
      </w:r>
    </w:p>
    <w:p w:rsidR="00F1537F" w:rsidRPr="0079042F" w:rsidRDefault="00F1537F" w:rsidP="002A6D5D">
      <w:r w:rsidRPr="0079042F">
        <w:t>Secrétaire</w:t>
      </w:r>
    </w:p>
    <w:p w:rsidR="00FC3DE2" w:rsidRDefault="00FC3DE2" w:rsidP="002A6D5D">
      <w:r>
        <w:t>F</w:t>
      </w:r>
      <w:r w:rsidR="00F1537F" w:rsidRPr="0079042F">
        <w:t>.</w:t>
      </w:r>
      <w:r>
        <w:t>DUBOIS</w:t>
      </w:r>
    </w:p>
    <w:p w:rsidR="00F1537F" w:rsidRPr="0079042F" w:rsidRDefault="00F1537F" w:rsidP="002A6D5D">
      <w:r w:rsidRPr="0079042F">
        <w:t>06</w:t>
      </w:r>
      <w:r w:rsidR="00FC3DE2">
        <w:t>78379680</w:t>
      </w:r>
    </w:p>
    <w:p w:rsidR="00FD5E8D" w:rsidRPr="0079042F" w:rsidRDefault="00FD5E8D" w:rsidP="002A6D5D">
      <w:r w:rsidRPr="0079042F">
        <w:t xml:space="preserve">Trésorier </w:t>
      </w:r>
    </w:p>
    <w:p w:rsidR="00D70E96" w:rsidRDefault="00FD5E8D" w:rsidP="002A6D5D">
      <w:r w:rsidRPr="0079042F">
        <w:t xml:space="preserve">M.JOURNEL </w:t>
      </w:r>
    </w:p>
    <w:p w:rsidR="00FD5E8D" w:rsidRPr="0079042F" w:rsidRDefault="00FD5E8D" w:rsidP="002A6D5D">
      <w:r w:rsidRPr="0079042F">
        <w:t>0612522881</w:t>
      </w:r>
    </w:p>
    <w:p w:rsidR="00FD5E8D" w:rsidRPr="0079042F" w:rsidRDefault="00FD5E8D" w:rsidP="002A6D5D"/>
    <w:p w:rsidR="00FD5E8D" w:rsidRPr="0079042F" w:rsidRDefault="00FD5E8D" w:rsidP="002A6D5D">
      <w:r w:rsidRPr="0079042F">
        <w:t>Adresse :</w:t>
      </w:r>
    </w:p>
    <w:p w:rsidR="00FD5E8D" w:rsidRPr="0079042F" w:rsidRDefault="00FD5E8D" w:rsidP="002A6D5D">
      <w:r w:rsidRPr="0079042F">
        <w:t>Mairie</w:t>
      </w:r>
    </w:p>
    <w:p w:rsidR="00FD5E8D" w:rsidRPr="0079042F" w:rsidRDefault="00FD5E8D" w:rsidP="002A6D5D">
      <w:r w:rsidRPr="0079042F">
        <w:t xml:space="preserve">25 </w:t>
      </w:r>
      <w:proofErr w:type="spellStart"/>
      <w:r w:rsidRPr="0079042F">
        <w:t>Grand’Rue</w:t>
      </w:r>
      <w:proofErr w:type="spellEnd"/>
    </w:p>
    <w:p w:rsidR="00FD5E8D" w:rsidRPr="0079042F" w:rsidRDefault="00FD5E8D" w:rsidP="002A6D5D">
      <w:r w:rsidRPr="0079042F">
        <w:t>78550 BAZAINVILLE</w:t>
      </w:r>
    </w:p>
    <w:p w:rsidR="00FD5E8D" w:rsidRPr="0079042F" w:rsidRDefault="00FD5E8D" w:rsidP="002A6D5D"/>
    <w:p w:rsidR="00FD5E8D" w:rsidRPr="0079042F" w:rsidRDefault="00FD5E8D" w:rsidP="002A6D5D">
      <w:pPr>
        <w:pStyle w:val="Adresseexpditeur"/>
      </w:pPr>
    </w:p>
    <w:p w:rsidR="005F6951" w:rsidRPr="0079042F" w:rsidRDefault="005F6951" w:rsidP="002A6D5D">
      <w:pPr>
        <w:pStyle w:val="Adresseexpditeur"/>
      </w:pPr>
    </w:p>
    <w:p w:rsidR="005F6951" w:rsidRPr="0079042F" w:rsidRDefault="005F6951" w:rsidP="002A6D5D">
      <w:pPr>
        <w:pStyle w:val="Adresseexpditeur"/>
      </w:pPr>
    </w:p>
    <w:p w:rsidR="00FD5E8D" w:rsidRPr="0079042F" w:rsidRDefault="00FD5E8D" w:rsidP="002A6D5D">
      <w:pPr>
        <w:pStyle w:val="Adresseexpditeur"/>
      </w:pPr>
    </w:p>
    <w:p w:rsidR="00FD5E8D" w:rsidRDefault="00FD5E8D" w:rsidP="002A6D5D">
      <w:pPr>
        <w:pStyle w:val="Adresseexpditeur"/>
      </w:pPr>
    </w:p>
    <w:p w:rsidR="001E65F2" w:rsidRDefault="001E65F2" w:rsidP="002A6D5D">
      <w:pPr>
        <w:pStyle w:val="Adresseexpditeur"/>
      </w:pPr>
    </w:p>
    <w:p w:rsidR="001E65F2" w:rsidRDefault="001E65F2" w:rsidP="002A6D5D">
      <w:pPr>
        <w:pStyle w:val="Adresseexpditeur"/>
      </w:pPr>
    </w:p>
    <w:p w:rsidR="001E65F2" w:rsidRDefault="001E65F2" w:rsidP="002A6D5D">
      <w:pPr>
        <w:pStyle w:val="Adresseexpditeur"/>
      </w:pPr>
    </w:p>
    <w:p w:rsidR="001E65F2" w:rsidRDefault="001E65F2" w:rsidP="002A6D5D">
      <w:pPr>
        <w:pStyle w:val="Adresseexpditeur"/>
      </w:pPr>
    </w:p>
    <w:p w:rsidR="001E65F2" w:rsidRPr="0079042F" w:rsidRDefault="001E65F2" w:rsidP="002A6D5D">
      <w:pPr>
        <w:pStyle w:val="Adresseexpditeur"/>
      </w:pPr>
    </w:p>
    <w:p w:rsidR="00FD5E8D" w:rsidRPr="0079042F" w:rsidRDefault="00FD5E8D" w:rsidP="002A6D5D">
      <w:pPr>
        <w:pStyle w:val="Adresseexpditeur"/>
      </w:pPr>
    </w:p>
    <w:p w:rsidR="00FD5E8D" w:rsidRPr="0079042F" w:rsidRDefault="00FD5E8D" w:rsidP="002A6D5D">
      <w:pPr>
        <w:pStyle w:val="Adresseexpditeur"/>
      </w:pPr>
    </w:p>
    <w:p w:rsidR="00FD5E8D" w:rsidRPr="0079042F" w:rsidRDefault="00FD5E8D" w:rsidP="002A6D5D">
      <w:pPr>
        <w:pStyle w:val="Adresseexpditeur"/>
      </w:pPr>
    </w:p>
    <w:p w:rsidR="00FD5E8D" w:rsidRPr="0079042F" w:rsidRDefault="00FD5E8D" w:rsidP="002A6D5D">
      <w:pPr>
        <w:pStyle w:val="Adresseexpditeur"/>
      </w:pPr>
    </w:p>
    <w:p w:rsidR="005F6951" w:rsidRPr="0079042F" w:rsidRDefault="005F6951" w:rsidP="002A6D5D">
      <w:pPr>
        <w:pStyle w:val="Adresseexpditeur"/>
      </w:pPr>
    </w:p>
    <w:p w:rsidR="005F6951" w:rsidRPr="0079042F" w:rsidRDefault="006B6CF9" w:rsidP="002A6D5D">
      <w:pPr>
        <w:pStyle w:val="Adresseexpditeur"/>
      </w:pPr>
      <w:r>
        <w:lastRenderedPageBreak/>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90" type="#_x0000_t136" style="position:absolute;left:0;text-align:left;margin-left:-6.4pt;margin-top:10.3pt;width:364.25pt;height:41.35pt;z-index:251634688;v-text-anchor:middle" adj="10564" fillcolor="#039" stroked="f">
            <v:fill color2="#fc6"/>
            <v:shadow on="t" color="silver" offset="1.06mm,.62mm"/>
            <v:textpath style="font-family:&quot;Times New Roman&quot;;v-text-kern:t" fitpath="t" string="COMPAGNIE D'ARCHERS DU PAYS HOUDANAIS"/>
          </v:shape>
        </w:pict>
      </w:r>
    </w:p>
    <w:p w:rsidR="005F6951" w:rsidRPr="0079042F" w:rsidRDefault="005F6951" w:rsidP="002A6D5D">
      <w:pPr>
        <w:pStyle w:val="Adresseexpditeur"/>
      </w:pPr>
    </w:p>
    <w:p w:rsidR="00FD5E8D" w:rsidRPr="0079042F" w:rsidRDefault="00FD5E8D" w:rsidP="002A6D5D">
      <w:pPr>
        <w:pStyle w:val="Adresseexpditeur"/>
      </w:pPr>
    </w:p>
    <w:p w:rsidR="00FD5E8D" w:rsidRPr="0079042F" w:rsidRDefault="00FD5E8D" w:rsidP="002A6D5D">
      <w:pPr>
        <w:pStyle w:val="Adresseexpditeur"/>
      </w:pPr>
    </w:p>
    <w:p w:rsidR="00FD5E8D" w:rsidRPr="0079042F" w:rsidRDefault="00FD5E8D" w:rsidP="002A6D5D">
      <w:pPr>
        <w:pStyle w:val="Adresseexpditeur"/>
      </w:pPr>
    </w:p>
    <w:p w:rsidR="00FD5E8D" w:rsidRDefault="00F6335C" w:rsidP="002A6D5D">
      <w:pPr>
        <w:pStyle w:val="Adresseexpditeur"/>
      </w:pPr>
      <w:r>
        <w:rPr>
          <w:noProof/>
          <w:lang w:eastAsia="fr-FR"/>
        </w:rPr>
        <w:drawing>
          <wp:inline distT="0" distB="0" distL="0" distR="0">
            <wp:extent cx="2396490" cy="819785"/>
            <wp:effectExtent l="0" t="0" r="0" b="0"/>
            <wp:docPr id="9" name="Image 9" descr="Label BRONZE FFTA 2019-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abel BRONZE FFTA 2019-202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396490" cy="819785"/>
                    </a:xfrm>
                    <a:prstGeom prst="rect">
                      <a:avLst/>
                    </a:prstGeom>
                    <a:noFill/>
                    <a:ln>
                      <a:noFill/>
                    </a:ln>
                  </pic:spPr>
                </pic:pic>
              </a:graphicData>
            </a:graphic>
          </wp:inline>
        </w:drawing>
      </w:r>
    </w:p>
    <w:p w:rsidR="00C61103" w:rsidRPr="0079042F" w:rsidRDefault="00C61103" w:rsidP="002A6D5D">
      <w:pPr>
        <w:pStyle w:val="Adresseexpditeur"/>
      </w:pPr>
    </w:p>
    <w:p w:rsidR="00FD5E8D" w:rsidRPr="0079042F" w:rsidRDefault="00FD5E8D" w:rsidP="002A6D5D">
      <w:pPr>
        <w:pStyle w:val="Adresseexpditeur"/>
      </w:pPr>
    </w:p>
    <w:p w:rsidR="00FD5E8D" w:rsidRPr="0079042F" w:rsidRDefault="00783810" w:rsidP="001E65F2">
      <w:pPr>
        <w:pStyle w:val="Adresseexpditeur"/>
        <w:jc w:val="right"/>
      </w:pPr>
      <w:r>
        <w:t>Bazainville</w:t>
      </w:r>
      <w:r w:rsidR="00FD5E8D" w:rsidRPr="0079042F">
        <w:t xml:space="preserve">, le </w:t>
      </w:r>
      <w:r w:rsidR="00FC3DE2">
        <w:t>04</w:t>
      </w:r>
      <w:r w:rsidR="00FD5E8D" w:rsidRPr="0079042F">
        <w:t xml:space="preserve"> </w:t>
      </w:r>
      <w:r w:rsidR="005F6951" w:rsidRPr="0079042F">
        <w:t>Décembre</w:t>
      </w:r>
      <w:r w:rsidR="00FD5E8D" w:rsidRPr="0079042F">
        <w:t xml:space="preserve"> 201</w:t>
      </w:r>
      <w:r w:rsidR="00FC3DE2">
        <w:t>9</w:t>
      </w:r>
    </w:p>
    <w:p w:rsidR="00FD5E8D" w:rsidRPr="0079042F" w:rsidRDefault="00FD5E8D" w:rsidP="002A6D5D">
      <w:pPr>
        <w:pStyle w:val="Adresseexpditeur"/>
      </w:pPr>
    </w:p>
    <w:p w:rsidR="00FD5E8D" w:rsidRPr="0079042F" w:rsidRDefault="00FD5E8D" w:rsidP="002A6D5D">
      <w:pPr>
        <w:pStyle w:val="Corpsdetexte21"/>
        <w:rPr>
          <w:sz w:val="22"/>
        </w:rPr>
      </w:pPr>
      <w:r w:rsidRPr="0079042F">
        <w:t>Objet</w:t>
      </w:r>
      <w:r w:rsidRPr="0079042F">
        <w:tab/>
        <w:t xml:space="preserve">: </w:t>
      </w:r>
    </w:p>
    <w:p w:rsidR="005F6951" w:rsidRPr="0079042F" w:rsidRDefault="005F6951" w:rsidP="002A6D5D">
      <w:r w:rsidRPr="0079042F">
        <w:t>COMPTE RENDU</w:t>
      </w:r>
    </w:p>
    <w:p w:rsidR="005F6951" w:rsidRPr="0079042F" w:rsidRDefault="005F6951" w:rsidP="002A6D5D">
      <w:r w:rsidRPr="0079042F">
        <w:t>DE L’ASSEMBLEE GENERALE</w:t>
      </w:r>
    </w:p>
    <w:p w:rsidR="005F6951" w:rsidRPr="0079042F" w:rsidRDefault="005F6951" w:rsidP="002A6D5D">
      <w:r w:rsidRPr="0079042F">
        <w:t xml:space="preserve">DU </w:t>
      </w:r>
      <w:r w:rsidR="00F1537F" w:rsidRPr="0079042F">
        <w:t>LUNDI</w:t>
      </w:r>
      <w:r w:rsidRPr="0079042F">
        <w:t xml:space="preserve"> </w:t>
      </w:r>
      <w:r w:rsidR="00FC3DE2">
        <w:t>04 DECEMBRE 2019</w:t>
      </w:r>
    </w:p>
    <w:p w:rsidR="00FD5E8D" w:rsidRDefault="00FD5E8D" w:rsidP="002A6D5D"/>
    <w:p w:rsidR="001E65F2" w:rsidRDefault="001E65F2" w:rsidP="002A6D5D"/>
    <w:p w:rsidR="001E65F2" w:rsidRDefault="001E65F2" w:rsidP="002A6D5D"/>
    <w:p w:rsidR="001E65F2" w:rsidRPr="0079042F" w:rsidRDefault="001E65F2" w:rsidP="002A6D5D"/>
    <w:p w:rsidR="00FD5E8D" w:rsidRPr="0079042F" w:rsidRDefault="00FD5E8D" w:rsidP="002A6D5D"/>
    <w:p w:rsidR="00FD5E8D" w:rsidRPr="0079042F" w:rsidRDefault="00FD5E8D" w:rsidP="002A6D5D"/>
    <w:p w:rsidR="005F6951" w:rsidRPr="0079042F" w:rsidRDefault="005F6951" w:rsidP="002A6D5D">
      <w:r w:rsidRPr="0079042F">
        <w:t>Présents</w:t>
      </w:r>
      <w:r w:rsidRPr="0079042F">
        <w:tab/>
      </w:r>
      <w:r w:rsidR="002A0D33" w:rsidRPr="0079042F">
        <w:tab/>
      </w:r>
      <w:r w:rsidR="002A0D33" w:rsidRPr="0079042F">
        <w:tab/>
      </w:r>
      <w:r w:rsidRPr="0079042F">
        <w:t>:</w:t>
      </w:r>
      <w:r w:rsidR="0001753D" w:rsidRPr="0079042F">
        <w:t xml:space="preserve"> </w:t>
      </w:r>
      <w:r w:rsidR="00D70E96">
        <w:t>31</w:t>
      </w:r>
      <w:r w:rsidR="002C3CDF" w:rsidRPr="0079042F">
        <w:t xml:space="preserve"> adhérents</w:t>
      </w:r>
    </w:p>
    <w:p w:rsidR="005F6951" w:rsidRPr="0079042F" w:rsidRDefault="005F6951" w:rsidP="002A6D5D"/>
    <w:p w:rsidR="00721964" w:rsidRPr="0079042F" w:rsidRDefault="005F6951" w:rsidP="002A6D5D">
      <w:r w:rsidRPr="0079042F">
        <w:t>Pouvoirs </w:t>
      </w:r>
      <w:r w:rsidR="002A0D33" w:rsidRPr="0079042F">
        <w:tab/>
      </w:r>
      <w:r w:rsidR="002A0D33" w:rsidRPr="0079042F">
        <w:tab/>
      </w:r>
      <w:r w:rsidRPr="0079042F">
        <w:t>:</w:t>
      </w:r>
      <w:r w:rsidR="00064C21" w:rsidRPr="0079042F">
        <w:t xml:space="preserve"> </w:t>
      </w:r>
      <w:r w:rsidR="00B22000">
        <w:t>30</w:t>
      </w:r>
      <w:r w:rsidR="00887C55">
        <w:t xml:space="preserve"> pouvoirs</w:t>
      </w:r>
    </w:p>
    <w:p w:rsidR="005F6951" w:rsidRPr="0079042F" w:rsidRDefault="005F6951" w:rsidP="002A6D5D"/>
    <w:p w:rsidR="005F6951" w:rsidRPr="0079042F" w:rsidRDefault="005F6951" w:rsidP="002A6D5D"/>
    <w:p w:rsidR="005F6951" w:rsidRPr="0079042F" w:rsidRDefault="005F6951" w:rsidP="002A6D5D">
      <w:r w:rsidRPr="0079042F">
        <w:t>Adhérents </w:t>
      </w:r>
      <w:r w:rsidR="002A0D33" w:rsidRPr="0079042F">
        <w:tab/>
      </w:r>
      <w:r w:rsidR="002A0D33" w:rsidRPr="0079042F">
        <w:tab/>
      </w:r>
      <w:r w:rsidRPr="0079042F">
        <w:t>:</w:t>
      </w:r>
      <w:r w:rsidR="002A0D33" w:rsidRPr="0079042F">
        <w:t xml:space="preserve"> </w:t>
      </w:r>
      <w:r w:rsidR="00C8275F">
        <w:t>11</w:t>
      </w:r>
      <w:r w:rsidR="00D70E96">
        <w:t>4</w:t>
      </w:r>
    </w:p>
    <w:p w:rsidR="005F6951" w:rsidRPr="0079042F" w:rsidRDefault="005F6951" w:rsidP="002A6D5D"/>
    <w:p w:rsidR="005F6951" w:rsidRPr="0079042F" w:rsidRDefault="005F6951" w:rsidP="002A6D5D">
      <w:r w:rsidRPr="0079042F">
        <w:t>Président</w:t>
      </w:r>
      <w:r w:rsidRPr="0079042F">
        <w:tab/>
      </w:r>
      <w:r w:rsidRPr="0079042F">
        <w:tab/>
        <w:t>: Alain SIMON</w:t>
      </w:r>
    </w:p>
    <w:p w:rsidR="005F6951" w:rsidRPr="0079042F" w:rsidRDefault="005F6951" w:rsidP="002A6D5D"/>
    <w:p w:rsidR="005F6951" w:rsidRPr="0079042F" w:rsidRDefault="005F6951" w:rsidP="002A6D5D">
      <w:r w:rsidRPr="0079042F">
        <w:t>Président de séance</w:t>
      </w:r>
      <w:r w:rsidRPr="0079042F">
        <w:tab/>
        <w:t xml:space="preserve">: </w:t>
      </w:r>
      <w:r w:rsidR="001E65F2" w:rsidRPr="007B39FA">
        <w:t>Mathieu JOURNEL</w:t>
      </w:r>
    </w:p>
    <w:p w:rsidR="005F6951" w:rsidRPr="0079042F" w:rsidRDefault="005F6951" w:rsidP="002A6D5D"/>
    <w:p w:rsidR="005F6951" w:rsidRPr="0079042F" w:rsidRDefault="005F6951" w:rsidP="002A6D5D">
      <w:r w:rsidRPr="0079042F">
        <w:t>Secrétaire de séance</w:t>
      </w:r>
      <w:r w:rsidRPr="0079042F">
        <w:tab/>
        <w:t xml:space="preserve">: </w:t>
      </w:r>
      <w:r w:rsidR="001E65F2" w:rsidRPr="007B39FA">
        <w:t>Florence DUBOIS</w:t>
      </w:r>
    </w:p>
    <w:p w:rsidR="005F6951" w:rsidRPr="0079042F" w:rsidRDefault="005F6951" w:rsidP="002A6D5D"/>
    <w:p w:rsidR="005F6951" w:rsidRPr="0079042F" w:rsidRDefault="005F6951" w:rsidP="002A6D5D"/>
    <w:p w:rsidR="005F6951" w:rsidRPr="0079042F" w:rsidRDefault="005F6951" w:rsidP="002A6D5D"/>
    <w:p w:rsidR="00F1537F" w:rsidRPr="007B39FA" w:rsidRDefault="005F6951" w:rsidP="002A6D5D">
      <w:r w:rsidRPr="007B39FA">
        <w:t xml:space="preserve">Compte tenu des dispositions inscrites dans les statuts de l’association (minimum requis : 1/4 des adhérents), </w:t>
      </w:r>
      <w:r w:rsidR="00F1537F" w:rsidRPr="007B39FA">
        <w:t>ou</w:t>
      </w:r>
    </w:p>
    <w:p w:rsidR="00F1537F" w:rsidRPr="007B39FA" w:rsidRDefault="005F6951" w:rsidP="002942D6">
      <w:pPr>
        <w:numPr>
          <w:ilvl w:val="0"/>
          <w:numId w:val="10"/>
        </w:numPr>
      </w:pPr>
      <w:r w:rsidRPr="007B39FA">
        <w:t>le quorum est atteint.</w:t>
      </w:r>
      <w:r w:rsidR="00F1537F" w:rsidRPr="007B39FA">
        <w:t xml:space="preserve"> La séance peut être ouverte</w:t>
      </w:r>
    </w:p>
    <w:p w:rsidR="005F6951" w:rsidRPr="007B39FA" w:rsidRDefault="00F1537F" w:rsidP="002942D6">
      <w:pPr>
        <w:numPr>
          <w:ilvl w:val="0"/>
          <w:numId w:val="10"/>
        </w:numPr>
        <w:rPr>
          <w:strike/>
        </w:rPr>
      </w:pPr>
      <w:r w:rsidRPr="007B39FA">
        <w:rPr>
          <w:strike/>
        </w:rPr>
        <w:t xml:space="preserve">le quorum n’est pas atteint et la séance est </w:t>
      </w:r>
      <w:proofErr w:type="gramStart"/>
      <w:r w:rsidRPr="007B39FA">
        <w:rPr>
          <w:strike/>
        </w:rPr>
        <w:t>reporté</w:t>
      </w:r>
      <w:proofErr w:type="gramEnd"/>
      <w:r w:rsidRPr="007B39FA">
        <w:rPr>
          <w:strike/>
        </w:rPr>
        <w:t xml:space="preserve"> d</w:t>
      </w:r>
      <w:r w:rsidR="006D7310" w:rsidRPr="007B39FA">
        <w:rPr>
          <w:strike/>
        </w:rPr>
        <w:t>’</w:t>
      </w:r>
      <w:r w:rsidRPr="007B39FA">
        <w:rPr>
          <w:strike/>
        </w:rPr>
        <w:t>une semaine sans obligation de quorum</w:t>
      </w:r>
      <w:r w:rsidR="001E65F2" w:rsidRPr="007B39FA">
        <w:rPr>
          <w:strike/>
        </w:rPr>
        <w:t xml:space="preserve"> pour être concluante</w:t>
      </w:r>
    </w:p>
    <w:p w:rsidR="005F6951" w:rsidRPr="0079042F" w:rsidRDefault="005F6951" w:rsidP="002A6D5D"/>
    <w:p w:rsidR="00EB7014" w:rsidRPr="0079042F" w:rsidRDefault="00EB7014" w:rsidP="002A6D5D">
      <w:pPr>
        <w:sectPr w:rsidR="00EB7014" w:rsidRPr="0079042F" w:rsidSect="004838A9">
          <w:footerReference w:type="default" r:id="rId12"/>
          <w:footnotePr>
            <w:pos w:val="beneathText"/>
          </w:footnotePr>
          <w:pgSz w:w="11905" w:h="16837"/>
          <w:pgMar w:top="709" w:right="709" w:bottom="1134" w:left="567" w:header="720" w:footer="868" w:gutter="0"/>
          <w:cols w:num="2" w:space="426" w:equalWidth="0">
            <w:col w:w="2268" w:space="426"/>
            <w:col w:w="7936"/>
          </w:cols>
          <w:docGrid w:linePitch="360"/>
        </w:sectPr>
      </w:pPr>
      <w:r w:rsidRPr="0079042F">
        <w:t xml:space="preserve">La séance est ouverte </w:t>
      </w:r>
      <w:r w:rsidRPr="007B39FA">
        <w:t>à :</w:t>
      </w:r>
      <w:r w:rsidR="00FC3DE2" w:rsidRPr="007B39FA">
        <w:t xml:space="preserve"> </w:t>
      </w:r>
      <w:r w:rsidR="007B39FA" w:rsidRPr="007B39FA">
        <w:t>20</w:t>
      </w:r>
      <w:r w:rsidR="00FC3DE2" w:rsidRPr="007B39FA">
        <w:t> </w:t>
      </w:r>
      <w:r w:rsidR="007B39FA" w:rsidRPr="007B39FA">
        <w:t>h</w:t>
      </w:r>
      <w:r w:rsidR="00FC3DE2" w:rsidRPr="007B39FA">
        <w:t xml:space="preserve"> </w:t>
      </w:r>
      <w:r w:rsidR="007B39FA" w:rsidRPr="007B39FA">
        <w:t>04</w:t>
      </w:r>
    </w:p>
    <w:p w:rsidR="008D6339" w:rsidRPr="0079042F" w:rsidRDefault="008D6339" w:rsidP="008D6339">
      <w:pPr>
        <w:pStyle w:val="En-ttedetabledesmatires"/>
      </w:pPr>
      <w:bookmarkStart w:id="0" w:name="_Toc500238363"/>
      <w:r w:rsidRPr="0079042F">
        <w:lastRenderedPageBreak/>
        <w:t>Contenu</w:t>
      </w:r>
    </w:p>
    <w:p w:rsidR="00D70E96" w:rsidRDefault="008D6339">
      <w:pPr>
        <w:pStyle w:val="TM1"/>
        <w:tabs>
          <w:tab w:val="left" w:pos="480"/>
          <w:tab w:val="right" w:leader="dot" w:pos="10648"/>
        </w:tabs>
        <w:rPr>
          <w:rFonts w:asciiTheme="minorHAnsi" w:eastAsiaTheme="minorEastAsia" w:hAnsiTheme="minorHAnsi" w:cstheme="minorBidi"/>
          <w:b w:val="0"/>
          <w:bCs w:val="0"/>
          <w:caps w:val="0"/>
          <w:noProof/>
          <w:sz w:val="22"/>
          <w:szCs w:val="22"/>
          <w:lang w:eastAsia="fr-FR"/>
        </w:rPr>
      </w:pPr>
      <w:r w:rsidRPr="0079042F">
        <w:rPr>
          <w:rFonts w:ascii="Calibri" w:hAnsi="Calibri"/>
          <w:sz w:val="18"/>
        </w:rPr>
        <w:fldChar w:fldCharType="begin"/>
      </w:r>
      <w:r w:rsidRPr="0079042F">
        <w:rPr>
          <w:rFonts w:ascii="Calibri" w:hAnsi="Calibri"/>
          <w:sz w:val="18"/>
        </w:rPr>
        <w:instrText xml:space="preserve"> TOC \o "1-4" \h \z \u </w:instrText>
      </w:r>
      <w:r w:rsidRPr="0079042F">
        <w:rPr>
          <w:rFonts w:ascii="Calibri" w:hAnsi="Calibri"/>
          <w:sz w:val="18"/>
        </w:rPr>
        <w:fldChar w:fldCharType="separate"/>
      </w:r>
      <w:hyperlink w:anchor="_Toc26599127" w:history="1">
        <w:r w:rsidR="00D70E96" w:rsidRPr="0088549B">
          <w:rPr>
            <w:rStyle w:val="Lienhypertexte"/>
            <w:noProof/>
          </w:rPr>
          <w:t>I.</w:t>
        </w:r>
        <w:r w:rsidR="00D70E96">
          <w:rPr>
            <w:rFonts w:asciiTheme="minorHAnsi" w:eastAsiaTheme="minorEastAsia" w:hAnsiTheme="minorHAnsi" w:cstheme="minorBidi"/>
            <w:b w:val="0"/>
            <w:bCs w:val="0"/>
            <w:caps w:val="0"/>
            <w:noProof/>
            <w:sz w:val="22"/>
            <w:szCs w:val="22"/>
            <w:lang w:eastAsia="fr-FR"/>
          </w:rPr>
          <w:tab/>
        </w:r>
        <w:r w:rsidR="00D70E96" w:rsidRPr="0088549B">
          <w:rPr>
            <w:rStyle w:val="Lienhypertexte"/>
            <w:rFonts w:eastAsia="Arial Unicode MS"/>
            <w:noProof/>
          </w:rPr>
          <w:t>Rapport moral 2019:</w:t>
        </w:r>
        <w:r w:rsidR="00D70E96">
          <w:rPr>
            <w:noProof/>
            <w:webHidden/>
          </w:rPr>
          <w:tab/>
        </w:r>
        <w:r w:rsidR="00D70E96">
          <w:rPr>
            <w:noProof/>
            <w:webHidden/>
          </w:rPr>
          <w:fldChar w:fldCharType="begin"/>
        </w:r>
        <w:r w:rsidR="00D70E96">
          <w:rPr>
            <w:noProof/>
            <w:webHidden/>
          </w:rPr>
          <w:instrText xml:space="preserve"> PAGEREF _Toc26599127 \h </w:instrText>
        </w:r>
        <w:r w:rsidR="00D70E96">
          <w:rPr>
            <w:noProof/>
            <w:webHidden/>
          </w:rPr>
        </w:r>
        <w:r w:rsidR="00D70E96">
          <w:rPr>
            <w:noProof/>
            <w:webHidden/>
          </w:rPr>
          <w:fldChar w:fldCharType="separate"/>
        </w:r>
        <w:r w:rsidR="00887C55">
          <w:rPr>
            <w:noProof/>
            <w:webHidden/>
          </w:rPr>
          <w:t>4</w:t>
        </w:r>
        <w:r w:rsidR="00D70E96">
          <w:rPr>
            <w:noProof/>
            <w:webHidden/>
          </w:rPr>
          <w:fldChar w:fldCharType="end"/>
        </w:r>
      </w:hyperlink>
    </w:p>
    <w:p w:rsidR="00D70E96" w:rsidRDefault="006B6CF9">
      <w:pPr>
        <w:pStyle w:val="TM1"/>
        <w:tabs>
          <w:tab w:val="left" w:pos="480"/>
          <w:tab w:val="right" w:leader="dot" w:pos="10648"/>
        </w:tabs>
        <w:rPr>
          <w:rFonts w:asciiTheme="minorHAnsi" w:eastAsiaTheme="minorEastAsia" w:hAnsiTheme="minorHAnsi" w:cstheme="minorBidi"/>
          <w:b w:val="0"/>
          <w:bCs w:val="0"/>
          <w:caps w:val="0"/>
          <w:noProof/>
          <w:sz w:val="22"/>
          <w:szCs w:val="22"/>
          <w:lang w:eastAsia="fr-FR"/>
        </w:rPr>
      </w:pPr>
      <w:hyperlink w:anchor="_Toc26599128" w:history="1">
        <w:r w:rsidR="00D70E96" w:rsidRPr="0088549B">
          <w:rPr>
            <w:rStyle w:val="Lienhypertexte"/>
            <w:rFonts w:eastAsia="Arial Unicode MS"/>
            <w:noProof/>
          </w:rPr>
          <w:t>II.</w:t>
        </w:r>
        <w:r w:rsidR="00D70E96">
          <w:rPr>
            <w:rFonts w:asciiTheme="minorHAnsi" w:eastAsiaTheme="minorEastAsia" w:hAnsiTheme="minorHAnsi" w:cstheme="minorBidi"/>
            <w:b w:val="0"/>
            <w:bCs w:val="0"/>
            <w:caps w:val="0"/>
            <w:noProof/>
            <w:sz w:val="22"/>
            <w:szCs w:val="22"/>
            <w:lang w:eastAsia="fr-FR"/>
          </w:rPr>
          <w:tab/>
        </w:r>
        <w:r w:rsidR="00D70E96" w:rsidRPr="0088549B">
          <w:rPr>
            <w:rStyle w:val="Lienhypertexte"/>
            <w:rFonts w:eastAsia="Arial Unicode MS"/>
            <w:noProof/>
          </w:rPr>
          <w:t>Décisions récentes :</w:t>
        </w:r>
        <w:r w:rsidR="00D70E96">
          <w:rPr>
            <w:noProof/>
            <w:webHidden/>
          </w:rPr>
          <w:tab/>
        </w:r>
        <w:r w:rsidR="00D70E96">
          <w:rPr>
            <w:noProof/>
            <w:webHidden/>
          </w:rPr>
          <w:fldChar w:fldCharType="begin"/>
        </w:r>
        <w:r w:rsidR="00D70E96">
          <w:rPr>
            <w:noProof/>
            <w:webHidden/>
          </w:rPr>
          <w:instrText xml:space="preserve"> PAGEREF _Toc26599128 \h </w:instrText>
        </w:r>
        <w:r w:rsidR="00D70E96">
          <w:rPr>
            <w:noProof/>
            <w:webHidden/>
          </w:rPr>
        </w:r>
        <w:r w:rsidR="00D70E96">
          <w:rPr>
            <w:noProof/>
            <w:webHidden/>
          </w:rPr>
          <w:fldChar w:fldCharType="separate"/>
        </w:r>
        <w:r w:rsidR="00887C55">
          <w:rPr>
            <w:noProof/>
            <w:webHidden/>
          </w:rPr>
          <w:t>10</w:t>
        </w:r>
        <w:r w:rsidR="00D70E96">
          <w:rPr>
            <w:noProof/>
            <w:webHidden/>
          </w:rPr>
          <w:fldChar w:fldCharType="end"/>
        </w:r>
      </w:hyperlink>
    </w:p>
    <w:p w:rsidR="00D70E96" w:rsidRDefault="006B6CF9">
      <w:pPr>
        <w:pStyle w:val="TM1"/>
        <w:tabs>
          <w:tab w:val="left" w:pos="480"/>
          <w:tab w:val="right" w:leader="dot" w:pos="10648"/>
        </w:tabs>
        <w:rPr>
          <w:rFonts w:asciiTheme="minorHAnsi" w:eastAsiaTheme="minorEastAsia" w:hAnsiTheme="minorHAnsi" w:cstheme="minorBidi"/>
          <w:b w:val="0"/>
          <w:bCs w:val="0"/>
          <w:caps w:val="0"/>
          <w:noProof/>
          <w:sz w:val="22"/>
          <w:szCs w:val="22"/>
          <w:lang w:eastAsia="fr-FR"/>
        </w:rPr>
      </w:pPr>
      <w:hyperlink w:anchor="_Toc26599129" w:history="1">
        <w:r w:rsidR="00D70E96" w:rsidRPr="0088549B">
          <w:rPr>
            <w:rStyle w:val="Lienhypertexte"/>
            <w:rFonts w:eastAsia="Arial Unicode MS"/>
            <w:noProof/>
          </w:rPr>
          <w:t>III.</w:t>
        </w:r>
        <w:r w:rsidR="00D70E96">
          <w:rPr>
            <w:rFonts w:asciiTheme="minorHAnsi" w:eastAsiaTheme="minorEastAsia" w:hAnsiTheme="minorHAnsi" w:cstheme="minorBidi"/>
            <w:b w:val="0"/>
            <w:bCs w:val="0"/>
            <w:caps w:val="0"/>
            <w:noProof/>
            <w:sz w:val="22"/>
            <w:szCs w:val="22"/>
            <w:lang w:eastAsia="fr-FR"/>
          </w:rPr>
          <w:tab/>
        </w:r>
        <w:r w:rsidR="00D70E96" w:rsidRPr="0088549B">
          <w:rPr>
            <w:rStyle w:val="Lienhypertexte"/>
            <w:rFonts w:eastAsia="Arial Unicode MS"/>
            <w:noProof/>
          </w:rPr>
          <w:t>Bilan financier 2019 :</w:t>
        </w:r>
        <w:r w:rsidR="00D70E96">
          <w:rPr>
            <w:noProof/>
            <w:webHidden/>
          </w:rPr>
          <w:tab/>
        </w:r>
        <w:r w:rsidR="00D70E96">
          <w:rPr>
            <w:noProof/>
            <w:webHidden/>
          </w:rPr>
          <w:fldChar w:fldCharType="begin"/>
        </w:r>
        <w:r w:rsidR="00D70E96">
          <w:rPr>
            <w:noProof/>
            <w:webHidden/>
          </w:rPr>
          <w:instrText xml:space="preserve"> PAGEREF _Toc26599129 \h </w:instrText>
        </w:r>
        <w:r w:rsidR="00D70E96">
          <w:rPr>
            <w:noProof/>
            <w:webHidden/>
          </w:rPr>
        </w:r>
        <w:r w:rsidR="00D70E96">
          <w:rPr>
            <w:noProof/>
            <w:webHidden/>
          </w:rPr>
          <w:fldChar w:fldCharType="separate"/>
        </w:r>
        <w:r w:rsidR="00887C55">
          <w:rPr>
            <w:noProof/>
            <w:webHidden/>
          </w:rPr>
          <w:t>12</w:t>
        </w:r>
        <w:r w:rsidR="00D70E96">
          <w:rPr>
            <w:noProof/>
            <w:webHidden/>
          </w:rPr>
          <w:fldChar w:fldCharType="end"/>
        </w:r>
      </w:hyperlink>
    </w:p>
    <w:p w:rsidR="00D70E96" w:rsidRDefault="006B6CF9">
      <w:pPr>
        <w:pStyle w:val="TM2"/>
        <w:tabs>
          <w:tab w:val="left" w:pos="480"/>
          <w:tab w:val="right" w:leader="dot" w:pos="10648"/>
        </w:tabs>
        <w:rPr>
          <w:rFonts w:asciiTheme="minorHAnsi" w:eastAsiaTheme="minorEastAsia" w:hAnsiTheme="minorHAnsi" w:cstheme="minorBidi"/>
          <w:b w:val="0"/>
          <w:bCs w:val="0"/>
          <w:noProof/>
          <w:sz w:val="22"/>
          <w:szCs w:val="22"/>
          <w:lang w:eastAsia="fr-FR"/>
        </w:rPr>
      </w:pPr>
      <w:hyperlink w:anchor="_Toc26599130" w:history="1">
        <w:r w:rsidR="00D70E96" w:rsidRPr="0088549B">
          <w:rPr>
            <w:rStyle w:val="Lienhypertexte"/>
            <w:rFonts w:eastAsia="Arial Unicode MS"/>
            <w:noProof/>
          </w:rPr>
          <w:t>A.</w:t>
        </w:r>
        <w:r w:rsidR="00D70E96">
          <w:rPr>
            <w:rFonts w:asciiTheme="minorHAnsi" w:eastAsiaTheme="minorEastAsia" w:hAnsiTheme="minorHAnsi" w:cstheme="minorBidi"/>
            <w:b w:val="0"/>
            <w:bCs w:val="0"/>
            <w:noProof/>
            <w:sz w:val="22"/>
            <w:szCs w:val="22"/>
            <w:lang w:eastAsia="fr-FR"/>
          </w:rPr>
          <w:tab/>
        </w:r>
        <w:r w:rsidR="00D70E96" w:rsidRPr="0088549B">
          <w:rPr>
            <w:rStyle w:val="Lienhypertexte"/>
            <w:rFonts w:eastAsia="Arial Unicode MS"/>
            <w:noProof/>
          </w:rPr>
          <w:t>Les recettes de 2019 :</w:t>
        </w:r>
        <w:r w:rsidR="00D70E96">
          <w:rPr>
            <w:noProof/>
            <w:webHidden/>
          </w:rPr>
          <w:tab/>
        </w:r>
        <w:r w:rsidR="00D70E96">
          <w:rPr>
            <w:noProof/>
            <w:webHidden/>
          </w:rPr>
          <w:fldChar w:fldCharType="begin"/>
        </w:r>
        <w:r w:rsidR="00D70E96">
          <w:rPr>
            <w:noProof/>
            <w:webHidden/>
          </w:rPr>
          <w:instrText xml:space="preserve"> PAGEREF _Toc26599130 \h </w:instrText>
        </w:r>
        <w:r w:rsidR="00D70E96">
          <w:rPr>
            <w:noProof/>
            <w:webHidden/>
          </w:rPr>
        </w:r>
        <w:r w:rsidR="00D70E96">
          <w:rPr>
            <w:noProof/>
            <w:webHidden/>
          </w:rPr>
          <w:fldChar w:fldCharType="separate"/>
        </w:r>
        <w:r w:rsidR="00887C55">
          <w:rPr>
            <w:noProof/>
            <w:webHidden/>
          </w:rPr>
          <w:t>12</w:t>
        </w:r>
        <w:r w:rsidR="00D70E96">
          <w:rPr>
            <w:noProof/>
            <w:webHidden/>
          </w:rPr>
          <w:fldChar w:fldCharType="end"/>
        </w:r>
      </w:hyperlink>
    </w:p>
    <w:p w:rsidR="00D70E96" w:rsidRDefault="006B6CF9">
      <w:pPr>
        <w:pStyle w:val="TM3"/>
        <w:tabs>
          <w:tab w:val="left" w:pos="720"/>
          <w:tab w:val="right" w:leader="dot" w:pos="10648"/>
        </w:tabs>
        <w:rPr>
          <w:rFonts w:asciiTheme="minorHAnsi" w:eastAsiaTheme="minorEastAsia" w:hAnsiTheme="minorHAnsi" w:cstheme="minorBidi"/>
          <w:noProof/>
          <w:sz w:val="22"/>
          <w:szCs w:val="22"/>
          <w:lang w:eastAsia="fr-FR"/>
        </w:rPr>
      </w:pPr>
      <w:hyperlink w:anchor="_Toc26599131" w:history="1">
        <w:r w:rsidR="00D70E96" w:rsidRPr="0088549B">
          <w:rPr>
            <w:rStyle w:val="Lienhypertexte"/>
            <w:rFonts w:eastAsia="Arial Unicode MS"/>
            <w:noProof/>
          </w:rPr>
          <w:t>1.</w:t>
        </w:r>
        <w:r w:rsidR="00D70E96">
          <w:rPr>
            <w:rFonts w:asciiTheme="minorHAnsi" w:eastAsiaTheme="minorEastAsia" w:hAnsiTheme="minorHAnsi" w:cstheme="minorBidi"/>
            <w:noProof/>
            <w:sz w:val="22"/>
            <w:szCs w:val="22"/>
            <w:lang w:eastAsia="fr-FR"/>
          </w:rPr>
          <w:tab/>
        </w:r>
        <w:r w:rsidR="00D70E96" w:rsidRPr="0088549B">
          <w:rPr>
            <w:rStyle w:val="Lienhypertexte"/>
            <w:rFonts w:eastAsia="Arial Unicode MS"/>
            <w:noProof/>
          </w:rPr>
          <w:t>Les aides de l’Etat et des collectivités :</w:t>
        </w:r>
        <w:r w:rsidR="00D70E96">
          <w:rPr>
            <w:noProof/>
            <w:webHidden/>
          </w:rPr>
          <w:tab/>
        </w:r>
        <w:r w:rsidR="00D70E96">
          <w:rPr>
            <w:noProof/>
            <w:webHidden/>
          </w:rPr>
          <w:fldChar w:fldCharType="begin"/>
        </w:r>
        <w:r w:rsidR="00D70E96">
          <w:rPr>
            <w:noProof/>
            <w:webHidden/>
          </w:rPr>
          <w:instrText xml:space="preserve"> PAGEREF _Toc26599131 \h </w:instrText>
        </w:r>
        <w:r w:rsidR="00D70E96">
          <w:rPr>
            <w:noProof/>
            <w:webHidden/>
          </w:rPr>
        </w:r>
        <w:r w:rsidR="00D70E96">
          <w:rPr>
            <w:noProof/>
            <w:webHidden/>
          </w:rPr>
          <w:fldChar w:fldCharType="separate"/>
        </w:r>
        <w:r w:rsidR="00887C55">
          <w:rPr>
            <w:noProof/>
            <w:webHidden/>
          </w:rPr>
          <w:t>12</w:t>
        </w:r>
        <w:r w:rsidR="00D70E96">
          <w:rPr>
            <w:noProof/>
            <w:webHidden/>
          </w:rPr>
          <w:fldChar w:fldCharType="end"/>
        </w:r>
      </w:hyperlink>
    </w:p>
    <w:p w:rsidR="00D70E96" w:rsidRDefault="006B6CF9">
      <w:pPr>
        <w:pStyle w:val="TM3"/>
        <w:tabs>
          <w:tab w:val="left" w:pos="720"/>
          <w:tab w:val="right" w:leader="dot" w:pos="10648"/>
        </w:tabs>
        <w:rPr>
          <w:rFonts w:asciiTheme="minorHAnsi" w:eastAsiaTheme="minorEastAsia" w:hAnsiTheme="minorHAnsi" w:cstheme="minorBidi"/>
          <w:noProof/>
          <w:sz w:val="22"/>
          <w:szCs w:val="22"/>
          <w:lang w:eastAsia="fr-FR"/>
        </w:rPr>
      </w:pPr>
      <w:hyperlink w:anchor="_Toc26599132" w:history="1">
        <w:r w:rsidR="00D70E96" w:rsidRPr="0088549B">
          <w:rPr>
            <w:rStyle w:val="Lienhypertexte"/>
            <w:rFonts w:eastAsia="Arial Unicode MS"/>
            <w:noProof/>
          </w:rPr>
          <w:t>2.</w:t>
        </w:r>
        <w:r w:rsidR="00D70E96">
          <w:rPr>
            <w:rFonts w:asciiTheme="minorHAnsi" w:eastAsiaTheme="minorEastAsia" w:hAnsiTheme="minorHAnsi" w:cstheme="minorBidi"/>
            <w:noProof/>
            <w:sz w:val="22"/>
            <w:szCs w:val="22"/>
            <w:lang w:eastAsia="fr-FR"/>
          </w:rPr>
          <w:tab/>
        </w:r>
        <w:r w:rsidR="00D70E96" w:rsidRPr="0088549B">
          <w:rPr>
            <w:rStyle w:val="Lienhypertexte"/>
            <w:rFonts w:eastAsia="Arial Unicode MS"/>
            <w:noProof/>
          </w:rPr>
          <w:t>Bilan financier des concours organisés par le club :</w:t>
        </w:r>
        <w:r w:rsidR="00D70E96">
          <w:rPr>
            <w:noProof/>
            <w:webHidden/>
          </w:rPr>
          <w:tab/>
        </w:r>
        <w:r w:rsidR="00D70E96">
          <w:rPr>
            <w:noProof/>
            <w:webHidden/>
          </w:rPr>
          <w:fldChar w:fldCharType="begin"/>
        </w:r>
        <w:r w:rsidR="00D70E96">
          <w:rPr>
            <w:noProof/>
            <w:webHidden/>
          </w:rPr>
          <w:instrText xml:space="preserve"> PAGEREF _Toc26599132 \h </w:instrText>
        </w:r>
        <w:r w:rsidR="00D70E96">
          <w:rPr>
            <w:noProof/>
            <w:webHidden/>
          </w:rPr>
        </w:r>
        <w:r w:rsidR="00D70E96">
          <w:rPr>
            <w:noProof/>
            <w:webHidden/>
          </w:rPr>
          <w:fldChar w:fldCharType="separate"/>
        </w:r>
        <w:r w:rsidR="00887C55">
          <w:rPr>
            <w:noProof/>
            <w:webHidden/>
          </w:rPr>
          <w:t>13</w:t>
        </w:r>
        <w:r w:rsidR="00D70E96">
          <w:rPr>
            <w:noProof/>
            <w:webHidden/>
          </w:rPr>
          <w:fldChar w:fldCharType="end"/>
        </w:r>
      </w:hyperlink>
    </w:p>
    <w:p w:rsidR="00D70E96" w:rsidRDefault="006B6CF9">
      <w:pPr>
        <w:pStyle w:val="TM3"/>
        <w:tabs>
          <w:tab w:val="left" w:pos="720"/>
          <w:tab w:val="right" w:leader="dot" w:pos="10648"/>
        </w:tabs>
        <w:rPr>
          <w:rFonts w:asciiTheme="minorHAnsi" w:eastAsiaTheme="minorEastAsia" w:hAnsiTheme="minorHAnsi" w:cstheme="minorBidi"/>
          <w:noProof/>
          <w:sz w:val="22"/>
          <w:szCs w:val="22"/>
          <w:lang w:eastAsia="fr-FR"/>
        </w:rPr>
      </w:pPr>
      <w:hyperlink w:anchor="_Toc26599133" w:history="1">
        <w:r w:rsidR="00D70E96" w:rsidRPr="0088549B">
          <w:rPr>
            <w:rStyle w:val="Lienhypertexte"/>
            <w:noProof/>
            <w:lang w:eastAsia="fr-FR"/>
          </w:rPr>
          <w:t>3.</w:t>
        </w:r>
        <w:r w:rsidR="00D70E96">
          <w:rPr>
            <w:rFonts w:asciiTheme="minorHAnsi" w:eastAsiaTheme="minorEastAsia" w:hAnsiTheme="minorHAnsi" w:cstheme="minorBidi"/>
            <w:noProof/>
            <w:sz w:val="22"/>
            <w:szCs w:val="22"/>
            <w:lang w:eastAsia="fr-FR"/>
          </w:rPr>
          <w:tab/>
        </w:r>
        <w:r w:rsidR="00D70E96" w:rsidRPr="0088549B">
          <w:rPr>
            <w:rStyle w:val="Lienhypertexte"/>
            <w:noProof/>
            <w:lang w:eastAsia="fr-FR"/>
          </w:rPr>
          <w:t>Cotisations :</w:t>
        </w:r>
        <w:r w:rsidR="00D70E96">
          <w:rPr>
            <w:noProof/>
            <w:webHidden/>
          </w:rPr>
          <w:tab/>
        </w:r>
        <w:r w:rsidR="00D70E96">
          <w:rPr>
            <w:noProof/>
            <w:webHidden/>
          </w:rPr>
          <w:fldChar w:fldCharType="begin"/>
        </w:r>
        <w:r w:rsidR="00D70E96">
          <w:rPr>
            <w:noProof/>
            <w:webHidden/>
          </w:rPr>
          <w:instrText xml:space="preserve"> PAGEREF _Toc26599133 \h </w:instrText>
        </w:r>
        <w:r w:rsidR="00D70E96">
          <w:rPr>
            <w:noProof/>
            <w:webHidden/>
          </w:rPr>
        </w:r>
        <w:r w:rsidR="00D70E96">
          <w:rPr>
            <w:noProof/>
            <w:webHidden/>
          </w:rPr>
          <w:fldChar w:fldCharType="separate"/>
        </w:r>
        <w:r w:rsidR="00887C55">
          <w:rPr>
            <w:noProof/>
            <w:webHidden/>
          </w:rPr>
          <w:t>13</w:t>
        </w:r>
        <w:r w:rsidR="00D70E96">
          <w:rPr>
            <w:noProof/>
            <w:webHidden/>
          </w:rPr>
          <w:fldChar w:fldCharType="end"/>
        </w:r>
      </w:hyperlink>
    </w:p>
    <w:p w:rsidR="00D70E96" w:rsidRDefault="006B6CF9">
      <w:pPr>
        <w:pStyle w:val="TM3"/>
        <w:tabs>
          <w:tab w:val="left" w:pos="720"/>
          <w:tab w:val="right" w:leader="dot" w:pos="10648"/>
        </w:tabs>
        <w:rPr>
          <w:rFonts w:asciiTheme="minorHAnsi" w:eastAsiaTheme="minorEastAsia" w:hAnsiTheme="minorHAnsi" w:cstheme="minorBidi"/>
          <w:noProof/>
          <w:sz w:val="22"/>
          <w:szCs w:val="22"/>
          <w:lang w:eastAsia="fr-FR"/>
        </w:rPr>
      </w:pPr>
      <w:hyperlink w:anchor="_Toc26599134" w:history="1">
        <w:r w:rsidR="00D70E96" w:rsidRPr="0088549B">
          <w:rPr>
            <w:rStyle w:val="Lienhypertexte"/>
            <w:noProof/>
            <w:lang w:eastAsia="fr-FR"/>
          </w:rPr>
          <w:t>4.</w:t>
        </w:r>
        <w:r w:rsidR="00D70E96">
          <w:rPr>
            <w:rFonts w:asciiTheme="minorHAnsi" w:eastAsiaTheme="minorEastAsia" w:hAnsiTheme="minorHAnsi" w:cstheme="minorBidi"/>
            <w:noProof/>
            <w:sz w:val="22"/>
            <w:szCs w:val="22"/>
            <w:lang w:eastAsia="fr-FR"/>
          </w:rPr>
          <w:tab/>
        </w:r>
        <w:r w:rsidR="00D70E96" w:rsidRPr="0088549B">
          <w:rPr>
            <w:rStyle w:val="Lienhypertexte"/>
            <w:noProof/>
            <w:lang w:eastAsia="fr-FR"/>
          </w:rPr>
          <w:t>Produits des ventes et des prestations :</w:t>
        </w:r>
        <w:r w:rsidR="00D70E96">
          <w:rPr>
            <w:noProof/>
            <w:webHidden/>
          </w:rPr>
          <w:tab/>
        </w:r>
        <w:r w:rsidR="00D70E96">
          <w:rPr>
            <w:noProof/>
            <w:webHidden/>
          </w:rPr>
          <w:fldChar w:fldCharType="begin"/>
        </w:r>
        <w:r w:rsidR="00D70E96">
          <w:rPr>
            <w:noProof/>
            <w:webHidden/>
          </w:rPr>
          <w:instrText xml:space="preserve"> PAGEREF _Toc26599134 \h </w:instrText>
        </w:r>
        <w:r w:rsidR="00D70E96">
          <w:rPr>
            <w:noProof/>
            <w:webHidden/>
          </w:rPr>
        </w:r>
        <w:r w:rsidR="00D70E96">
          <w:rPr>
            <w:noProof/>
            <w:webHidden/>
          </w:rPr>
          <w:fldChar w:fldCharType="separate"/>
        </w:r>
        <w:r w:rsidR="00887C55">
          <w:rPr>
            <w:noProof/>
            <w:webHidden/>
          </w:rPr>
          <w:t>13</w:t>
        </w:r>
        <w:r w:rsidR="00D70E96">
          <w:rPr>
            <w:noProof/>
            <w:webHidden/>
          </w:rPr>
          <w:fldChar w:fldCharType="end"/>
        </w:r>
      </w:hyperlink>
    </w:p>
    <w:p w:rsidR="00D70E96" w:rsidRDefault="006B6CF9">
      <w:pPr>
        <w:pStyle w:val="TM2"/>
        <w:tabs>
          <w:tab w:val="left" w:pos="480"/>
          <w:tab w:val="right" w:leader="dot" w:pos="10648"/>
        </w:tabs>
        <w:rPr>
          <w:rFonts w:asciiTheme="minorHAnsi" w:eastAsiaTheme="minorEastAsia" w:hAnsiTheme="minorHAnsi" w:cstheme="minorBidi"/>
          <w:b w:val="0"/>
          <w:bCs w:val="0"/>
          <w:noProof/>
          <w:sz w:val="22"/>
          <w:szCs w:val="22"/>
          <w:lang w:eastAsia="fr-FR"/>
        </w:rPr>
      </w:pPr>
      <w:hyperlink w:anchor="_Toc26599135" w:history="1">
        <w:r w:rsidR="00D70E96" w:rsidRPr="0088549B">
          <w:rPr>
            <w:rStyle w:val="Lienhypertexte"/>
            <w:noProof/>
          </w:rPr>
          <w:t>B.</w:t>
        </w:r>
        <w:r w:rsidR="00D70E96">
          <w:rPr>
            <w:rFonts w:asciiTheme="minorHAnsi" w:eastAsiaTheme="minorEastAsia" w:hAnsiTheme="minorHAnsi" w:cstheme="minorBidi"/>
            <w:b w:val="0"/>
            <w:bCs w:val="0"/>
            <w:noProof/>
            <w:sz w:val="22"/>
            <w:szCs w:val="22"/>
            <w:lang w:eastAsia="fr-FR"/>
          </w:rPr>
          <w:tab/>
        </w:r>
        <w:r w:rsidR="00D70E96" w:rsidRPr="0088549B">
          <w:rPr>
            <w:rStyle w:val="Lienhypertexte"/>
            <w:noProof/>
          </w:rPr>
          <w:t>Les dépenses de 2019 :</w:t>
        </w:r>
        <w:r w:rsidR="00D70E96">
          <w:rPr>
            <w:noProof/>
            <w:webHidden/>
          </w:rPr>
          <w:tab/>
        </w:r>
        <w:r w:rsidR="00D70E96">
          <w:rPr>
            <w:noProof/>
            <w:webHidden/>
          </w:rPr>
          <w:fldChar w:fldCharType="begin"/>
        </w:r>
        <w:r w:rsidR="00D70E96">
          <w:rPr>
            <w:noProof/>
            <w:webHidden/>
          </w:rPr>
          <w:instrText xml:space="preserve"> PAGEREF _Toc26599135 \h </w:instrText>
        </w:r>
        <w:r w:rsidR="00D70E96">
          <w:rPr>
            <w:noProof/>
            <w:webHidden/>
          </w:rPr>
        </w:r>
        <w:r w:rsidR="00D70E96">
          <w:rPr>
            <w:noProof/>
            <w:webHidden/>
          </w:rPr>
          <w:fldChar w:fldCharType="separate"/>
        </w:r>
        <w:r w:rsidR="00887C55">
          <w:rPr>
            <w:noProof/>
            <w:webHidden/>
          </w:rPr>
          <w:t>14</w:t>
        </w:r>
        <w:r w:rsidR="00D70E96">
          <w:rPr>
            <w:noProof/>
            <w:webHidden/>
          </w:rPr>
          <w:fldChar w:fldCharType="end"/>
        </w:r>
      </w:hyperlink>
    </w:p>
    <w:p w:rsidR="00D70E96" w:rsidRDefault="006B6CF9">
      <w:pPr>
        <w:pStyle w:val="TM3"/>
        <w:tabs>
          <w:tab w:val="left" w:pos="720"/>
          <w:tab w:val="right" w:leader="dot" w:pos="10648"/>
        </w:tabs>
        <w:rPr>
          <w:rFonts w:asciiTheme="minorHAnsi" w:eastAsiaTheme="minorEastAsia" w:hAnsiTheme="minorHAnsi" w:cstheme="minorBidi"/>
          <w:noProof/>
          <w:sz w:val="22"/>
          <w:szCs w:val="22"/>
          <w:lang w:eastAsia="fr-FR"/>
        </w:rPr>
      </w:pPr>
      <w:hyperlink w:anchor="_Toc26599136" w:history="1">
        <w:r w:rsidR="00D70E96" w:rsidRPr="0088549B">
          <w:rPr>
            <w:rStyle w:val="Lienhypertexte"/>
            <w:noProof/>
            <w:lang w:eastAsia="fr-FR"/>
          </w:rPr>
          <w:t>1.</w:t>
        </w:r>
        <w:r w:rsidR="00D70E96">
          <w:rPr>
            <w:rFonts w:asciiTheme="minorHAnsi" w:eastAsiaTheme="minorEastAsia" w:hAnsiTheme="minorHAnsi" w:cstheme="minorBidi"/>
            <w:noProof/>
            <w:sz w:val="22"/>
            <w:szCs w:val="22"/>
            <w:lang w:eastAsia="fr-FR"/>
          </w:rPr>
          <w:tab/>
        </w:r>
        <w:r w:rsidR="00D70E96" w:rsidRPr="0088549B">
          <w:rPr>
            <w:rStyle w:val="Lienhypertexte"/>
            <w:noProof/>
            <w:lang w:eastAsia="fr-FR"/>
          </w:rPr>
          <w:t>Liste des principaux investissements réalisés sur la saison (15435€):</w:t>
        </w:r>
        <w:r w:rsidR="00D70E96">
          <w:rPr>
            <w:noProof/>
            <w:webHidden/>
          </w:rPr>
          <w:tab/>
        </w:r>
        <w:r w:rsidR="00D70E96">
          <w:rPr>
            <w:noProof/>
            <w:webHidden/>
          </w:rPr>
          <w:fldChar w:fldCharType="begin"/>
        </w:r>
        <w:r w:rsidR="00D70E96">
          <w:rPr>
            <w:noProof/>
            <w:webHidden/>
          </w:rPr>
          <w:instrText xml:space="preserve"> PAGEREF _Toc26599136 \h </w:instrText>
        </w:r>
        <w:r w:rsidR="00D70E96">
          <w:rPr>
            <w:noProof/>
            <w:webHidden/>
          </w:rPr>
        </w:r>
        <w:r w:rsidR="00D70E96">
          <w:rPr>
            <w:noProof/>
            <w:webHidden/>
          </w:rPr>
          <w:fldChar w:fldCharType="separate"/>
        </w:r>
        <w:r w:rsidR="00887C55">
          <w:rPr>
            <w:noProof/>
            <w:webHidden/>
          </w:rPr>
          <w:t>14</w:t>
        </w:r>
        <w:r w:rsidR="00D70E96">
          <w:rPr>
            <w:noProof/>
            <w:webHidden/>
          </w:rPr>
          <w:fldChar w:fldCharType="end"/>
        </w:r>
      </w:hyperlink>
    </w:p>
    <w:p w:rsidR="00D70E96" w:rsidRDefault="006B6CF9">
      <w:pPr>
        <w:pStyle w:val="TM3"/>
        <w:tabs>
          <w:tab w:val="left" w:pos="720"/>
          <w:tab w:val="right" w:leader="dot" w:pos="10648"/>
        </w:tabs>
        <w:rPr>
          <w:rFonts w:asciiTheme="minorHAnsi" w:eastAsiaTheme="minorEastAsia" w:hAnsiTheme="minorHAnsi" w:cstheme="minorBidi"/>
          <w:noProof/>
          <w:sz w:val="22"/>
          <w:szCs w:val="22"/>
          <w:lang w:eastAsia="fr-FR"/>
        </w:rPr>
      </w:pPr>
      <w:hyperlink w:anchor="_Toc26599137" w:history="1">
        <w:r w:rsidR="00D70E96" w:rsidRPr="0088549B">
          <w:rPr>
            <w:rStyle w:val="Lienhypertexte"/>
            <w:noProof/>
            <w:lang w:eastAsia="fr-FR"/>
          </w:rPr>
          <w:t>2.</w:t>
        </w:r>
        <w:r w:rsidR="00D70E96">
          <w:rPr>
            <w:rFonts w:asciiTheme="minorHAnsi" w:eastAsiaTheme="minorEastAsia" w:hAnsiTheme="minorHAnsi" w:cstheme="minorBidi"/>
            <w:noProof/>
            <w:sz w:val="22"/>
            <w:szCs w:val="22"/>
            <w:lang w:eastAsia="fr-FR"/>
          </w:rPr>
          <w:tab/>
        </w:r>
        <w:r w:rsidR="00D70E96" w:rsidRPr="0088549B">
          <w:rPr>
            <w:rStyle w:val="Lienhypertexte"/>
            <w:noProof/>
            <w:lang w:eastAsia="fr-FR"/>
          </w:rPr>
          <w:t>Autre dépenses (14850€):</w:t>
        </w:r>
        <w:r w:rsidR="00D70E96">
          <w:rPr>
            <w:noProof/>
            <w:webHidden/>
          </w:rPr>
          <w:tab/>
        </w:r>
        <w:r w:rsidR="00D70E96">
          <w:rPr>
            <w:noProof/>
            <w:webHidden/>
          </w:rPr>
          <w:fldChar w:fldCharType="begin"/>
        </w:r>
        <w:r w:rsidR="00D70E96">
          <w:rPr>
            <w:noProof/>
            <w:webHidden/>
          </w:rPr>
          <w:instrText xml:space="preserve"> PAGEREF _Toc26599137 \h </w:instrText>
        </w:r>
        <w:r w:rsidR="00D70E96">
          <w:rPr>
            <w:noProof/>
            <w:webHidden/>
          </w:rPr>
        </w:r>
        <w:r w:rsidR="00D70E96">
          <w:rPr>
            <w:noProof/>
            <w:webHidden/>
          </w:rPr>
          <w:fldChar w:fldCharType="separate"/>
        </w:r>
        <w:r w:rsidR="00887C55">
          <w:rPr>
            <w:noProof/>
            <w:webHidden/>
          </w:rPr>
          <w:t>14</w:t>
        </w:r>
        <w:r w:rsidR="00D70E96">
          <w:rPr>
            <w:noProof/>
            <w:webHidden/>
          </w:rPr>
          <w:fldChar w:fldCharType="end"/>
        </w:r>
      </w:hyperlink>
    </w:p>
    <w:p w:rsidR="00D70E96" w:rsidRDefault="006B6CF9">
      <w:pPr>
        <w:pStyle w:val="TM1"/>
        <w:tabs>
          <w:tab w:val="left" w:pos="480"/>
          <w:tab w:val="right" w:leader="dot" w:pos="10648"/>
        </w:tabs>
        <w:rPr>
          <w:rFonts w:asciiTheme="minorHAnsi" w:eastAsiaTheme="minorEastAsia" w:hAnsiTheme="minorHAnsi" w:cstheme="minorBidi"/>
          <w:b w:val="0"/>
          <w:bCs w:val="0"/>
          <w:caps w:val="0"/>
          <w:noProof/>
          <w:sz w:val="22"/>
          <w:szCs w:val="22"/>
          <w:lang w:eastAsia="fr-FR"/>
        </w:rPr>
      </w:pPr>
      <w:hyperlink w:anchor="_Toc26599138" w:history="1">
        <w:r w:rsidR="00D70E96" w:rsidRPr="0088549B">
          <w:rPr>
            <w:rStyle w:val="Lienhypertexte"/>
            <w:noProof/>
          </w:rPr>
          <w:t>IV.</w:t>
        </w:r>
        <w:r w:rsidR="00D70E96">
          <w:rPr>
            <w:rFonts w:asciiTheme="minorHAnsi" w:eastAsiaTheme="minorEastAsia" w:hAnsiTheme="minorHAnsi" w:cstheme="minorBidi"/>
            <w:b w:val="0"/>
            <w:bCs w:val="0"/>
            <w:caps w:val="0"/>
            <w:noProof/>
            <w:sz w:val="22"/>
            <w:szCs w:val="22"/>
            <w:lang w:eastAsia="fr-FR"/>
          </w:rPr>
          <w:tab/>
        </w:r>
        <w:r w:rsidR="00D70E96" w:rsidRPr="0088549B">
          <w:rPr>
            <w:rStyle w:val="Lienhypertexte"/>
            <w:noProof/>
          </w:rPr>
          <w:t>Bilan d’activité sportive, actions de développement, manifestations, animations et travaux du club</w:t>
        </w:r>
        <w:r w:rsidR="00D70E96">
          <w:rPr>
            <w:noProof/>
            <w:webHidden/>
          </w:rPr>
          <w:tab/>
        </w:r>
        <w:r w:rsidR="00D70E96">
          <w:rPr>
            <w:noProof/>
            <w:webHidden/>
          </w:rPr>
          <w:fldChar w:fldCharType="begin"/>
        </w:r>
        <w:r w:rsidR="00D70E96">
          <w:rPr>
            <w:noProof/>
            <w:webHidden/>
          </w:rPr>
          <w:instrText xml:space="preserve"> PAGEREF _Toc26599138 \h </w:instrText>
        </w:r>
        <w:r w:rsidR="00D70E96">
          <w:rPr>
            <w:noProof/>
            <w:webHidden/>
          </w:rPr>
        </w:r>
        <w:r w:rsidR="00D70E96">
          <w:rPr>
            <w:noProof/>
            <w:webHidden/>
          </w:rPr>
          <w:fldChar w:fldCharType="separate"/>
        </w:r>
        <w:r w:rsidR="00887C55">
          <w:rPr>
            <w:noProof/>
            <w:webHidden/>
          </w:rPr>
          <w:t>16</w:t>
        </w:r>
        <w:r w:rsidR="00D70E96">
          <w:rPr>
            <w:noProof/>
            <w:webHidden/>
          </w:rPr>
          <w:fldChar w:fldCharType="end"/>
        </w:r>
      </w:hyperlink>
    </w:p>
    <w:p w:rsidR="00D70E96" w:rsidRDefault="006B6CF9">
      <w:pPr>
        <w:pStyle w:val="TM2"/>
        <w:tabs>
          <w:tab w:val="left" w:pos="480"/>
          <w:tab w:val="right" w:leader="dot" w:pos="10648"/>
        </w:tabs>
        <w:rPr>
          <w:rFonts w:asciiTheme="minorHAnsi" w:eastAsiaTheme="minorEastAsia" w:hAnsiTheme="minorHAnsi" w:cstheme="minorBidi"/>
          <w:b w:val="0"/>
          <w:bCs w:val="0"/>
          <w:noProof/>
          <w:sz w:val="22"/>
          <w:szCs w:val="22"/>
          <w:lang w:eastAsia="fr-FR"/>
        </w:rPr>
      </w:pPr>
      <w:hyperlink w:anchor="_Toc26599139" w:history="1">
        <w:r w:rsidR="00D70E96" w:rsidRPr="0088549B">
          <w:rPr>
            <w:rStyle w:val="Lienhypertexte"/>
            <w:noProof/>
          </w:rPr>
          <w:t>A.</w:t>
        </w:r>
        <w:r w:rsidR="00D70E96">
          <w:rPr>
            <w:rFonts w:asciiTheme="minorHAnsi" w:eastAsiaTheme="minorEastAsia" w:hAnsiTheme="minorHAnsi" w:cstheme="minorBidi"/>
            <w:b w:val="0"/>
            <w:bCs w:val="0"/>
            <w:noProof/>
            <w:sz w:val="22"/>
            <w:szCs w:val="22"/>
            <w:lang w:eastAsia="fr-FR"/>
          </w:rPr>
          <w:tab/>
        </w:r>
        <w:r w:rsidR="00D70E96" w:rsidRPr="0088549B">
          <w:rPr>
            <w:rStyle w:val="Lienhypertexte"/>
            <w:noProof/>
          </w:rPr>
          <w:t>Gestion du site internet et diffusion des mandats.</w:t>
        </w:r>
        <w:r w:rsidR="00D70E96">
          <w:rPr>
            <w:noProof/>
            <w:webHidden/>
          </w:rPr>
          <w:tab/>
        </w:r>
        <w:r w:rsidR="00D70E96">
          <w:rPr>
            <w:noProof/>
            <w:webHidden/>
          </w:rPr>
          <w:fldChar w:fldCharType="begin"/>
        </w:r>
        <w:r w:rsidR="00D70E96">
          <w:rPr>
            <w:noProof/>
            <w:webHidden/>
          </w:rPr>
          <w:instrText xml:space="preserve"> PAGEREF _Toc26599139 \h </w:instrText>
        </w:r>
        <w:r w:rsidR="00D70E96">
          <w:rPr>
            <w:noProof/>
            <w:webHidden/>
          </w:rPr>
        </w:r>
        <w:r w:rsidR="00D70E96">
          <w:rPr>
            <w:noProof/>
            <w:webHidden/>
          </w:rPr>
          <w:fldChar w:fldCharType="separate"/>
        </w:r>
        <w:r w:rsidR="00887C55">
          <w:rPr>
            <w:noProof/>
            <w:webHidden/>
          </w:rPr>
          <w:t>16</w:t>
        </w:r>
        <w:r w:rsidR="00D70E96">
          <w:rPr>
            <w:noProof/>
            <w:webHidden/>
          </w:rPr>
          <w:fldChar w:fldCharType="end"/>
        </w:r>
      </w:hyperlink>
    </w:p>
    <w:p w:rsidR="00D70E96" w:rsidRDefault="006B6CF9">
      <w:pPr>
        <w:pStyle w:val="TM2"/>
        <w:tabs>
          <w:tab w:val="left" w:pos="480"/>
          <w:tab w:val="right" w:leader="dot" w:pos="10648"/>
        </w:tabs>
        <w:rPr>
          <w:rFonts w:asciiTheme="minorHAnsi" w:eastAsiaTheme="minorEastAsia" w:hAnsiTheme="minorHAnsi" w:cstheme="minorBidi"/>
          <w:b w:val="0"/>
          <w:bCs w:val="0"/>
          <w:noProof/>
          <w:sz w:val="22"/>
          <w:szCs w:val="22"/>
          <w:lang w:eastAsia="fr-FR"/>
        </w:rPr>
      </w:pPr>
      <w:hyperlink w:anchor="_Toc26599140" w:history="1">
        <w:r w:rsidR="00D70E96" w:rsidRPr="0088549B">
          <w:rPr>
            <w:rStyle w:val="Lienhypertexte"/>
            <w:noProof/>
          </w:rPr>
          <w:t>B.</w:t>
        </w:r>
        <w:r w:rsidR="00D70E96">
          <w:rPr>
            <w:rFonts w:asciiTheme="minorHAnsi" w:eastAsiaTheme="minorEastAsia" w:hAnsiTheme="minorHAnsi" w:cstheme="minorBidi"/>
            <w:b w:val="0"/>
            <w:bCs w:val="0"/>
            <w:noProof/>
            <w:sz w:val="22"/>
            <w:szCs w:val="22"/>
            <w:lang w:eastAsia="fr-FR"/>
          </w:rPr>
          <w:tab/>
        </w:r>
        <w:r w:rsidR="00D70E96" w:rsidRPr="0088549B">
          <w:rPr>
            <w:rStyle w:val="Lienhypertexte"/>
            <w:noProof/>
          </w:rPr>
          <w:t>Gestion des inscriptions et des classements des concours Nature/3D que nous organisons</w:t>
        </w:r>
        <w:r w:rsidR="00D70E96">
          <w:rPr>
            <w:noProof/>
            <w:webHidden/>
          </w:rPr>
          <w:tab/>
        </w:r>
        <w:r w:rsidR="00D70E96">
          <w:rPr>
            <w:noProof/>
            <w:webHidden/>
          </w:rPr>
          <w:fldChar w:fldCharType="begin"/>
        </w:r>
        <w:r w:rsidR="00D70E96">
          <w:rPr>
            <w:noProof/>
            <w:webHidden/>
          </w:rPr>
          <w:instrText xml:space="preserve"> PAGEREF _Toc26599140 \h </w:instrText>
        </w:r>
        <w:r w:rsidR="00D70E96">
          <w:rPr>
            <w:noProof/>
            <w:webHidden/>
          </w:rPr>
        </w:r>
        <w:r w:rsidR="00D70E96">
          <w:rPr>
            <w:noProof/>
            <w:webHidden/>
          </w:rPr>
          <w:fldChar w:fldCharType="separate"/>
        </w:r>
        <w:r w:rsidR="00887C55">
          <w:rPr>
            <w:noProof/>
            <w:webHidden/>
          </w:rPr>
          <w:t>16</w:t>
        </w:r>
        <w:r w:rsidR="00D70E96">
          <w:rPr>
            <w:noProof/>
            <w:webHidden/>
          </w:rPr>
          <w:fldChar w:fldCharType="end"/>
        </w:r>
      </w:hyperlink>
    </w:p>
    <w:p w:rsidR="00D70E96" w:rsidRDefault="006B6CF9">
      <w:pPr>
        <w:pStyle w:val="TM2"/>
        <w:tabs>
          <w:tab w:val="left" w:pos="480"/>
          <w:tab w:val="right" w:leader="dot" w:pos="10648"/>
        </w:tabs>
        <w:rPr>
          <w:rFonts w:asciiTheme="minorHAnsi" w:eastAsiaTheme="minorEastAsia" w:hAnsiTheme="minorHAnsi" w:cstheme="minorBidi"/>
          <w:b w:val="0"/>
          <w:bCs w:val="0"/>
          <w:noProof/>
          <w:sz w:val="22"/>
          <w:szCs w:val="22"/>
          <w:lang w:eastAsia="fr-FR"/>
        </w:rPr>
      </w:pPr>
      <w:hyperlink w:anchor="_Toc26599141" w:history="1">
        <w:r w:rsidR="00D70E96" w:rsidRPr="0088549B">
          <w:rPr>
            <w:rStyle w:val="Lienhypertexte"/>
            <w:noProof/>
          </w:rPr>
          <w:t>C.</w:t>
        </w:r>
        <w:r w:rsidR="00D70E96">
          <w:rPr>
            <w:rFonts w:asciiTheme="minorHAnsi" w:eastAsiaTheme="minorEastAsia" w:hAnsiTheme="minorHAnsi" w:cstheme="minorBidi"/>
            <w:b w:val="0"/>
            <w:bCs w:val="0"/>
            <w:noProof/>
            <w:sz w:val="22"/>
            <w:szCs w:val="22"/>
            <w:lang w:eastAsia="fr-FR"/>
          </w:rPr>
          <w:tab/>
        </w:r>
        <w:r w:rsidR="00D70E96" w:rsidRPr="0088549B">
          <w:rPr>
            <w:rStyle w:val="Lienhypertexte"/>
            <w:noProof/>
          </w:rPr>
          <w:t>Inscriptions aux concours Avec Stéphane nous nous occupons de l’inscription aux concours des archers.</w:t>
        </w:r>
        <w:r w:rsidR="00D70E96">
          <w:rPr>
            <w:noProof/>
            <w:webHidden/>
          </w:rPr>
          <w:tab/>
        </w:r>
        <w:r w:rsidR="00D70E96">
          <w:rPr>
            <w:noProof/>
            <w:webHidden/>
          </w:rPr>
          <w:fldChar w:fldCharType="begin"/>
        </w:r>
        <w:r w:rsidR="00D70E96">
          <w:rPr>
            <w:noProof/>
            <w:webHidden/>
          </w:rPr>
          <w:instrText xml:space="preserve"> PAGEREF _Toc26599141 \h </w:instrText>
        </w:r>
        <w:r w:rsidR="00D70E96">
          <w:rPr>
            <w:noProof/>
            <w:webHidden/>
          </w:rPr>
        </w:r>
        <w:r w:rsidR="00D70E96">
          <w:rPr>
            <w:noProof/>
            <w:webHidden/>
          </w:rPr>
          <w:fldChar w:fldCharType="separate"/>
        </w:r>
        <w:r w:rsidR="00887C55">
          <w:rPr>
            <w:noProof/>
            <w:webHidden/>
          </w:rPr>
          <w:t>17</w:t>
        </w:r>
        <w:r w:rsidR="00D70E96">
          <w:rPr>
            <w:noProof/>
            <w:webHidden/>
          </w:rPr>
          <w:fldChar w:fldCharType="end"/>
        </w:r>
      </w:hyperlink>
    </w:p>
    <w:p w:rsidR="00D70E96" w:rsidRDefault="006B6CF9">
      <w:pPr>
        <w:pStyle w:val="TM2"/>
        <w:tabs>
          <w:tab w:val="left" w:pos="480"/>
          <w:tab w:val="right" w:leader="dot" w:pos="10648"/>
        </w:tabs>
        <w:rPr>
          <w:rFonts w:asciiTheme="minorHAnsi" w:eastAsiaTheme="minorEastAsia" w:hAnsiTheme="minorHAnsi" w:cstheme="minorBidi"/>
          <w:b w:val="0"/>
          <w:bCs w:val="0"/>
          <w:noProof/>
          <w:sz w:val="22"/>
          <w:szCs w:val="22"/>
          <w:lang w:eastAsia="fr-FR"/>
        </w:rPr>
      </w:pPr>
      <w:hyperlink w:anchor="_Toc26599142" w:history="1">
        <w:r w:rsidR="00D70E96" w:rsidRPr="0088549B">
          <w:rPr>
            <w:rStyle w:val="Lienhypertexte"/>
            <w:noProof/>
          </w:rPr>
          <w:t>D.</w:t>
        </w:r>
        <w:r w:rsidR="00D70E96">
          <w:rPr>
            <w:rFonts w:asciiTheme="minorHAnsi" w:eastAsiaTheme="minorEastAsia" w:hAnsiTheme="minorHAnsi" w:cstheme="minorBidi"/>
            <w:b w:val="0"/>
            <w:bCs w:val="0"/>
            <w:noProof/>
            <w:sz w:val="22"/>
            <w:szCs w:val="22"/>
            <w:lang w:eastAsia="fr-FR"/>
          </w:rPr>
          <w:tab/>
        </w:r>
        <w:r w:rsidR="00D70E96" w:rsidRPr="0088549B">
          <w:rPr>
            <w:rStyle w:val="Lienhypertexte"/>
            <w:noProof/>
          </w:rPr>
          <w:t>Correspondant handisport.</w:t>
        </w:r>
        <w:r w:rsidR="00D70E96">
          <w:rPr>
            <w:noProof/>
            <w:webHidden/>
          </w:rPr>
          <w:tab/>
        </w:r>
        <w:r w:rsidR="00D70E96">
          <w:rPr>
            <w:noProof/>
            <w:webHidden/>
          </w:rPr>
          <w:fldChar w:fldCharType="begin"/>
        </w:r>
        <w:r w:rsidR="00D70E96">
          <w:rPr>
            <w:noProof/>
            <w:webHidden/>
          </w:rPr>
          <w:instrText xml:space="preserve"> PAGEREF _Toc26599142 \h </w:instrText>
        </w:r>
        <w:r w:rsidR="00D70E96">
          <w:rPr>
            <w:noProof/>
            <w:webHidden/>
          </w:rPr>
        </w:r>
        <w:r w:rsidR="00D70E96">
          <w:rPr>
            <w:noProof/>
            <w:webHidden/>
          </w:rPr>
          <w:fldChar w:fldCharType="separate"/>
        </w:r>
        <w:r w:rsidR="00887C55">
          <w:rPr>
            <w:noProof/>
            <w:webHidden/>
          </w:rPr>
          <w:t>17</w:t>
        </w:r>
        <w:r w:rsidR="00D70E96">
          <w:rPr>
            <w:noProof/>
            <w:webHidden/>
          </w:rPr>
          <w:fldChar w:fldCharType="end"/>
        </w:r>
      </w:hyperlink>
    </w:p>
    <w:p w:rsidR="00D70E96" w:rsidRDefault="006B6CF9">
      <w:pPr>
        <w:pStyle w:val="TM2"/>
        <w:tabs>
          <w:tab w:val="left" w:pos="480"/>
          <w:tab w:val="right" w:leader="dot" w:pos="10648"/>
        </w:tabs>
        <w:rPr>
          <w:rFonts w:asciiTheme="minorHAnsi" w:eastAsiaTheme="minorEastAsia" w:hAnsiTheme="minorHAnsi" w:cstheme="minorBidi"/>
          <w:b w:val="0"/>
          <w:bCs w:val="0"/>
          <w:noProof/>
          <w:sz w:val="22"/>
          <w:szCs w:val="22"/>
          <w:lang w:eastAsia="fr-FR"/>
        </w:rPr>
      </w:pPr>
      <w:hyperlink w:anchor="_Toc26599143" w:history="1">
        <w:r w:rsidR="00D70E96" w:rsidRPr="0088549B">
          <w:rPr>
            <w:rStyle w:val="Lienhypertexte"/>
            <w:noProof/>
          </w:rPr>
          <w:t>E.</w:t>
        </w:r>
        <w:r w:rsidR="00D70E96">
          <w:rPr>
            <w:rFonts w:asciiTheme="minorHAnsi" w:eastAsiaTheme="minorEastAsia" w:hAnsiTheme="minorHAnsi" w:cstheme="minorBidi"/>
            <w:b w:val="0"/>
            <w:bCs w:val="0"/>
            <w:noProof/>
            <w:sz w:val="22"/>
            <w:szCs w:val="22"/>
            <w:lang w:eastAsia="fr-FR"/>
          </w:rPr>
          <w:tab/>
        </w:r>
        <w:r w:rsidR="00D70E96" w:rsidRPr="0088549B">
          <w:rPr>
            <w:rStyle w:val="Lienhypertexte"/>
            <w:noProof/>
          </w:rPr>
          <w:t>Formation- Stages :</w:t>
        </w:r>
        <w:r w:rsidR="00D70E96">
          <w:rPr>
            <w:noProof/>
            <w:webHidden/>
          </w:rPr>
          <w:tab/>
        </w:r>
        <w:r w:rsidR="00D70E96">
          <w:rPr>
            <w:noProof/>
            <w:webHidden/>
          </w:rPr>
          <w:fldChar w:fldCharType="begin"/>
        </w:r>
        <w:r w:rsidR="00D70E96">
          <w:rPr>
            <w:noProof/>
            <w:webHidden/>
          </w:rPr>
          <w:instrText xml:space="preserve"> PAGEREF _Toc26599143 \h </w:instrText>
        </w:r>
        <w:r w:rsidR="00D70E96">
          <w:rPr>
            <w:noProof/>
            <w:webHidden/>
          </w:rPr>
        </w:r>
        <w:r w:rsidR="00D70E96">
          <w:rPr>
            <w:noProof/>
            <w:webHidden/>
          </w:rPr>
          <w:fldChar w:fldCharType="separate"/>
        </w:r>
        <w:r w:rsidR="00887C55">
          <w:rPr>
            <w:noProof/>
            <w:webHidden/>
          </w:rPr>
          <w:t>17</w:t>
        </w:r>
        <w:r w:rsidR="00D70E96">
          <w:rPr>
            <w:noProof/>
            <w:webHidden/>
          </w:rPr>
          <w:fldChar w:fldCharType="end"/>
        </w:r>
      </w:hyperlink>
    </w:p>
    <w:p w:rsidR="00D70E96" w:rsidRDefault="006B6CF9">
      <w:pPr>
        <w:pStyle w:val="TM3"/>
        <w:tabs>
          <w:tab w:val="left" w:pos="720"/>
          <w:tab w:val="right" w:leader="dot" w:pos="10648"/>
        </w:tabs>
        <w:rPr>
          <w:rFonts w:asciiTheme="minorHAnsi" w:eastAsiaTheme="minorEastAsia" w:hAnsiTheme="minorHAnsi" w:cstheme="minorBidi"/>
          <w:noProof/>
          <w:sz w:val="22"/>
          <w:szCs w:val="22"/>
          <w:lang w:eastAsia="fr-FR"/>
        </w:rPr>
      </w:pPr>
      <w:hyperlink w:anchor="_Toc26599144" w:history="1">
        <w:r w:rsidR="00D70E96" w:rsidRPr="0088549B">
          <w:rPr>
            <w:rStyle w:val="Lienhypertexte"/>
            <w:noProof/>
          </w:rPr>
          <w:t>1.</w:t>
        </w:r>
        <w:r w:rsidR="00D70E96">
          <w:rPr>
            <w:rFonts w:asciiTheme="minorHAnsi" w:eastAsiaTheme="minorEastAsia" w:hAnsiTheme="minorHAnsi" w:cstheme="minorBidi"/>
            <w:noProof/>
            <w:sz w:val="22"/>
            <w:szCs w:val="22"/>
            <w:lang w:eastAsia="fr-FR"/>
          </w:rPr>
          <w:tab/>
        </w:r>
        <w:r w:rsidR="00D70E96" w:rsidRPr="0088549B">
          <w:rPr>
            <w:rStyle w:val="Lienhypertexte"/>
            <w:noProof/>
          </w:rPr>
          <w:t>Stages sportifs</w:t>
        </w:r>
        <w:r w:rsidR="00D70E96">
          <w:rPr>
            <w:noProof/>
            <w:webHidden/>
          </w:rPr>
          <w:tab/>
        </w:r>
        <w:r w:rsidR="00D70E96">
          <w:rPr>
            <w:noProof/>
            <w:webHidden/>
          </w:rPr>
          <w:fldChar w:fldCharType="begin"/>
        </w:r>
        <w:r w:rsidR="00D70E96">
          <w:rPr>
            <w:noProof/>
            <w:webHidden/>
          </w:rPr>
          <w:instrText xml:space="preserve"> PAGEREF _Toc26599144 \h </w:instrText>
        </w:r>
        <w:r w:rsidR="00D70E96">
          <w:rPr>
            <w:noProof/>
            <w:webHidden/>
          </w:rPr>
        </w:r>
        <w:r w:rsidR="00D70E96">
          <w:rPr>
            <w:noProof/>
            <w:webHidden/>
          </w:rPr>
          <w:fldChar w:fldCharType="separate"/>
        </w:r>
        <w:r w:rsidR="00887C55">
          <w:rPr>
            <w:noProof/>
            <w:webHidden/>
          </w:rPr>
          <w:t>17</w:t>
        </w:r>
        <w:r w:rsidR="00D70E96">
          <w:rPr>
            <w:noProof/>
            <w:webHidden/>
          </w:rPr>
          <w:fldChar w:fldCharType="end"/>
        </w:r>
      </w:hyperlink>
    </w:p>
    <w:p w:rsidR="00D70E96" w:rsidRDefault="006B6CF9">
      <w:pPr>
        <w:pStyle w:val="TM3"/>
        <w:tabs>
          <w:tab w:val="left" w:pos="720"/>
          <w:tab w:val="right" w:leader="dot" w:pos="10648"/>
        </w:tabs>
        <w:rPr>
          <w:rFonts w:asciiTheme="minorHAnsi" w:eastAsiaTheme="minorEastAsia" w:hAnsiTheme="minorHAnsi" w:cstheme="minorBidi"/>
          <w:noProof/>
          <w:sz w:val="22"/>
          <w:szCs w:val="22"/>
          <w:lang w:eastAsia="fr-FR"/>
        </w:rPr>
      </w:pPr>
      <w:hyperlink w:anchor="_Toc26599145" w:history="1">
        <w:r w:rsidR="00D70E96" w:rsidRPr="0088549B">
          <w:rPr>
            <w:rStyle w:val="Lienhypertexte"/>
            <w:rFonts w:eastAsia="Courier New"/>
            <w:noProof/>
          </w:rPr>
          <w:t>2.</w:t>
        </w:r>
        <w:r w:rsidR="00D70E96">
          <w:rPr>
            <w:rFonts w:asciiTheme="minorHAnsi" w:eastAsiaTheme="minorEastAsia" w:hAnsiTheme="minorHAnsi" w:cstheme="minorBidi"/>
            <w:noProof/>
            <w:sz w:val="22"/>
            <w:szCs w:val="22"/>
            <w:lang w:eastAsia="fr-FR"/>
          </w:rPr>
          <w:tab/>
        </w:r>
        <w:r w:rsidR="00D70E96" w:rsidRPr="0088549B">
          <w:rPr>
            <w:rStyle w:val="Lienhypertexte"/>
            <w:rFonts w:eastAsia="Courier New"/>
            <w:noProof/>
          </w:rPr>
          <w:t>Formations</w:t>
        </w:r>
        <w:r w:rsidR="00D70E96">
          <w:rPr>
            <w:noProof/>
            <w:webHidden/>
          </w:rPr>
          <w:tab/>
        </w:r>
        <w:r w:rsidR="00D70E96">
          <w:rPr>
            <w:noProof/>
            <w:webHidden/>
          </w:rPr>
          <w:fldChar w:fldCharType="begin"/>
        </w:r>
        <w:r w:rsidR="00D70E96">
          <w:rPr>
            <w:noProof/>
            <w:webHidden/>
          </w:rPr>
          <w:instrText xml:space="preserve"> PAGEREF _Toc26599145 \h </w:instrText>
        </w:r>
        <w:r w:rsidR="00D70E96">
          <w:rPr>
            <w:noProof/>
            <w:webHidden/>
          </w:rPr>
        </w:r>
        <w:r w:rsidR="00D70E96">
          <w:rPr>
            <w:noProof/>
            <w:webHidden/>
          </w:rPr>
          <w:fldChar w:fldCharType="separate"/>
        </w:r>
        <w:r w:rsidR="00887C55">
          <w:rPr>
            <w:noProof/>
            <w:webHidden/>
          </w:rPr>
          <w:t>18</w:t>
        </w:r>
        <w:r w:rsidR="00D70E96">
          <w:rPr>
            <w:noProof/>
            <w:webHidden/>
          </w:rPr>
          <w:fldChar w:fldCharType="end"/>
        </w:r>
      </w:hyperlink>
    </w:p>
    <w:p w:rsidR="00D70E96" w:rsidRDefault="006B6CF9">
      <w:pPr>
        <w:pStyle w:val="TM2"/>
        <w:tabs>
          <w:tab w:val="left" w:pos="480"/>
          <w:tab w:val="right" w:leader="dot" w:pos="10648"/>
        </w:tabs>
        <w:rPr>
          <w:rFonts w:asciiTheme="minorHAnsi" w:eastAsiaTheme="minorEastAsia" w:hAnsiTheme="minorHAnsi" w:cstheme="minorBidi"/>
          <w:b w:val="0"/>
          <w:bCs w:val="0"/>
          <w:noProof/>
          <w:sz w:val="22"/>
          <w:szCs w:val="22"/>
          <w:lang w:eastAsia="fr-FR"/>
        </w:rPr>
      </w:pPr>
      <w:hyperlink w:anchor="_Toc26599146" w:history="1">
        <w:r w:rsidR="00D70E96" w:rsidRPr="0088549B">
          <w:rPr>
            <w:rStyle w:val="Lienhypertexte"/>
            <w:noProof/>
          </w:rPr>
          <w:t>F.</w:t>
        </w:r>
        <w:r w:rsidR="00D70E96">
          <w:rPr>
            <w:rFonts w:asciiTheme="minorHAnsi" w:eastAsiaTheme="minorEastAsia" w:hAnsiTheme="minorHAnsi" w:cstheme="minorBidi"/>
            <w:b w:val="0"/>
            <w:bCs w:val="0"/>
            <w:noProof/>
            <w:sz w:val="22"/>
            <w:szCs w:val="22"/>
            <w:lang w:eastAsia="fr-FR"/>
          </w:rPr>
          <w:tab/>
        </w:r>
        <w:r w:rsidR="00D70E96" w:rsidRPr="0088549B">
          <w:rPr>
            <w:rStyle w:val="Lienhypertexte"/>
            <w:noProof/>
          </w:rPr>
          <w:t>Bilan sportif de la saison 2018-2019</w:t>
        </w:r>
        <w:r w:rsidR="00D70E96">
          <w:rPr>
            <w:noProof/>
            <w:webHidden/>
          </w:rPr>
          <w:tab/>
        </w:r>
        <w:r w:rsidR="00D70E96">
          <w:rPr>
            <w:noProof/>
            <w:webHidden/>
          </w:rPr>
          <w:fldChar w:fldCharType="begin"/>
        </w:r>
        <w:r w:rsidR="00D70E96">
          <w:rPr>
            <w:noProof/>
            <w:webHidden/>
          </w:rPr>
          <w:instrText xml:space="preserve"> PAGEREF _Toc26599146 \h </w:instrText>
        </w:r>
        <w:r w:rsidR="00D70E96">
          <w:rPr>
            <w:noProof/>
            <w:webHidden/>
          </w:rPr>
        </w:r>
        <w:r w:rsidR="00D70E96">
          <w:rPr>
            <w:noProof/>
            <w:webHidden/>
          </w:rPr>
          <w:fldChar w:fldCharType="separate"/>
        </w:r>
        <w:r w:rsidR="00887C55">
          <w:rPr>
            <w:noProof/>
            <w:webHidden/>
          </w:rPr>
          <w:t>18</w:t>
        </w:r>
        <w:r w:rsidR="00D70E96">
          <w:rPr>
            <w:noProof/>
            <w:webHidden/>
          </w:rPr>
          <w:fldChar w:fldCharType="end"/>
        </w:r>
      </w:hyperlink>
    </w:p>
    <w:p w:rsidR="00D70E96" w:rsidRDefault="006B6CF9">
      <w:pPr>
        <w:pStyle w:val="TM3"/>
        <w:tabs>
          <w:tab w:val="left" w:pos="720"/>
          <w:tab w:val="right" w:leader="dot" w:pos="10648"/>
        </w:tabs>
        <w:rPr>
          <w:rFonts w:asciiTheme="minorHAnsi" w:eastAsiaTheme="minorEastAsia" w:hAnsiTheme="minorHAnsi" w:cstheme="minorBidi"/>
          <w:noProof/>
          <w:sz w:val="22"/>
          <w:szCs w:val="22"/>
          <w:lang w:eastAsia="fr-FR"/>
        </w:rPr>
      </w:pPr>
      <w:hyperlink w:anchor="_Toc26599147" w:history="1">
        <w:r w:rsidR="00D70E96" w:rsidRPr="0088549B">
          <w:rPr>
            <w:rStyle w:val="Lienhypertexte"/>
            <w:noProof/>
          </w:rPr>
          <w:t>1.</w:t>
        </w:r>
        <w:r w:rsidR="00D70E96">
          <w:rPr>
            <w:rFonts w:asciiTheme="minorHAnsi" w:eastAsiaTheme="minorEastAsia" w:hAnsiTheme="minorHAnsi" w:cstheme="minorBidi"/>
            <w:noProof/>
            <w:sz w:val="22"/>
            <w:szCs w:val="22"/>
            <w:lang w:eastAsia="fr-FR"/>
          </w:rPr>
          <w:tab/>
        </w:r>
        <w:r w:rsidR="00D70E96" w:rsidRPr="0088549B">
          <w:rPr>
            <w:rStyle w:val="Lienhypertexte"/>
            <w:noProof/>
          </w:rPr>
          <w:t>Bilan sportif pour les disciplines de cibles anglaises :</w:t>
        </w:r>
        <w:r w:rsidR="00D70E96">
          <w:rPr>
            <w:noProof/>
            <w:webHidden/>
          </w:rPr>
          <w:tab/>
        </w:r>
        <w:r w:rsidR="00D70E96">
          <w:rPr>
            <w:noProof/>
            <w:webHidden/>
          </w:rPr>
          <w:fldChar w:fldCharType="begin"/>
        </w:r>
        <w:r w:rsidR="00D70E96">
          <w:rPr>
            <w:noProof/>
            <w:webHidden/>
          </w:rPr>
          <w:instrText xml:space="preserve"> PAGEREF _Toc26599147 \h </w:instrText>
        </w:r>
        <w:r w:rsidR="00D70E96">
          <w:rPr>
            <w:noProof/>
            <w:webHidden/>
          </w:rPr>
        </w:r>
        <w:r w:rsidR="00D70E96">
          <w:rPr>
            <w:noProof/>
            <w:webHidden/>
          </w:rPr>
          <w:fldChar w:fldCharType="separate"/>
        </w:r>
        <w:r w:rsidR="00887C55">
          <w:rPr>
            <w:noProof/>
            <w:webHidden/>
          </w:rPr>
          <w:t>18</w:t>
        </w:r>
        <w:r w:rsidR="00D70E96">
          <w:rPr>
            <w:noProof/>
            <w:webHidden/>
          </w:rPr>
          <w:fldChar w:fldCharType="end"/>
        </w:r>
      </w:hyperlink>
    </w:p>
    <w:p w:rsidR="00D70E96" w:rsidRDefault="006B6CF9">
      <w:pPr>
        <w:pStyle w:val="TM3"/>
        <w:tabs>
          <w:tab w:val="left" w:pos="720"/>
          <w:tab w:val="right" w:leader="dot" w:pos="10648"/>
        </w:tabs>
        <w:rPr>
          <w:rFonts w:asciiTheme="minorHAnsi" w:eastAsiaTheme="minorEastAsia" w:hAnsiTheme="minorHAnsi" w:cstheme="minorBidi"/>
          <w:noProof/>
          <w:sz w:val="22"/>
          <w:szCs w:val="22"/>
          <w:lang w:eastAsia="fr-FR"/>
        </w:rPr>
      </w:pPr>
      <w:hyperlink w:anchor="_Toc26599148" w:history="1">
        <w:r w:rsidR="00D70E96" w:rsidRPr="0088549B">
          <w:rPr>
            <w:rStyle w:val="Lienhypertexte"/>
            <w:noProof/>
          </w:rPr>
          <w:t>2.</w:t>
        </w:r>
        <w:r w:rsidR="00D70E96">
          <w:rPr>
            <w:rFonts w:asciiTheme="minorHAnsi" w:eastAsiaTheme="minorEastAsia" w:hAnsiTheme="minorHAnsi" w:cstheme="minorBidi"/>
            <w:noProof/>
            <w:sz w:val="22"/>
            <w:szCs w:val="22"/>
            <w:lang w:eastAsia="fr-FR"/>
          </w:rPr>
          <w:tab/>
        </w:r>
        <w:r w:rsidR="00D70E96" w:rsidRPr="0088549B">
          <w:rPr>
            <w:rStyle w:val="Lienhypertexte"/>
            <w:noProof/>
          </w:rPr>
          <w:t>Bilan sportif pour les disciplines de parcours :</w:t>
        </w:r>
        <w:r w:rsidR="00D70E96">
          <w:rPr>
            <w:noProof/>
            <w:webHidden/>
          </w:rPr>
          <w:tab/>
        </w:r>
        <w:r w:rsidR="00D70E96">
          <w:rPr>
            <w:noProof/>
            <w:webHidden/>
          </w:rPr>
          <w:fldChar w:fldCharType="begin"/>
        </w:r>
        <w:r w:rsidR="00D70E96">
          <w:rPr>
            <w:noProof/>
            <w:webHidden/>
          </w:rPr>
          <w:instrText xml:space="preserve"> PAGEREF _Toc26599148 \h </w:instrText>
        </w:r>
        <w:r w:rsidR="00D70E96">
          <w:rPr>
            <w:noProof/>
            <w:webHidden/>
          </w:rPr>
        </w:r>
        <w:r w:rsidR="00D70E96">
          <w:rPr>
            <w:noProof/>
            <w:webHidden/>
          </w:rPr>
          <w:fldChar w:fldCharType="separate"/>
        </w:r>
        <w:r w:rsidR="00887C55">
          <w:rPr>
            <w:noProof/>
            <w:webHidden/>
          </w:rPr>
          <w:t>19</w:t>
        </w:r>
        <w:r w:rsidR="00D70E96">
          <w:rPr>
            <w:noProof/>
            <w:webHidden/>
          </w:rPr>
          <w:fldChar w:fldCharType="end"/>
        </w:r>
      </w:hyperlink>
    </w:p>
    <w:p w:rsidR="00D70E96" w:rsidRDefault="006B6CF9">
      <w:pPr>
        <w:pStyle w:val="TM3"/>
        <w:tabs>
          <w:tab w:val="left" w:pos="720"/>
          <w:tab w:val="right" w:leader="dot" w:pos="10648"/>
        </w:tabs>
        <w:rPr>
          <w:rFonts w:asciiTheme="minorHAnsi" w:eastAsiaTheme="minorEastAsia" w:hAnsiTheme="minorHAnsi" w:cstheme="minorBidi"/>
          <w:noProof/>
          <w:sz w:val="22"/>
          <w:szCs w:val="22"/>
          <w:lang w:eastAsia="fr-FR"/>
        </w:rPr>
      </w:pPr>
      <w:hyperlink w:anchor="_Toc26599149" w:history="1">
        <w:r w:rsidR="00D70E96" w:rsidRPr="0088549B">
          <w:rPr>
            <w:rStyle w:val="Lienhypertexte"/>
            <w:noProof/>
          </w:rPr>
          <w:t>3.</w:t>
        </w:r>
        <w:r w:rsidR="00D70E96">
          <w:rPr>
            <w:rFonts w:asciiTheme="minorHAnsi" w:eastAsiaTheme="minorEastAsia" w:hAnsiTheme="minorHAnsi" w:cstheme="minorBidi"/>
            <w:noProof/>
            <w:sz w:val="22"/>
            <w:szCs w:val="22"/>
            <w:lang w:eastAsia="fr-FR"/>
          </w:rPr>
          <w:tab/>
        </w:r>
        <w:r w:rsidR="00D70E96" w:rsidRPr="0088549B">
          <w:rPr>
            <w:rStyle w:val="Lienhypertexte"/>
            <w:noProof/>
          </w:rPr>
          <w:t>Bilan sportif pour les disciplines autres :</w:t>
        </w:r>
        <w:r w:rsidR="00D70E96">
          <w:rPr>
            <w:noProof/>
            <w:webHidden/>
          </w:rPr>
          <w:tab/>
        </w:r>
        <w:r w:rsidR="00D70E96">
          <w:rPr>
            <w:noProof/>
            <w:webHidden/>
          </w:rPr>
          <w:fldChar w:fldCharType="begin"/>
        </w:r>
        <w:r w:rsidR="00D70E96">
          <w:rPr>
            <w:noProof/>
            <w:webHidden/>
          </w:rPr>
          <w:instrText xml:space="preserve"> PAGEREF _Toc26599149 \h </w:instrText>
        </w:r>
        <w:r w:rsidR="00D70E96">
          <w:rPr>
            <w:noProof/>
            <w:webHidden/>
          </w:rPr>
        </w:r>
        <w:r w:rsidR="00D70E96">
          <w:rPr>
            <w:noProof/>
            <w:webHidden/>
          </w:rPr>
          <w:fldChar w:fldCharType="separate"/>
        </w:r>
        <w:r w:rsidR="00887C55">
          <w:rPr>
            <w:noProof/>
            <w:webHidden/>
          </w:rPr>
          <w:t>19</w:t>
        </w:r>
        <w:r w:rsidR="00D70E96">
          <w:rPr>
            <w:noProof/>
            <w:webHidden/>
          </w:rPr>
          <w:fldChar w:fldCharType="end"/>
        </w:r>
      </w:hyperlink>
    </w:p>
    <w:p w:rsidR="00D70E96" w:rsidRDefault="006B6CF9">
      <w:pPr>
        <w:pStyle w:val="TM2"/>
        <w:tabs>
          <w:tab w:val="left" w:pos="480"/>
          <w:tab w:val="right" w:leader="dot" w:pos="10648"/>
        </w:tabs>
        <w:rPr>
          <w:rFonts w:asciiTheme="minorHAnsi" w:eastAsiaTheme="minorEastAsia" w:hAnsiTheme="minorHAnsi" w:cstheme="minorBidi"/>
          <w:b w:val="0"/>
          <w:bCs w:val="0"/>
          <w:noProof/>
          <w:sz w:val="22"/>
          <w:szCs w:val="22"/>
          <w:lang w:eastAsia="fr-FR"/>
        </w:rPr>
      </w:pPr>
      <w:hyperlink w:anchor="_Toc26599150" w:history="1">
        <w:r w:rsidR="00D70E96" w:rsidRPr="0088549B">
          <w:rPr>
            <w:rStyle w:val="Lienhypertexte"/>
            <w:noProof/>
          </w:rPr>
          <w:t>G.</w:t>
        </w:r>
        <w:r w:rsidR="00D70E96">
          <w:rPr>
            <w:rFonts w:asciiTheme="minorHAnsi" w:eastAsiaTheme="minorEastAsia" w:hAnsiTheme="minorHAnsi" w:cstheme="minorBidi"/>
            <w:b w:val="0"/>
            <w:bCs w:val="0"/>
            <w:noProof/>
            <w:sz w:val="22"/>
            <w:szCs w:val="22"/>
            <w:lang w:eastAsia="fr-FR"/>
          </w:rPr>
          <w:tab/>
        </w:r>
        <w:r w:rsidR="00D70E96" w:rsidRPr="0088549B">
          <w:rPr>
            <w:rStyle w:val="Lienhypertexte"/>
            <w:noProof/>
          </w:rPr>
          <w:t>Point sur les cours donnés par les entraineurs bénévoles</w:t>
        </w:r>
        <w:r w:rsidR="00D70E96">
          <w:rPr>
            <w:noProof/>
            <w:webHidden/>
          </w:rPr>
          <w:tab/>
        </w:r>
        <w:r w:rsidR="00D70E96">
          <w:rPr>
            <w:noProof/>
            <w:webHidden/>
          </w:rPr>
          <w:fldChar w:fldCharType="begin"/>
        </w:r>
        <w:r w:rsidR="00D70E96">
          <w:rPr>
            <w:noProof/>
            <w:webHidden/>
          </w:rPr>
          <w:instrText xml:space="preserve"> PAGEREF _Toc26599150 \h </w:instrText>
        </w:r>
        <w:r w:rsidR="00D70E96">
          <w:rPr>
            <w:noProof/>
            <w:webHidden/>
          </w:rPr>
        </w:r>
        <w:r w:rsidR="00D70E96">
          <w:rPr>
            <w:noProof/>
            <w:webHidden/>
          </w:rPr>
          <w:fldChar w:fldCharType="separate"/>
        </w:r>
        <w:r w:rsidR="00887C55">
          <w:rPr>
            <w:noProof/>
            <w:webHidden/>
          </w:rPr>
          <w:t>21</w:t>
        </w:r>
        <w:r w:rsidR="00D70E96">
          <w:rPr>
            <w:noProof/>
            <w:webHidden/>
          </w:rPr>
          <w:fldChar w:fldCharType="end"/>
        </w:r>
      </w:hyperlink>
    </w:p>
    <w:p w:rsidR="00D70E96" w:rsidRDefault="006B6CF9">
      <w:pPr>
        <w:pStyle w:val="TM3"/>
        <w:tabs>
          <w:tab w:val="left" w:pos="720"/>
          <w:tab w:val="right" w:leader="dot" w:pos="10648"/>
        </w:tabs>
        <w:rPr>
          <w:rFonts w:asciiTheme="minorHAnsi" w:eastAsiaTheme="minorEastAsia" w:hAnsiTheme="minorHAnsi" w:cstheme="minorBidi"/>
          <w:noProof/>
          <w:sz w:val="22"/>
          <w:szCs w:val="22"/>
          <w:lang w:eastAsia="fr-FR"/>
        </w:rPr>
      </w:pPr>
      <w:hyperlink w:anchor="_Toc26599151" w:history="1">
        <w:r w:rsidR="00D70E96" w:rsidRPr="0088549B">
          <w:rPr>
            <w:rStyle w:val="Lienhypertexte"/>
            <w:noProof/>
          </w:rPr>
          <w:t>1.</w:t>
        </w:r>
        <w:r w:rsidR="00D70E96">
          <w:rPr>
            <w:rFonts w:asciiTheme="minorHAnsi" w:eastAsiaTheme="minorEastAsia" w:hAnsiTheme="minorHAnsi" w:cstheme="minorBidi"/>
            <w:noProof/>
            <w:sz w:val="22"/>
            <w:szCs w:val="22"/>
            <w:lang w:eastAsia="fr-FR"/>
          </w:rPr>
          <w:tab/>
        </w:r>
        <w:r w:rsidR="00D70E96" w:rsidRPr="0088549B">
          <w:rPr>
            <w:rStyle w:val="Lienhypertexte"/>
            <w:noProof/>
          </w:rPr>
          <w:t>Point sur la séances de tir libre Lundi de 18h30 à 20h30</w:t>
        </w:r>
        <w:r w:rsidR="00D70E96">
          <w:rPr>
            <w:noProof/>
            <w:webHidden/>
          </w:rPr>
          <w:tab/>
        </w:r>
        <w:r w:rsidR="00D70E96">
          <w:rPr>
            <w:noProof/>
            <w:webHidden/>
          </w:rPr>
          <w:fldChar w:fldCharType="begin"/>
        </w:r>
        <w:r w:rsidR="00D70E96">
          <w:rPr>
            <w:noProof/>
            <w:webHidden/>
          </w:rPr>
          <w:instrText xml:space="preserve"> PAGEREF _Toc26599151 \h </w:instrText>
        </w:r>
        <w:r w:rsidR="00D70E96">
          <w:rPr>
            <w:noProof/>
            <w:webHidden/>
          </w:rPr>
        </w:r>
        <w:r w:rsidR="00D70E96">
          <w:rPr>
            <w:noProof/>
            <w:webHidden/>
          </w:rPr>
          <w:fldChar w:fldCharType="separate"/>
        </w:r>
        <w:r w:rsidR="00887C55">
          <w:rPr>
            <w:noProof/>
            <w:webHidden/>
          </w:rPr>
          <w:t>21</w:t>
        </w:r>
        <w:r w:rsidR="00D70E96">
          <w:rPr>
            <w:noProof/>
            <w:webHidden/>
          </w:rPr>
          <w:fldChar w:fldCharType="end"/>
        </w:r>
      </w:hyperlink>
    </w:p>
    <w:p w:rsidR="00D70E96" w:rsidRDefault="006B6CF9">
      <w:pPr>
        <w:pStyle w:val="TM3"/>
        <w:tabs>
          <w:tab w:val="left" w:pos="720"/>
          <w:tab w:val="right" w:leader="dot" w:pos="10648"/>
        </w:tabs>
        <w:rPr>
          <w:rFonts w:asciiTheme="minorHAnsi" w:eastAsiaTheme="minorEastAsia" w:hAnsiTheme="minorHAnsi" w:cstheme="minorBidi"/>
          <w:noProof/>
          <w:sz w:val="22"/>
          <w:szCs w:val="22"/>
          <w:lang w:eastAsia="fr-FR"/>
        </w:rPr>
      </w:pPr>
      <w:hyperlink w:anchor="_Toc26599152" w:history="1">
        <w:r w:rsidR="00D70E96" w:rsidRPr="0088549B">
          <w:rPr>
            <w:rStyle w:val="Lienhypertexte"/>
            <w:noProof/>
          </w:rPr>
          <w:t>2.</w:t>
        </w:r>
        <w:r w:rsidR="00D70E96">
          <w:rPr>
            <w:rFonts w:asciiTheme="minorHAnsi" w:eastAsiaTheme="minorEastAsia" w:hAnsiTheme="minorHAnsi" w:cstheme="minorBidi"/>
            <w:noProof/>
            <w:sz w:val="22"/>
            <w:szCs w:val="22"/>
            <w:lang w:eastAsia="fr-FR"/>
          </w:rPr>
          <w:tab/>
        </w:r>
        <w:r w:rsidR="00D70E96" w:rsidRPr="0088549B">
          <w:rPr>
            <w:rStyle w:val="Lienhypertexte"/>
            <w:noProof/>
          </w:rPr>
          <w:t>Point sur les séances des adultes assurées par Eric : (lundi de 20h30 à 22h30)</w:t>
        </w:r>
        <w:r w:rsidR="00D70E96">
          <w:rPr>
            <w:noProof/>
            <w:webHidden/>
          </w:rPr>
          <w:tab/>
        </w:r>
        <w:r w:rsidR="00D70E96">
          <w:rPr>
            <w:noProof/>
            <w:webHidden/>
          </w:rPr>
          <w:fldChar w:fldCharType="begin"/>
        </w:r>
        <w:r w:rsidR="00D70E96">
          <w:rPr>
            <w:noProof/>
            <w:webHidden/>
          </w:rPr>
          <w:instrText xml:space="preserve"> PAGEREF _Toc26599152 \h </w:instrText>
        </w:r>
        <w:r w:rsidR="00D70E96">
          <w:rPr>
            <w:noProof/>
            <w:webHidden/>
          </w:rPr>
        </w:r>
        <w:r w:rsidR="00D70E96">
          <w:rPr>
            <w:noProof/>
            <w:webHidden/>
          </w:rPr>
          <w:fldChar w:fldCharType="separate"/>
        </w:r>
        <w:r w:rsidR="00887C55">
          <w:rPr>
            <w:noProof/>
            <w:webHidden/>
          </w:rPr>
          <w:t>21</w:t>
        </w:r>
        <w:r w:rsidR="00D70E96">
          <w:rPr>
            <w:noProof/>
            <w:webHidden/>
          </w:rPr>
          <w:fldChar w:fldCharType="end"/>
        </w:r>
      </w:hyperlink>
    </w:p>
    <w:p w:rsidR="00D70E96" w:rsidRDefault="006B6CF9">
      <w:pPr>
        <w:pStyle w:val="TM3"/>
        <w:tabs>
          <w:tab w:val="left" w:pos="720"/>
          <w:tab w:val="right" w:leader="dot" w:pos="10648"/>
        </w:tabs>
        <w:rPr>
          <w:rFonts w:asciiTheme="minorHAnsi" w:eastAsiaTheme="minorEastAsia" w:hAnsiTheme="minorHAnsi" w:cstheme="minorBidi"/>
          <w:noProof/>
          <w:sz w:val="22"/>
          <w:szCs w:val="22"/>
          <w:lang w:eastAsia="fr-FR"/>
        </w:rPr>
      </w:pPr>
      <w:hyperlink w:anchor="_Toc26599153" w:history="1">
        <w:r w:rsidR="00D70E96" w:rsidRPr="0088549B">
          <w:rPr>
            <w:rStyle w:val="Lienhypertexte"/>
            <w:noProof/>
          </w:rPr>
          <w:t>3.</w:t>
        </w:r>
        <w:r w:rsidR="00D70E96">
          <w:rPr>
            <w:rFonts w:asciiTheme="minorHAnsi" w:eastAsiaTheme="minorEastAsia" w:hAnsiTheme="minorHAnsi" w:cstheme="minorBidi"/>
            <w:noProof/>
            <w:sz w:val="22"/>
            <w:szCs w:val="22"/>
            <w:lang w:eastAsia="fr-FR"/>
          </w:rPr>
          <w:tab/>
        </w:r>
        <w:r w:rsidR="00D70E96" w:rsidRPr="0088549B">
          <w:rPr>
            <w:rStyle w:val="Lienhypertexte"/>
            <w:noProof/>
          </w:rPr>
          <w:t>Point sur les entraînements assurée par Isabelle : (Mercredi de 16h30 à 18h30)</w:t>
        </w:r>
        <w:r w:rsidR="00D70E96">
          <w:rPr>
            <w:noProof/>
            <w:webHidden/>
          </w:rPr>
          <w:tab/>
        </w:r>
        <w:r w:rsidR="00D70E96">
          <w:rPr>
            <w:noProof/>
            <w:webHidden/>
          </w:rPr>
          <w:fldChar w:fldCharType="begin"/>
        </w:r>
        <w:r w:rsidR="00D70E96">
          <w:rPr>
            <w:noProof/>
            <w:webHidden/>
          </w:rPr>
          <w:instrText xml:space="preserve"> PAGEREF _Toc26599153 \h </w:instrText>
        </w:r>
        <w:r w:rsidR="00D70E96">
          <w:rPr>
            <w:noProof/>
            <w:webHidden/>
          </w:rPr>
        </w:r>
        <w:r w:rsidR="00D70E96">
          <w:rPr>
            <w:noProof/>
            <w:webHidden/>
          </w:rPr>
          <w:fldChar w:fldCharType="separate"/>
        </w:r>
        <w:r w:rsidR="00887C55">
          <w:rPr>
            <w:noProof/>
            <w:webHidden/>
          </w:rPr>
          <w:t>22</w:t>
        </w:r>
        <w:r w:rsidR="00D70E96">
          <w:rPr>
            <w:noProof/>
            <w:webHidden/>
          </w:rPr>
          <w:fldChar w:fldCharType="end"/>
        </w:r>
      </w:hyperlink>
    </w:p>
    <w:p w:rsidR="00D70E96" w:rsidRDefault="006B6CF9">
      <w:pPr>
        <w:pStyle w:val="TM4"/>
        <w:tabs>
          <w:tab w:val="left" w:pos="960"/>
          <w:tab w:val="right" w:leader="dot" w:pos="10648"/>
        </w:tabs>
        <w:rPr>
          <w:rFonts w:asciiTheme="minorHAnsi" w:eastAsiaTheme="minorEastAsia" w:hAnsiTheme="minorHAnsi" w:cstheme="minorBidi"/>
          <w:noProof/>
          <w:sz w:val="22"/>
          <w:szCs w:val="22"/>
          <w:lang w:eastAsia="fr-FR"/>
        </w:rPr>
      </w:pPr>
      <w:hyperlink w:anchor="_Toc26599154" w:history="1">
        <w:r w:rsidR="00D70E96" w:rsidRPr="0088549B">
          <w:rPr>
            <w:rStyle w:val="Lienhypertexte"/>
            <w:noProof/>
          </w:rPr>
          <w:t>a)</w:t>
        </w:r>
        <w:r w:rsidR="00D70E96">
          <w:rPr>
            <w:rFonts w:asciiTheme="minorHAnsi" w:eastAsiaTheme="minorEastAsia" w:hAnsiTheme="minorHAnsi" w:cstheme="minorBidi"/>
            <w:noProof/>
            <w:sz w:val="22"/>
            <w:szCs w:val="22"/>
            <w:lang w:eastAsia="fr-FR"/>
          </w:rPr>
          <w:tab/>
        </w:r>
        <w:r w:rsidR="00D70E96" w:rsidRPr="0088549B">
          <w:rPr>
            <w:rStyle w:val="Lienhypertexte"/>
            <w:noProof/>
          </w:rPr>
          <w:t>Bilan année 2018/2019 :</w:t>
        </w:r>
        <w:r w:rsidR="00D70E96">
          <w:rPr>
            <w:noProof/>
            <w:webHidden/>
          </w:rPr>
          <w:tab/>
        </w:r>
        <w:r w:rsidR="00D70E96">
          <w:rPr>
            <w:noProof/>
            <w:webHidden/>
          </w:rPr>
          <w:fldChar w:fldCharType="begin"/>
        </w:r>
        <w:r w:rsidR="00D70E96">
          <w:rPr>
            <w:noProof/>
            <w:webHidden/>
          </w:rPr>
          <w:instrText xml:space="preserve"> PAGEREF _Toc26599154 \h </w:instrText>
        </w:r>
        <w:r w:rsidR="00D70E96">
          <w:rPr>
            <w:noProof/>
            <w:webHidden/>
          </w:rPr>
        </w:r>
        <w:r w:rsidR="00D70E96">
          <w:rPr>
            <w:noProof/>
            <w:webHidden/>
          </w:rPr>
          <w:fldChar w:fldCharType="separate"/>
        </w:r>
        <w:r w:rsidR="00887C55">
          <w:rPr>
            <w:noProof/>
            <w:webHidden/>
          </w:rPr>
          <w:t>22</w:t>
        </w:r>
        <w:r w:rsidR="00D70E96">
          <w:rPr>
            <w:noProof/>
            <w:webHidden/>
          </w:rPr>
          <w:fldChar w:fldCharType="end"/>
        </w:r>
      </w:hyperlink>
    </w:p>
    <w:p w:rsidR="00D70E96" w:rsidRDefault="006B6CF9">
      <w:pPr>
        <w:pStyle w:val="TM4"/>
        <w:tabs>
          <w:tab w:val="left" w:pos="960"/>
          <w:tab w:val="right" w:leader="dot" w:pos="10648"/>
        </w:tabs>
        <w:rPr>
          <w:rFonts w:asciiTheme="minorHAnsi" w:eastAsiaTheme="minorEastAsia" w:hAnsiTheme="minorHAnsi" w:cstheme="minorBidi"/>
          <w:noProof/>
          <w:sz w:val="22"/>
          <w:szCs w:val="22"/>
          <w:lang w:eastAsia="fr-FR"/>
        </w:rPr>
      </w:pPr>
      <w:hyperlink w:anchor="_Toc26599155" w:history="1">
        <w:r w:rsidR="00D70E96" w:rsidRPr="0088549B">
          <w:rPr>
            <w:rStyle w:val="Lienhypertexte"/>
            <w:noProof/>
          </w:rPr>
          <w:t>b)</w:t>
        </w:r>
        <w:r w:rsidR="00D70E96">
          <w:rPr>
            <w:rFonts w:asciiTheme="minorHAnsi" w:eastAsiaTheme="minorEastAsia" w:hAnsiTheme="minorHAnsi" w:cstheme="minorBidi"/>
            <w:noProof/>
            <w:sz w:val="22"/>
            <w:szCs w:val="22"/>
            <w:lang w:eastAsia="fr-FR"/>
          </w:rPr>
          <w:tab/>
        </w:r>
        <w:r w:rsidR="00D70E96" w:rsidRPr="0088549B">
          <w:rPr>
            <w:rStyle w:val="Lienhypertexte"/>
            <w:noProof/>
          </w:rPr>
          <w:t>Bilan début de saison 2019/2020 :</w:t>
        </w:r>
        <w:r w:rsidR="00D70E96">
          <w:rPr>
            <w:noProof/>
            <w:webHidden/>
          </w:rPr>
          <w:tab/>
        </w:r>
        <w:r w:rsidR="00D70E96">
          <w:rPr>
            <w:noProof/>
            <w:webHidden/>
          </w:rPr>
          <w:fldChar w:fldCharType="begin"/>
        </w:r>
        <w:r w:rsidR="00D70E96">
          <w:rPr>
            <w:noProof/>
            <w:webHidden/>
          </w:rPr>
          <w:instrText xml:space="preserve"> PAGEREF _Toc26599155 \h </w:instrText>
        </w:r>
        <w:r w:rsidR="00D70E96">
          <w:rPr>
            <w:noProof/>
            <w:webHidden/>
          </w:rPr>
        </w:r>
        <w:r w:rsidR="00D70E96">
          <w:rPr>
            <w:noProof/>
            <w:webHidden/>
          </w:rPr>
          <w:fldChar w:fldCharType="separate"/>
        </w:r>
        <w:r w:rsidR="00887C55">
          <w:rPr>
            <w:noProof/>
            <w:webHidden/>
          </w:rPr>
          <w:t>22</w:t>
        </w:r>
        <w:r w:rsidR="00D70E96">
          <w:rPr>
            <w:noProof/>
            <w:webHidden/>
          </w:rPr>
          <w:fldChar w:fldCharType="end"/>
        </w:r>
      </w:hyperlink>
    </w:p>
    <w:p w:rsidR="00D70E96" w:rsidRDefault="006B6CF9">
      <w:pPr>
        <w:pStyle w:val="TM3"/>
        <w:tabs>
          <w:tab w:val="left" w:pos="720"/>
          <w:tab w:val="right" w:leader="dot" w:pos="10648"/>
        </w:tabs>
        <w:rPr>
          <w:rFonts w:asciiTheme="minorHAnsi" w:eastAsiaTheme="minorEastAsia" w:hAnsiTheme="minorHAnsi" w:cstheme="minorBidi"/>
          <w:noProof/>
          <w:sz w:val="22"/>
          <w:szCs w:val="22"/>
          <w:lang w:eastAsia="fr-FR"/>
        </w:rPr>
      </w:pPr>
      <w:hyperlink w:anchor="_Toc26599156" w:history="1">
        <w:r w:rsidR="00D70E96" w:rsidRPr="0088549B">
          <w:rPr>
            <w:rStyle w:val="Lienhypertexte"/>
            <w:noProof/>
          </w:rPr>
          <w:t>4.</w:t>
        </w:r>
        <w:r w:rsidR="00D70E96">
          <w:rPr>
            <w:rFonts w:asciiTheme="minorHAnsi" w:eastAsiaTheme="minorEastAsia" w:hAnsiTheme="minorHAnsi" w:cstheme="minorBidi"/>
            <w:noProof/>
            <w:sz w:val="22"/>
            <w:szCs w:val="22"/>
            <w:lang w:eastAsia="fr-FR"/>
          </w:rPr>
          <w:tab/>
        </w:r>
        <w:r w:rsidR="00D70E96" w:rsidRPr="0088549B">
          <w:rPr>
            <w:rStyle w:val="Lienhypertexte"/>
            <w:noProof/>
          </w:rPr>
          <w:t>Point sur les entraînements du groupe de jeunes et adultes compétiteurs assurés par Thierry A. : (Mercredi de 18h30 à 20h30)</w:t>
        </w:r>
        <w:r w:rsidR="00D70E96">
          <w:rPr>
            <w:noProof/>
            <w:webHidden/>
          </w:rPr>
          <w:tab/>
        </w:r>
        <w:r w:rsidR="00D70E96">
          <w:rPr>
            <w:noProof/>
            <w:webHidden/>
          </w:rPr>
          <w:fldChar w:fldCharType="begin"/>
        </w:r>
        <w:r w:rsidR="00D70E96">
          <w:rPr>
            <w:noProof/>
            <w:webHidden/>
          </w:rPr>
          <w:instrText xml:space="preserve"> PAGEREF _Toc26599156 \h </w:instrText>
        </w:r>
        <w:r w:rsidR="00D70E96">
          <w:rPr>
            <w:noProof/>
            <w:webHidden/>
          </w:rPr>
        </w:r>
        <w:r w:rsidR="00D70E96">
          <w:rPr>
            <w:noProof/>
            <w:webHidden/>
          </w:rPr>
          <w:fldChar w:fldCharType="separate"/>
        </w:r>
        <w:r w:rsidR="00887C55">
          <w:rPr>
            <w:noProof/>
            <w:webHidden/>
          </w:rPr>
          <w:t>23</w:t>
        </w:r>
        <w:r w:rsidR="00D70E96">
          <w:rPr>
            <w:noProof/>
            <w:webHidden/>
          </w:rPr>
          <w:fldChar w:fldCharType="end"/>
        </w:r>
      </w:hyperlink>
    </w:p>
    <w:p w:rsidR="00D70E96" w:rsidRDefault="006B6CF9">
      <w:pPr>
        <w:pStyle w:val="TM3"/>
        <w:tabs>
          <w:tab w:val="left" w:pos="720"/>
          <w:tab w:val="right" w:leader="dot" w:pos="10648"/>
        </w:tabs>
        <w:rPr>
          <w:rFonts w:asciiTheme="minorHAnsi" w:eastAsiaTheme="minorEastAsia" w:hAnsiTheme="minorHAnsi" w:cstheme="minorBidi"/>
          <w:noProof/>
          <w:sz w:val="22"/>
          <w:szCs w:val="22"/>
          <w:lang w:eastAsia="fr-FR"/>
        </w:rPr>
      </w:pPr>
      <w:hyperlink w:anchor="_Toc26599157" w:history="1">
        <w:r w:rsidR="00D70E96" w:rsidRPr="0088549B">
          <w:rPr>
            <w:rStyle w:val="Lienhypertexte"/>
            <w:noProof/>
          </w:rPr>
          <w:t>5.</w:t>
        </w:r>
        <w:r w:rsidR="00D70E96">
          <w:rPr>
            <w:rFonts w:asciiTheme="minorHAnsi" w:eastAsiaTheme="minorEastAsia" w:hAnsiTheme="minorHAnsi" w:cstheme="minorBidi"/>
            <w:noProof/>
            <w:sz w:val="22"/>
            <w:szCs w:val="22"/>
            <w:lang w:eastAsia="fr-FR"/>
          </w:rPr>
          <w:tab/>
        </w:r>
        <w:r w:rsidR="00D70E96" w:rsidRPr="0088549B">
          <w:rPr>
            <w:rStyle w:val="Lienhypertexte"/>
            <w:noProof/>
          </w:rPr>
          <w:t>Point sur la CATEGORIE TIR DE PARCOURS 2018/2019</w:t>
        </w:r>
        <w:r w:rsidR="00D70E96">
          <w:rPr>
            <w:noProof/>
            <w:webHidden/>
          </w:rPr>
          <w:tab/>
        </w:r>
        <w:r w:rsidR="00D70E96">
          <w:rPr>
            <w:noProof/>
            <w:webHidden/>
          </w:rPr>
          <w:fldChar w:fldCharType="begin"/>
        </w:r>
        <w:r w:rsidR="00D70E96">
          <w:rPr>
            <w:noProof/>
            <w:webHidden/>
          </w:rPr>
          <w:instrText xml:space="preserve"> PAGEREF _Toc26599157 \h </w:instrText>
        </w:r>
        <w:r w:rsidR="00D70E96">
          <w:rPr>
            <w:noProof/>
            <w:webHidden/>
          </w:rPr>
        </w:r>
        <w:r w:rsidR="00D70E96">
          <w:rPr>
            <w:noProof/>
            <w:webHidden/>
          </w:rPr>
          <w:fldChar w:fldCharType="separate"/>
        </w:r>
        <w:r w:rsidR="00887C55">
          <w:rPr>
            <w:noProof/>
            <w:webHidden/>
          </w:rPr>
          <w:t>23</w:t>
        </w:r>
        <w:r w:rsidR="00D70E96">
          <w:rPr>
            <w:noProof/>
            <w:webHidden/>
          </w:rPr>
          <w:fldChar w:fldCharType="end"/>
        </w:r>
      </w:hyperlink>
    </w:p>
    <w:p w:rsidR="00D70E96" w:rsidRDefault="006B6CF9">
      <w:pPr>
        <w:pStyle w:val="TM3"/>
        <w:tabs>
          <w:tab w:val="left" w:pos="720"/>
          <w:tab w:val="right" w:leader="dot" w:pos="10648"/>
        </w:tabs>
        <w:rPr>
          <w:rFonts w:asciiTheme="minorHAnsi" w:eastAsiaTheme="minorEastAsia" w:hAnsiTheme="minorHAnsi" w:cstheme="minorBidi"/>
          <w:noProof/>
          <w:sz w:val="22"/>
          <w:szCs w:val="22"/>
          <w:lang w:eastAsia="fr-FR"/>
        </w:rPr>
      </w:pPr>
      <w:hyperlink w:anchor="_Toc26599158" w:history="1">
        <w:r w:rsidR="00D70E96" w:rsidRPr="0088549B">
          <w:rPr>
            <w:rStyle w:val="Lienhypertexte"/>
            <w:noProof/>
          </w:rPr>
          <w:t>6.</w:t>
        </w:r>
        <w:r w:rsidR="00D70E96">
          <w:rPr>
            <w:rFonts w:asciiTheme="minorHAnsi" w:eastAsiaTheme="minorEastAsia" w:hAnsiTheme="minorHAnsi" w:cstheme="minorBidi"/>
            <w:noProof/>
            <w:sz w:val="22"/>
            <w:szCs w:val="22"/>
            <w:lang w:eastAsia="fr-FR"/>
          </w:rPr>
          <w:tab/>
        </w:r>
        <w:r w:rsidR="00D70E96" w:rsidRPr="0088549B">
          <w:rPr>
            <w:rStyle w:val="Lienhypertexte"/>
            <w:noProof/>
          </w:rPr>
          <w:t>Point sur les entraînements du groupe des débutants jeunes assuré par Daniel : (Vendredi de 18h30 à 20h30)</w:t>
        </w:r>
        <w:r w:rsidR="00D70E96">
          <w:rPr>
            <w:noProof/>
            <w:webHidden/>
          </w:rPr>
          <w:tab/>
        </w:r>
        <w:r w:rsidR="00D70E96">
          <w:rPr>
            <w:noProof/>
            <w:webHidden/>
          </w:rPr>
          <w:fldChar w:fldCharType="begin"/>
        </w:r>
        <w:r w:rsidR="00D70E96">
          <w:rPr>
            <w:noProof/>
            <w:webHidden/>
          </w:rPr>
          <w:instrText xml:space="preserve"> PAGEREF _Toc26599158 \h </w:instrText>
        </w:r>
        <w:r w:rsidR="00D70E96">
          <w:rPr>
            <w:noProof/>
            <w:webHidden/>
          </w:rPr>
        </w:r>
        <w:r w:rsidR="00D70E96">
          <w:rPr>
            <w:noProof/>
            <w:webHidden/>
          </w:rPr>
          <w:fldChar w:fldCharType="separate"/>
        </w:r>
        <w:r w:rsidR="00887C55">
          <w:rPr>
            <w:noProof/>
            <w:webHidden/>
          </w:rPr>
          <w:t>24</w:t>
        </w:r>
        <w:r w:rsidR="00D70E96">
          <w:rPr>
            <w:noProof/>
            <w:webHidden/>
          </w:rPr>
          <w:fldChar w:fldCharType="end"/>
        </w:r>
      </w:hyperlink>
    </w:p>
    <w:p w:rsidR="00D70E96" w:rsidRDefault="006B6CF9">
      <w:pPr>
        <w:pStyle w:val="TM4"/>
        <w:tabs>
          <w:tab w:val="left" w:pos="960"/>
          <w:tab w:val="right" w:leader="dot" w:pos="10648"/>
        </w:tabs>
        <w:rPr>
          <w:rFonts w:asciiTheme="minorHAnsi" w:eastAsiaTheme="minorEastAsia" w:hAnsiTheme="minorHAnsi" w:cstheme="minorBidi"/>
          <w:noProof/>
          <w:sz w:val="22"/>
          <w:szCs w:val="22"/>
          <w:lang w:eastAsia="fr-FR"/>
        </w:rPr>
      </w:pPr>
      <w:hyperlink w:anchor="_Toc26599159" w:history="1">
        <w:r w:rsidR="00D70E96" w:rsidRPr="0088549B">
          <w:rPr>
            <w:rStyle w:val="Lienhypertexte"/>
            <w:noProof/>
          </w:rPr>
          <w:t>a)</w:t>
        </w:r>
        <w:r w:rsidR="00D70E96">
          <w:rPr>
            <w:rFonts w:asciiTheme="minorHAnsi" w:eastAsiaTheme="minorEastAsia" w:hAnsiTheme="minorHAnsi" w:cstheme="minorBidi"/>
            <w:noProof/>
            <w:sz w:val="22"/>
            <w:szCs w:val="22"/>
            <w:lang w:eastAsia="fr-FR"/>
          </w:rPr>
          <w:tab/>
        </w:r>
        <w:r w:rsidR="00D70E96" w:rsidRPr="0088549B">
          <w:rPr>
            <w:rStyle w:val="Lienhypertexte"/>
            <w:noProof/>
          </w:rPr>
          <w:t>Petit point sur la saison passée 2018/2019</w:t>
        </w:r>
        <w:r w:rsidR="00D70E96">
          <w:rPr>
            <w:noProof/>
            <w:webHidden/>
          </w:rPr>
          <w:tab/>
        </w:r>
        <w:r w:rsidR="00D70E96">
          <w:rPr>
            <w:noProof/>
            <w:webHidden/>
          </w:rPr>
          <w:fldChar w:fldCharType="begin"/>
        </w:r>
        <w:r w:rsidR="00D70E96">
          <w:rPr>
            <w:noProof/>
            <w:webHidden/>
          </w:rPr>
          <w:instrText xml:space="preserve"> PAGEREF _Toc26599159 \h </w:instrText>
        </w:r>
        <w:r w:rsidR="00D70E96">
          <w:rPr>
            <w:noProof/>
            <w:webHidden/>
          </w:rPr>
        </w:r>
        <w:r w:rsidR="00D70E96">
          <w:rPr>
            <w:noProof/>
            <w:webHidden/>
          </w:rPr>
          <w:fldChar w:fldCharType="separate"/>
        </w:r>
        <w:r w:rsidR="00887C55">
          <w:rPr>
            <w:noProof/>
            <w:webHidden/>
          </w:rPr>
          <w:t>24</w:t>
        </w:r>
        <w:r w:rsidR="00D70E96">
          <w:rPr>
            <w:noProof/>
            <w:webHidden/>
          </w:rPr>
          <w:fldChar w:fldCharType="end"/>
        </w:r>
      </w:hyperlink>
    </w:p>
    <w:p w:rsidR="00D70E96" w:rsidRDefault="006B6CF9">
      <w:pPr>
        <w:pStyle w:val="TM4"/>
        <w:tabs>
          <w:tab w:val="left" w:pos="960"/>
          <w:tab w:val="right" w:leader="dot" w:pos="10648"/>
        </w:tabs>
        <w:rPr>
          <w:rFonts w:asciiTheme="minorHAnsi" w:eastAsiaTheme="minorEastAsia" w:hAnsiTheme="minorHAnsi" w:cstheme="minorBidi"/>
          <w:noProof/>
          <w:sz w:val="22"/>
          <w:szCs w:val="22"/>
          <w:lang w:eastAsia="fr-FR"/>
        </w:rPr>
      </w:pPr>
      <w:hyperlink w:anchor="_Toc26599160" w:history="1">
        <w:r w:rsidR="00D70E96" w:rsidRPr="0088549B">
          <w:rPr>
            <w:rStyle w:val="Lienhypertexte"/>
            <w:noProof/>
          </w:rPr>
          <w:t>b)</w:t>
        </w:r>
        <w:r w:rsidR="00D70E96">
          <w:rPr>
            <w:rFonts w:asciiTheme="minorHAnsi" w:eastAsiaTheme="minorEastAsia" w:hAnsiTheme="minorHAnsi" w:cstheme="minorBidi"/>
            <w:noProof/>
            <w:sz w:val="22"/>
            <w:szCs w:val="22"/>
            <w:lang w:eastAsia="fr-FR"/>
          </w:rPr>
          <w:tab/>
        </w:r>
        <w:r w:rsidR="00D70E96" w:rsidRPr="0088549B">
          <w:rPr>
            <w:rStyle w:val="Lienhypertexte"/>
            <w:noProof/>
          </w:rPr>
          <w:t>Point sur la saison actuelle 2019 / 2020</w:t>
        </w:r>
        <w:r w:rsidR="00D70E96">
          <w:rPr>
            <w:noProof/>
            <w:webHidden/>
          </w:rPr>
          <w:tab/>
        </w:r>
        <w:r w:rsidR="00D70E96">
          <w:rPr>
            <w:noProof/>
            <w:webHidden/>
          </w:rPr>
          <w:fldChar w:fldCharType="begin"/>
        </w:r>
        <w:r w:rsidR="00D70E96">
          <w:rPr>
            <w:noProof/>
            <w:webHidden/>
          </w:rPr>
          <w:instrText xml:space="preserve"> PAGEREF _Toc26599160 \h </w:instrText>
        </w:r>
        <w:r w:rsidR="00D70E96">
          <w:rPr>
            <w:noProof/>
            <w:webHidden/>
          </w:rPr>
        </w:r>
        <w:r w:rsidR="00D70E96">
          <w:rPr>
            <w:noProof/>
            <w:webHidden/>
          </w:rPr>
          <w:fldChar w:fldCharType="separate"/>
        </w:r>
        <w:r w:rsidR="00887C55">
          <w:rPr>
            <w:noProof/>
            <w:webHidden/>
          </w:rPr>
          <w:t>24</w:t>
        </w:r>
        <w:r w:rsidR="00D70E96">
          <w:rPr>
            <w:noProof/>
            <w:webHidden/>
          </w:rPr>
          <w:fldChar w:fldCharType="end"/>
        </w:r>
      </w:hyperlink>
    </w:p>
    <w:p w:rsidR="00D70E96" w:rsidRDefault="006B6CF9">
      <w:pPr>
        <w:pStyle w:val="TM2"/>
        <w:tabs>
          <w:tab w:val="left" w:pos="480"/>
          <w:tab w:val="right" w:leader="dot" w:pos="10648"/>
        </w:tabs>
        <w:rPr>
          <w:rFonts w:asciiTheme="minorHAnsi" w:eastAsiaTheme="minorEastAsia" w:hAnsiTheme="minorHAnsi" w:cstheme="minorBidi"/>
          <w:b w:val="0"/>
          <w:bCs w:val="0"/>
          <w:noProof/>
          <w:sz w:val="22"/>
          <w:szCs w:val="22"/>
          <w:lang w:eastAsia="fr-FR"/>
        </w:rPr>
      </w:pPr>
      <w:hyperlink w:anchor="_Toc26599161" w:history="1">
        <w:r w:rsidR="00D70E96" w:rsidRPr="0088549B">
          <w:rPr>
            <w:rStyle w:val="Lienhypertexte"/>
            <w:noProof/>
          </w:rPr>
          <w:t>H.</w:t>
        </w:r>
        <w:r w:rsidR="00D70E96">
          <w:rPr>
            <w:rFonts w:asciiTheme="minorHAnsi" w:eastAsiaTheme="minorEastAsia" w:hAnsiTheme="minorHAnsi" w:cstheme="minorBidi"/>
            <w:b w:val="0"/>
            <w:bCs w:val="0"/>
            <w:noProof/>
            <w:sz w:val="22"/>
            <w:szCs w:val="22"/>
            <w:lang w:eastAsia="fr-FR"/>
          </w:rPr>
          <w:tab/>
        </w:r>
        <w:r w:rsidR="00D70E96" w:rsidRPr="0088549B">
          <w:rPr>
            <w:rStyle w:val="Lienhypertexte"/>
            <w:noProof/>
          </w:rPr>
          <w:t>Manifestations sportives organisées par le club sur la saison 2018-2019</w:t>
        </w:r>
        <w:r w:rsidR="00D70E96">
          <w:rPr>
            <w:noProof/>
            <w:webHidden/>
          </w:rPr>
          <w:tab/>
        </w:r>
        <w:r w:rsidR="00D70E96">
          <w:rPr>
            <w:noProof/>
            <w:webHidden/>
          </w:rPr>
          <w:fldChar w:fldCharType="begin"/>
        </w:r>
        <w:r w:rsidR="00D70E96">
          <w:rPr>
            <w:noProof/>
            <w:webHidden/>
          </w:rPr>
          <w:instrText xml:space="preserve"> PAGEREF _Toc26599161 \h </w:instrText>
        </w:r>
        <w:r w:rsidR="00D70E96">
          <w:rPr>
            <w:noProof/>
            <w:webHidden/>
          </w:rPr>
        </w:r>
        <w:r w:rsidR="00D70E96">
          <w:rPr>
            <w:noProof/>
            <w:webHidden/>
          </w:rPr>
          <w:fldChar w:fldCharType="separate"/>
        </w:r>
        <w:r w:rsidR="00887C55">
          <w:rPr>
            <w:noProof/>
            <w:webHidden/>
          </w:rPr>
          <w:t>25</w:t>
        </w:r>
        <w:r w:rsidR="00D70E96">
          <w:rPr>
            <w:noProof/>
            <w:webHidden/>
          </w:rPr>
          <w:fldChar w:fldCharType="end"/>
        </w:r>
      </w:hyperlink>
    </w:p>
    <w:p w:rsidR="00D70E96" w:rsidRDefault="006B6CF9">
      <w:pPr>
        <w:pStyle w:val="TM1"/>
        <w:tabs>
          <w:tab w:val="left" w:pos="480"/>
          <w:tab w:val="right" w:leader="dot" w:pos="10648"/>
        </w:tabs>
        <w:rPr>
          <w:rFonts w:asciiTheme="minorHAnsi" w:eastAsiaTheme="minorEastAsia" w:hAnsiTheme="minorHAnsi" w:cstheme="minorBidi"/>
          <w:b w:val="0"/>
          <w:bCs w:val="0"/>
          <w:caps w:val="0"/>
          <w:noProof/>
          <w:sz w:val="22"/>
          <w:szCs w:val="22"/>
          <w:lang w:eastAsia="fr-FR"/>
        </w:rPr>
      </w:pPr>
      <w:hyperlink w:anchor="_Toc26599162" w:history="1">
        <w:r w:rsidR="00D70E96" w:rsidRPr="0088549B">
          <w:rPr>
            <w:rStyle w:val="Lienhypertexte"/>
            <w:noProof/>
          </w:rPr>
          <w:t>V.</w:t>
        </w:r>
        <w:r w:rsidR="00D70E96">
          <w:rPr>
            <w:rFonts w:asciiTheme="minorHAnsi" w:eastAsiaTheme="minorEastAsia" w:hAnsiTheme="minorHAnsi" w:cstheme="minorBidi"/>
            <w:b w:val="0"/>
            <w:bCs w:val="0"/>
            <w:caps w:val="0"/>
            <w:noProof/>
            <w:sz w:val="22"/>
            <w:szCs w:val="22"/>
            <w:lang w:eastAsia="fr-FR"/>
          </w:rPr>
          <w:tab/>
        </w:r>
        <w:r w:rsidR="00D70E96" w:rsidRPr="0088549B">
          <w:rPr>
            <w:rStyle w:val="Lienhypertexte"/>
            <w:rFonts w:eastAsia="Courier New"/>
            <w:noProof/>
          </w:rPr>
          <w:t>Prévisions de manifestations pour la saison 2019-2020 :</w:t>
        </w:r>
        <w:r w:rsidR="00D70E96">
          <w:rPr>
            <w:noProof/>
            <w:webHidden/>
          </w:rPr>
          <w:tab/>
        </w:r>
        <w:r w:rsidR="00D70E96">
          <w:rPr>
            <w:noProof/>
            <w:webHidden/>
          </w:rPr>
          <w:fldChar w:fldCharType="begin"/>
        </w:r>
        <w:r w:rsidR="00D70E96">
          <w:rPr>
            <w:noProof/>
            <w:webHidden/>
          </w:rPr>
          <w:instrText xml:space="preserve"> PAGEREF _Toc26599162 \h </w:instrText>
        </w:r>
        <w:r w:rsidR="00D70E96">
          <w:rPr>
            <w:noProof/>
            <w:webHidden/>
          </w:rPr>
        </w:r>
        <w:r w:rsidR="00D70E96">
          <w:rPr>
            <w:noProof/>
            <w:webHidden/>
          </w:rPr>
          <w:fldChar w:fldCharType="separate"/>
        </w:r>
        <w:r w:rsidR="00887C55">
          <w:rPr>
            <w:noProof/>
            <w:webHidden/>
          </w:rPr>
          <w:t>26</w:t>
        </w:r>
        <w:r w:rsidR="00D70E96">
          <w:rPr>
            <w:noProof/>
            <w:webHidden/>
          </w:rPr>
          <w:fldChar w:fldCharType="end"/>
        </w:r>
      </w:hyperlink>
    </w:p>
    <w:p w:rsidR="00D70E96" w:rsidRDefault="006B6CF9">
      <w:pPr>
        <w:pStyle w:val="TM1"/>
        <w:tabs>
          <w:tab w:val="left" w:pos="480"/>
          <w:tab w:val="right" w:leader="dot" w:pos="10648"/>
        </w:tabs>
        <w:rPr>
          <w:rFonts w:asciiTheme="minorHAnsi" w:eastAsiaTheme="minorEastAsia" w:hAnsiTheme="minorHAnsi" w:cstheme="minorBidi"/>
          <w:b w:val="0"/>
          <w:bCs w:val="0"/>
          <w:caps w:val="0"/>
          <w:noProof/>
          <w:sz w:val="22"/>
          <w:szCs w:val="22"/>
          <w:lang w:eastAsia="fr-FR"/>
        </w:rPr>
      </w:pPr>
      <w:hyperlink w:anchor="_Toc26599163" w:history="1">
        <w:r w:rsidR="00D70E96" w:rsidRPr="0088549B">
          <w:rPr>
            <w:rStyle w:val="Lienhypertexte"/>
            <w:noProof/>
            <w:lang w:eastAsia="fr-FR"/>
          </w:rPr>
          <w:t>VI.</w:t>
        </w:r>
        <w:r w:rsidR="00D70E96">
          <w:rPr>
            <w:rFonts w:asciiTheme="minorHAnsi" w:eastAsiaTheme="minorEastAsia" w:hAnsiTheme="minorHAnsi" w:cstheme="minorBidi"/>
            <w:b w:val="0"/>
            <w:bCs w:val="0"/>
            <w:caps w:val="0"/>
            <w:noProof/>
            <w:sz w:val="22"/>
            <w:szCs w:val="22"/>
            <w:lang w:eastAsia="fr-FR"/>
          </w:rPr>
          <w:tab/>
        </w:r>
        <w:r w:rsidR="00D70E96" w:rsidRPr="0088549B">
          <w:rPr>
            <w:rStyle w:val="Lienhypertexte"/>
            <w:noProof/>
            <w:lang w:eastAsia="fr-FR"/>
          </w:rPr>
          <w:t>Prévisions budgétaire 2020 :</w:t>
        </w:r>
        <w:r w:rsidR="00D70E96">
          <w:rPr>
            <w:noProof/>
            <w:webHidden/>
          </w:rPr>
          <w:tab/>
        </w:r>
        <w:r w:rsidR="00D70E96">
          <w:rPr>
            <w:noProof/>
            <w:webHidden/>
          </w:rPr>
          <w:fldChar w:fldCharType="begin"/>
        </w:r>
        <w:r w:rsidR="00D70E96">
          <w:rPr>
            <w:noProof/>
            <w:webHidden/>
          </w:rPr>
          <w:instrText xml:space="preserve"> PAGEREF _Toc26599163 \h </w:instrText>
        </w:r>
        <w:r w:rsidR="00D70E96">
          <w:rPr>
            <w:noProof/>
            <w:webHidden/>
          </w:rPr>
        </w:r>
        <w:r w:rsidR="00D70E96">
          <w:rPr>
            <w:noProof/>
            <w:webHidden/>
          </w:rPr>
          <w:fldChar w:fldCharType="separate"/>
        </w:r>
        <w:r w:rsidR="00887C55">
          <w:rPr>
            <w:noProof/>
            <w:webHidden/>
          </w:rPr>
          <w:t>30</w:t>
        </w:r>
        <w:r w:rsidR="00D70E96">
          <w:rPr>
            <w:noProof/>
            <w:webHidden/>
          </w:rPr>
          <w:fldChar w:fldCharType="end"/>
        </w:r>
      </w:hyperlink>
    </w:p>
    <w:p w:rsidR="00D70E96" w:rsidRDefault="006B6CF9">
      <w:pPr>
        <w:pStyle w:val="TM2"/>
        <w:tabs>
          <w:tab w:val="left" w:pos="480"/>
          <w:tab w:val="right" w:leader="dot" w:pos="10648"/>
        </w:tabs>
        <w:rPr>
          <w:rFonts w:asciiTheme="minorHAnsi" w:eastAsiaTheme="minorEastAsia" w:hAnsiTheme="minorHAnsi" w:cstheme="minorBidi"/>
          <w:b w:val="0"/>
          <w:bCs w:val="0"/>
          <w:noProof/>
          <w:sz w:val="22"/>
          <w:szCs w:val="22"/>
          <w:lang w:eastAsia="fr-FR"/>
        </w:rPr>
      </w:pPr>
      <w:hyperlink w:anchor="_Toc26599164" w:history="1">
        <w:r w:rsidR="00D70E96" w:rsidRPr="0088549B">
          <w:rPr>
            <w:rStyle w:val="Lienhypertexte"/>
            <w:noProof/>
          </w:rPr>
          <w:t>A.</w:t>
        </w:r>
        <w:r w:rsidR="00D70E96">
          <w:rPr>
            <w:rFonts w:asciiTheme="minorHAnsi" w:eastAsiaTheme="minorEastAsia" w:hAnsiTheme="minorHAnsi" w:cstheme="minorBidi"/>
            <w:b w:val="0"/>
            <w:bCs w:val="0"/>
            <w:noProof/>
            <w:sz w:val="22"/>
            <w:szCs w:val="22"/>
            <w:lang w:eastAsia="fr-FR"/>
          </w:rPr>
          <w:tab/>
        </w:r>
        <w:r w:rsidR="00D70E96" w:rsidRPr="0088549B">
          <w:rPr>
            <w:rStyle w:val="Lienhypertexte"/>
            <w:noProof/>
          </w:rPr>
          <w:t>Recettes prévues en 2020 : (20900€)</w:t>
        </w:r>
        <w:r w:rsidR="00D70E96">
          <w:rPr>
            <w:noProof/>
            <w:webHidden/>
          </w:rPr>
          <w:tab/>
        </w:r>
        <w:r w:rsidR="00D70E96">
          <w:rPr>
            <w:noProof/>
            <w:webHidden/>
          </w:rPr>
          <w:fldChar w:fldCharType="begin"/>
        </w:r>
        <w:r w:rsidR="00D70E96">
          <w:rPr>
            <w:noProof/>
            <w:webHidden/>
          </w:rPr>
          <w:instrText xml:space="preserve"> PAGEREF _Toc26599164 \h </w:instrText>
        </w:r>
        <w:r w:rsidR="00D70E96">
          <w:rPr>
            <w:noProof/>
            <w:webHidden/>
          </w:rPr>
        </w:r>
        <w:r w:rsidR="00D70E96">
          <w:rPr>
            <w:noProof/>
            <w:webHidden/>
          </w:rPr>
          <w:fldChar w:fldCharType="separate"/>
        </w:r>
        <w:r w:rsidR="00887C55">
          <w:rPr>
            <w:noProof/>
            <w:webHidden/>
          </w:rPr>
          <w:t>30</w:t>
        </w:r>
        <w:r w:rsidR="00D70E96">
          <w:rPr>
            <w:noProof/>
            <w:webHidden/>
          </w:rPr>
          <w:fldChar w:fldCharType="end"/>
        </w:r>
      </w:hyperlink>
    </w:p>
    <w:p w:rsidR="00D70E96" w:rsidRDefault="006B6CF9">
      <w:pPr>
        <w:pStyle w:val="TM2"/>
        <w:tabs>
          <w:tab w:val="left" w:pos="480"/>
          <w:tab w:val="right" w:leader="dot" w:pos="10648"/>
        </w:tabs>
        <w:rPr>
          <w:rFonts w:asciiTheme="minorHAnsi" w:eastAsiaTheme="minorEastAsia" w:hAnsiTheme="minorHAnsi" w:cstheme="minorBidi"/>
          <w:b w:val="0"/>
          <w:bCs w:val="0"/>
          <w:noProof/>
          <w:sz w:val="22"/>
          <w:szCs w:val="22"/>
          <w:lang w:eastAsia="fr-FR"/>
        </w:rPr>
      </w:pPr>
      <w:hyperlink w:anchor="_Toc26599165" w:history="1">
        <w:r w:rsidR="00D70E96" w:rsidRPr="0088549B">
          <w:rPr>
            <w:rStyle w:val="Lienhypertexte"/>
            <w:noProof/>
          </w:rPr>
          <w:t>B.</w:t>
        </w:r>
        <w:r w:rsidR="00D70E96">
          <w:rPr>
            <w:rFonts w:asciiTheme="minorHAnsi" w:eastAsiaTheme="minorEastAsia" w:hAnsiTheme="minorHAnsi" w:cstheme="minorBidi"/>
            <w:b w:val="0"/>
            <w:bCs w:val="0"/>
            <w:noProof/>
            <w:sz w:val="22"/>
            <w:szCs w:val="22"/>
            <w:lang w:eastAsia="fr-FR"/>
          </w:rPr>
          <w:tab/>
        </w:r>
        <w:r w:rsidR="00D70E96" w:rsidRPr="0088549B">
          <w:rPr>
            <w:rStyle w:val="Lienhypertexte"/>
            <w:noProof/>
          </w:rPr>
          <w:t>Dépenses prévues en 2020 (21300€)</w:t>
        </w:r>
        <w:r w:rsidR="00D70E96">
          <w:rPr>
            <w:noProof/>
            <w:webHidden/>
          </w:rPr>
          <w:tab/>
        </w:r>
        <w:r w:rsidR="00D70E96">
          <w:rPr>
            <w:noProof/>
            <w:webHidden/>
          </w:rPr>
          <w:fldChar w:fldCharType="begin"/>
        </w:r>
        <w:r w:rsidR="00D70E96">
          <w:rPr>
            <w:noProof/>
            <w:webHidden/>
          </w:rPr>
          <w:instrText xml:space="preserve"> PAGEREF _Toc26599165 \h </w:instrText>
        </w:r>
        <w:r w:rsidR="00D70E96">
          <w:rPr>
            <w:noProof/>
            <w:webHidden/>
          </w:rPr>
        </w:r>
        <w:r w:rsidR="00D70E96">
          <w:rPr>
            <w:noProof/>
            <w:webHidden/>
          </w:rPr>
          <w:fldChar w:fldCharType="separate"/>
        </w:r>
        <w:r w:rsidR="00887C55">
          <w:rPr>
            <w:noProof/>
            <w:webHidden/>
          </w:rPr>
          <w:t>30</w:t>
        </w:r>
        <w:r w:rsidR="00D70E96">
          <w:rPr>
            <w:noProof/>
            <w:webHidden/>
          </w:rPr>
          <w:fldChar w:fldCharType="end"/>
        </w:r>
      </w:hyperlink>
    </w:p>
    <w:p w:rsidR="00D70E96" w:rsidRDefault="006B6CF9">
      <w:pPr>
        <w:pStyle w:val="TM3"/>
        <w:tabs>
          <w:tab w:val="left" w:pos="720"/>
          <w:tab w:val="right" w:leader="dot" w:pos="10648"/>
        </w:tabs>
        <w:rPr>
          <w:rFonts w:asciiTheme="minorHAnsi" w:eastAsiaTheme="minorEastAsia" w:hAnsiTheme="minorHAnsi" w:cstheme="minorBidi"/>
          <w:noProof/>
          <w:sz w:val="22"/>
          <w:szCs w:val="22"/>
          <w:lang w:eastAsia="fr-FR"/>
        </w:rPr>
      </w:pPr>
      <w:hyperlink w:anchor="_Toc26599166" w:history="1">
        <w:r w:rsidR="00D70E96" w:rsidRPr="0088549B">
          <w:rPr>
            <w:rStyle w:val="Lienhypertexte"/>
            <w:noProof/>
            <w:lang w:eastAsia="fr-FR"/>
          </w:rPr>
          <w:t>1.</w:t>
        </w:r>
        <w:r w:rsidR="00D70E96">
          <w:rPr>
            <w:rFonts w:asciiTheme="minorHAnsi" w:eastAsiaTheme="minorEastAsia" w:hAnsiTheme="minorHAnsi" w:cstheme="minorBidi"/>
            <w:noProof/>
            <w:sz w:val="22"/>
            <w:szCs w:val="22"/>
            <w:lang w:eastAsia="fr-FR"/>
          </w:rPr>
          <w:tab/>
        </w:r>
        <w:r w:rsidR="00D70E96" w:rsidRPr="0088549B">
          <w:rPr>
            <w:rStyle w:val="Lienhypertexte"/>
            <w:noProof/>
            <w:lang w:eastAsia="fr-FR"/>
          </w:rPr>
          <w:t>Dépenses courantes (12000€)</w:t>
        </w:r>
        <w:r w:rsidR="00D70E96">
          <w:rPr>
            <w:noProof/>
            <w:webHidden/>
          </w:rPr>
          <w:tab/>
        </w:r>
        <w:r w:rsidR="00D70E96">
          <w:rPr>
            <w:noProof/>
            <w:webHidden/>
          </w:rPr>
          <w:fldChar w:fldCharType="begin"/>
        </w:r>
        <w:r w:rsidR="00D70E96">
          <w:rPr>
            <w:noProof/>
            <w:webHidden/>
          </w:rPr>
          <w:instrText xml:space="preserve"> PAGEREF _Toc26599166 \h </w:instrText>
        </w:r>
        <w:r w:rsidR="00D70E96">
          <w:rPr>
            <w:noProof/>
            <w:webHidden/>
          </w:rPr>
        </w:r>
        <w:r w:rsidR="00D70E96">
          <w:rPr>
            <w:noProof/>
            <w:webHidden/>
          </w:rPr>
          <w:fldChar w:fldCharType="separate"/>
        </w:r>
        <w:r w:rsidR="00887C55">
          <w:rPr>
            <w:noProof/>
            <w:webHidden/>
          </w:rPr>
          <w:t>30</w:t>
        </w:r>
        <w:r w:rsidR="00D70E96">
          <w:rPr>
            <w:noProof/>
            <w:webHidden/>
          </w:rPr>
          <w:fldChar w:fldCharType="end"/>
        </w:r>
      </w:hyperlink>
    </w:p>
    <w:p w:rsidR="00D70E96" w:rsidRDefault="006B6CF9">
      <w:pPr>
        <w:pStyle w:val="TM3"/>
        <w:tabs>
          <w:tab w:val="left" w:pos="720"/>
          <w:tab w:val="right" w:leader="dot" w:pos="10648"/>
        </w:tabs>
        <w:rPr>
          <w:rFonts w:asciiTheme="minorHAnsi" w:eastAsiaTheme="minorEastAsia" w:hAnsiTheme="minorHAnsi" w:cstheme="minorBidi"/>
          <w:noProof/>
          <w:sz w:val="22"/>
          <w:szCs w:val="22"/>
          <w:lang w:eastAsia="fr-FR"/>
        </w:rPr>
      </w:pPr>
      <w:hyperlink w:anchor="_Toc26599167" w:history="1">
        <w:r w:rsidR="00D70E96" w:rsidRPr="0088549B">
          <w:rPr>
            <w:rStyle w:val="Lienhypertexte"/>
            <w:noProof/>
            <w:lang w:eastAsia="fr-FR"/>
          </w:rPr>
          <w:t>2.</w:t>
        </w:r>
        <w:r w:rsidR="00D70E96">
          <w:rPr>
            <w:rFonts w:asciiTheme="minorHAnsi" w:eastAsiaTheme="minorEastAsia" w:hAnsiTheme="minorHAnsi" w:cstheme="minorBidi"/>
            <w:noProof/>
            <w:sz w:val="22"/>
            <w:szCs w:val="22"/>
            <w:lang w:eastAsia="fr-FR"/>
          </w:rPr>
          <w:tab/>
        </w:r>
        <w:r w:rsidR="00D70E96" w:rsidRPr="0088549B">
          <w:rPr>
            <w:rStyle w:val="Lienhypertexte"/>
            <w:noProof/>
            <w:lang w:eastAsia="fr-FR"/>
          </w:rPr>
          <w:t>Entretien ciblerie salle : (2000€)</w:t>
        </w:r>
        <w:r w:rsidR="00D70E96">
          <w:rPr>
            <w:noProof/>
            <w:webHidden/>
          </w:rPr>
          <w:tab/>
        </w:r>
        <w:r w:rsidR="00D70E96">
          <w:rPr>
            <w:noProof/>
            <w:webHidden/>
          </w:rPr>
          <w:fldChar w:fldCharType="begin"/>
        </w:r>
        <w:r w:rsidR="00D70E96">
          <w:rPr>
            <w:noProof/>
            <w:webHidden/>
          </w:rPr>
          <w:instrText xml:space="preserve"> PAGEREF _Toc26599167 \h </w:instrText>
        </w:r>
        <w:r w:rsidR="00D70E96">
          <w:rPr>
            <w:noProof/>
            <w:webHidden/>
          </w:rPr>
        </w:r>
        <w:r w:rsidR="00D70E96">
          <w:rPr>
            <w:noProof/>
            <w:webHidden/>
          </w:rPr>
          <w:fldChar w:fldCharType="separate"/>
        </w:r>
        <w:r w:rsidR="00887C55">
          <w:rPr>
            <w:noProof/>
            <w:webHidden/>
          </w:rPr>
          <w:t>30</w:t>
        </w:r>
        <w:r w:rsidR="00D70E96">
          <w:rPr>
            <w:noProof/>
            <w:webHidden/>
          </w:rPr>
          <w:fldChar w:fldCharType="end"/>
        </w:r>
      </w:hyperlink>
    </w:p>
    <w:p w:rsidR="00D70E96" w:rsidRDefault="006B6CF9">
      <w:pPr>
        <w:pStyle w:val="TM3"/>
        <w:tabs>
          <w:tab w:val="left" w:pos="720"/>
          <w:tab w:val="right" w:leader="dot" w:pos="10648"/>
        </w:tabs>
        <w:rPr>
          <w:rFonts w:asciiTheme="minorHAnsi" w:eastAsiaTheme="minorEastAsia" w:hAnsiTheme="minorHAnsi" w:cstheme="minorBidi"/>
          <w:noProof/>
          <w:sz w:val="22"/>
          <w:szCs w:val="22"/>
          <w:lang w:eastAsia="fr-FR"/>
        </w:rPr>
      </w:pPr>
      <w:hyperlink w:anchor="_Toc26599168" w:history="1">
        <w:r w:rsidR="00D70E96" w:rsidRPr="0088549B">
          <w:rPr>
            <w:rStyle w:val="Lienhypertexte"/>
            <w:noProof/>
            <w:lang w:eastAsia="fr-FR"/>
          </w:rPr>
          <w:t>3.</w:t>
        </w:r>
        <w:r w:rsidR="00D70E96">
          <w:rPr>
            <w:rFonts w:asciiTheme="minorHAnsi" w:eastAsiaTheme="minorEastAsia" w:hAnsiTheme="minorHAnsi" w:cstheme="minorBidi"/>
            <w:noProof/>
            <w:sz w:val="22"/>
            <w:szCs w:val="22"/>
            <w:lang w:eastAsia="fr-FR"/>
          </w:rPr>
          <w:tab/>
        </w:r>
        <w:r w:rsidR="00D70E96" w:rsidRPr="0088549B">
          <w:rPr>
            <w:rStyle w:val="Lienhypertexte"/>
            <w:noProof/>
            <w:lang w:eastAsia="fr-FR"/>
          </w:rPr>
          <w:t>Projets d’achats et d’investissements : (4700€)</w:t>
        </w:r>
        <w:r w:rsidR="00D70E96">
          <w:rPr>
            <w:noProof/>
            <w:webHidden/>
          </w:rPr>
          <w:tab/>
        </w:r>
        <w:r w:rsidR="00D70E96">
          <w:rPr>
            <w:noProof/>
            <w:webHidden/>
          </w:rPr>
          <w:fldChar w:fldCharType="begin"/>
        </w:r>
        <w:r w:rsidR="00D70E96">
          <w:rPr>
            <w:noProof/>
            <w:webHidden/>
          </w:rPr>
          <w:instrText xml:space="preserve"> PAGEREF _Toc26599168 \h </w:instrText>
        </w:r>
        <w:r w:rsidR="00D70E96">
          <w:rPr>
            <w:noProof/>
            <w:webHidden/>
          </w:rPr>
        </w:r>
        <w:r w:rsidR="00D70E96">
          <w:rPr>
            <w:noProof/>
            <w:webHidden/>
          </w:rPr>
          <w:fldChar w:fldCharType="separate"/>
        </w:r>
        <w:r w:rsidR="00887C55">
          <w:rPr>
            <w:noProof/>
            <w:webHidden/>
          </w:rPr>
          <w:t>30</w:t>
        </w:r>
        <w:r w:rsidR="00D70E96">
          <w:rPr>
            <w:noProof/>
            <w:webHidden/>
          </w:rPr>
          <w:fldChar w:fldCharType="end"/>
        </w:r>
      </w:hyperlink>
    </w:p>
    <w:p w:rsidR="00D70E96" w:rsidRDefault="006B6CF9">
      <w:pPr>
        <w:pStyle w:val="TM3"/>
        <w:tabs>
          <w:tab w:val="left" w:pos="720"/>
          <w:tab w:val="right" w:leader="dot" w:pos="10648"/>
        </w:tabs>
        <w:rPr>
          <w:rFonts w:asciiTheme="minorHAnsi" w:eastAsiaTheme="minorEastAsia" w:hAnsiTheme="minorHAnsi" w:cstheme="minorBidi"/>
          <w:noProof/>
          <w:sz w:val="22"/>
          <w:szCs w:val="22"/>
          <w:lang w:eastAsia="fr-FR"/>
        </w:rPr>
      </w:pPr>
      <w:hyperlink w:anchor="_Toc26599169" w:history="1">
        <w:r w:rsidR="00D70E96" w:rsidRPr="0088549B">
          <w:rPr>
            <w:rStyle w:val="Lienhypertexte"/>
            <w:noProof/>
          </w:rPr>
          <w:t>4.</w:t>
        </w:r>
        <w:r w:rsidR="00D70E96">
          <w:rPr>
            <w:rFonts w:asciiTheme="minorHAnsi" w:eastAsiaTheme="minorEastAsia" w:hAnsiTheme="minorHAnsi" w:cstheme="minorBidi"/>
            <w:noProof/>
            <w:sz w:val="22"/>
            <w:szCs w:val="22"/>
            <w:lang w:eastAsia="fr-FR"/>
          </w:rPr>
          <w:tab/>
        </w:r>
        <w:r w:rsidR="00D70E96" w:rsidRPr="0088549B">
          <w:rPr>
            <w:rStyle w:val="Lienhypertexte"/>
            <w:noProof/>
          </w:rPr>
          <w:t>Ciblerie extérieure : (2000€)</w:t>
        </w:r>
        <w:r w:rsidR="00D70E96">
          <w:rPr>
            <w:noProof/>
            <w:webHidden/>
          </w:rPr>
          <w:tab/>
        </w:r>
        <w:r w:rsidR="00D70E96">
          <w:rPr>
            <w:noProof/>
            <w:webHidden/>
          </w:rPr>
          <w:fldChar w:fldCharType="begin"/>
        </w:r>
        <w:r w:rsidR="00D70E96">
          <w:rPr>
            <w:noProof/>
            <w:webHidden/>
          </w:rPr>
          <w:instrText xml:space="preserve"> PAGEREF _Toc26599169 \h </w:instrText>
        </w:r>
        <w:r w:rsidR="00D70E96">
          <w:rPr>
            <w:noProof/>
            <w:webHidden/>
          </w:rPr>
        </w:r>
        <w:r w:rsidR="00D70E96">
          <w:rPr>
            <w:noProof/>
            <w:webHidden/>
          </w:rPr>
          <w:fldChar w:fldCharType="separate"/>
        </w:r>
        <w:r w:rsidR="00887C55">
          <w:rPr>
            <w:noProof/>
            <w:webHidden/>
          </w:rPr>
          <w:t>30</w:t>
        </w:r>
        <w:r w:rsidR="00D70E96">
          <w:rPr>
            <w:noProof/>
            <w:webHidden/>
          </w:rPr>
          <w:fldChar w:fldCharType="end"/>
        </w:r>
      </w:hyperlink>
    </w:p>
    <w:p w:rsidR="00D70E96" w:rsidRDefault="006B6CF9">
      <w:pPr>
        <w:pStyle w:val="TM3"/>
        <w:tabs>
          <w:tab w:val="left" w:pos="720"/>
          <w:tab w:val="right" w:leader="dot" w:pos="10648"/>
        </w:tabs>
        <w:rPr>
          <w:rFonts w:asciiTheme="minorHAnsi" w:eastAsiaTheme="minorEastAsia" w:hAnsiTheme="minorHAnsi" w:cstheme="minorBidi"/>
          <w:noProof/>
          <w:sz w:val="22"/>
          <w:szCs w:val="22"/>
          <w:lang w:eastAsia="fr-FR"/>
        </w:rPr>
      </w:pPr>
      <w:hyperlink w:anchor="_Toc26599170" w:history="1">
        <w:r w:rsidR="00D70E96" w:rsidRPr="0088549B">
          <w:rPr>
            <w:rStyle w:val="Lienhypertexte"/>
            <w:noProof/>
          </w:rPr>
          <w:t>5.</w:t>
        </w:r>
        <w:r w:rsidR="00D70E96">
          <w:rPr>
            <w:rFonts w:asciiTheme="minorHAnsi" w:eastAsiaTheme="minorEastAsia" w:hAnsiTheme="minorHAnsi" w:cstheme="minorBidi"/>
            <w:noProof/>
            <w:sz w:val="22"/>
            <w:szCs w:val="22"/>
            <w:lang w:eastAsia="fr-FR"/>
          </w:rPr>
          <w:tab/>
        </w:r>
        <w:r w:rsidR="00D70E96" w:rsidRPr="0088549B">
          <w:rPr>
            <w:rStyle w:val="Lienhypertexte"/>
            <w:noProof/>
          </w:rPr>
          <w:t>Ciblerie 3D : (600€)</w:t>
        </w:r>
        <w:r w:rsidR="00D70E96">
          <w:rPr>
            <w:noProof/>
            <w:webHidden/>
          </w:rPr>
          <w:tab/>
        </w:r>
        <w:r w:rsidR="00D70E96">
          <w:rPr>
            <w:noProof/>
            <w:webHidden/>
          </w:rPr>
          <w:fldChar w:fldCharType="begin"/>
        </w:r>
        <w:r w:rsidR="00D70E96">
          <w:rPr>
            <w:noProof/>
            <w:webHidden/>
          </w:rPr>
          <w:instrText xml:space="preserve"> PAGEREF _Toc26599170 \h </w:instrText>
        </w:r>
        <w:r w:rsidR="00D70E96">
          <w:rPr>
            <w:noProof/>
            <w:webHidden/>
          </w:rPr>
        </w:r>
        <w:r w:rsidR="00D70E96">
          <w:rPr>
            <w:noProof/>
            <w:webHidden/>
          </w:rPr>
          <w:fldChar w:fldCharType="separate"/>
        </w:r>
        <w:r w:rsidR="00887C55">
          <w:rPr>
            <w:noProof/>
            <w:webHidden/>
          </w:rPr>
          <w:t>30</w:t>
        </w:r>
        <w:r w:rsidR="00D70E96">
          <w:rPr>
            <w:noProof/>
            <w:webHidden/>
          </w:rPr>
          <w:fldChar w:fldCharType="end"/>
        </w:r>
      </w:hyperlink>
    </w:p>
    <w:p w:rsidR="00D70E96" w:rsidRDefault="006B6CF9">
      <w:pPr>
        <w:pStyle w:val="TM3"/>
        <w:tabs>
          <w:tab w:val="left" w:pos="720"/>
          <w:tab w:val="right" w:leader="dot" w:pos="10648"/>
        </w:tabs>
        <w:rPr>
          <w:rFonts w:asciiTheme="minorHAnsi" w:eastAsiaTheme="minorEastAsia" w:hAnsiTheme="minorHAnsi" w:cstheme="minorBidi"/>
          <w:noProof/>
          <w:sz w:val="22"/>
          <w:szCs w:val="22"/>
          <w:lang w:eastAsia="fr-FR"/>
        </w:rPr>
      </w:pPr>
      <w:hyperlink w:anchor="_Toc26599171" w:history="1">
        <w:r w:rsidR="00D70E96" w:rsidRPr="0088549B">
          <w:rPr>
            <w:rStyle w:val="Lienhypertexte"/>
            <w:noProof/>
          </w:rPr>
          <w:t>6.</w:t>
        </w:r>
        <w:r w:rsidR="00D70E96">
          <w:rPr>
            <w:rFonts w:asciiTheme="minorHAnsi" w:eastAsiaTheme="minorEastAsia" w:hAnsiTheme="minorHAnsi" w:cstheme="minorBidi"/>
            <w:noProof/>
            <w:sz w:val="22"/>
            <w:szCs w:val="22"/>
            <w:lang w:eastAsia="fr-FR"/>
          </w:rPr>
          <w:tab/>
        </w:r>
        <w:r w:rsidR="00D70E96" w:rsidRPr="0088549B">
          <w:rPr>
            <w:rStyle w:val="Lienhypertexte"/>
            <w:noProof/>
          </w:rPr>
          <w:t>Réparations :</w:t>
        </w:r>
        <w:r w:rsidR="00D70E96">
          <w:rPr>
            <w:noProof/>
            <w:webHidden/>
          </w:rPr>
          <w:tab/>
        </w:r>
        <w:r w:rsidR="00D70E96">
          <w:rPr>
            <w:noProof/>
            <w:webHidden/>
          </w:rPr>
          <w:fldChar w:fldCharType="begin"/>
        </w:r>
        <w:r w:rsidR="00D70E96">
          <w:rPr>
            <w:noProof/>
            <w:webHidden/>
          </w:rPr>
          <w:instrText xml:space="preserve"> PAGEREF _Toc26599171 \h </w:instrText>
        </w:r>
        <w:r w:rsidR="00D70E96">
          <w:rPr>
            <w:noProof/>
            <w:webHidden/>
          </w:rPr>
        </w:r>
        <w:r w:rsidR="00D70E96">
          <w:rPr>
            <w:noProof/>
            <w:webHidden/>
          </w:rPr>
          <w:fldChar w:fldCharType="separate"/>
        </w:r>
        <w:r w:rsidR="00887C55">
          <w:rPr>
            <w:noProof/>
            <w:webHidden/>
          </w:rPr>
          <w:t>31</w:t>
        </w:r>
        <w:r w:rsidR="00D70E96">
          <w:rPr>
            <w:noProof/>
            <w:webHidden/>
          </w:rPr>
          <w:fldChar w:fldCharType="end"/>
        </w:r>
      </w:hyperlink>
    </w:p>
    <w:p w:rsidR="00D70E96" w:rsidRDefault="006B6CF9">
      <w:pPr>
        <w:pStyle w:val="TM2"/>
        <w:tabs>
          <w:tab w:val="left" w:pos="480"/>
          <w:tab w:val="right" w:leader="dot" w:pos="10648"/>
        </w:tabs>
        <w:rPr>
          <w:rFonts w:asciiTheme="minorHAnsi" w:eastAsiaTheme="minorEastAsia" w:hAnsiTheme="minorHAnsi" w:cstheme="minorBidi"/>
          <w:b w:val="0"/>
          <w:bCs w:val="0"/>
          <w:noProof/>
          <w:sz w:val="22"/>
          <w:szCs w:val="22"/>
          <w:lang w:eastAsia="fr-FR"/>
        </w:rPr>
      </w:pPr>
      <w:hyperlink w:anchor="_Toc26599172" w:history="1">
        <w:r w:rsidR="00D70E96" w:rsidRPr="0088549B">
          <w:rPr>
            <w:rStyle w:val="Lienhypertexte"/>
            <w:noProof/>
          </w:rPr>
          <w:t>C.</w:t>
        </w:r>
        <w:r w:rsidR="00D70E96">
          <w:rPr>
            <w:rFonts w:asciiTheme="minorHAnsi" w:eastAsiaTheme="minorEastAsia" w:hAnsiTheme="minorHAnsi" w:cstheme="minorBidi"/>
            <w:b w:val="0"/>
            <w:bCs w:val="0"/>
            <w:noProof/>
            <w:sz w:val="22"/>
            <w:szCs w:val="22"/>
            <w:lang w:eastAsia="fr-FR"/>
          </w:rPr>
          <w:tab/>
        </w:r>
        <w:r w:rsidR="00D70E96" w:rsidRPr="0088549B">
          <w:rPr>
            <w:rStyle w:val="Lienhypertexte"/>
            <w:noProof/>
          </w:rPr>
          <w:t>Synthèse du bilan financier prévu pour 2020 :</w:t>
        </w:r>
        <w:r w:rsidR="00D70E96">
          <w:rPr>
            <w:noProof/>
            <w:webHidden/>
          </w:rPr>
          <w:tab/>
        </w:r>
        <w:r w:rsidR="00D70E96">
          <w:rPr>
            <w:noProof/>
            <w:webHidden/>
          </w:rPr>
          <w:fldChar w:fldCharType="begin"/>
        </w:r>
        <w:r w:rsidR="00D70E96">
          <w:rPr>
            <w:noProof/>
            <w:webHidden/>
          </w:rPr>
          <w:instrText xml:space="preserve"> PAGEREF _Toc26599172 \h </w:instrText>
        </w:r>
        <w:r w:rsidR="00D70E96">
          <w:rPr>
            <w:noProof/>
            <w:webHidden/>
          </w:rPr>
        </w:r>
        <w:r w:rsidR="00D70E96">
          <w:rPr>
            <w:noProof/>
            <w:webHidden/>
          </w:rPr>
          <w:fldChar w:fldCharType="separate"/>
        </w:r>
        <w:r w:rsidR="00887C55">
          <w:rPr>
            <w:noProof/>
            <w:webHidden/>
          </w:rPr>
          <w:t>31</w:t>
        </w:r>
        <w:r w:rsidR="00D70E96">
          <w:rPr>
            <w:noProof/>
            <w:webHidden/>
          </w:rPr>
          <w:fldChar w:fldCharType="end"/>
        </w:r>
      </w:hyperlink>
    </w:p>
    <w:p w:rsidR="00D70E96" w:rsidRDefault="006B6CF9">
      <w:pPr>
        <w:pStyle w:val="TM1"/>
        <w:tabs>
          <w:tab w:val="left" w:pos="720"/>
          <w:tab w:val="right" w:leader="dot" w:pos="10648"/>
        </w:tabs>
        <w:rPr>
          <w:rFonts w:asciiTheme="minorHAnsi" w:eastAsiaTheme="minorEastAsia" w:hAnsiTheme="minorHAnsi" w:cstheme="minorBidi"/>
          <w:b w:val="0"/>
          <w:bCs w:val="0"/>
          <w:caps w:val="0"/>
          <w:noProof/>
          <w:sz w:val="22"/>
          <w:szCs w:val="22"/>
          <w:lang w:eastAsia="fr-FR"/>
        </w:rPr>
      </w:pPr>
      <w:hyperlink w:anchor="_Toc26599173" w:history="1">
        <w:r w:rsidR="00D70E96" w:rsidRPr="0088549B">
          <w:rPr>
            <w:rStyle w:val="Lienhypertexte"/>
            <w:noProof/>
          </w:rPr>
          <w:t>VII.</w:t>
        </w:r>
        <w:r w:rsidR="00D70E96">
          <w:rPr>
            <w:rFonts w:asciiTheme="minorHAnsi" w:eastAsiaTheme="minorEastAsia" w:hAnsiTheme="minorHAnsi" w:cstheme="minorBidi"/>
            <w:b w:val="0"/>
            <w:bCs w:val="0"/>
            <w:caps w:val="0"/>
            <w:noProof/>
            <w:sz w:val="22"/>
            <w:szCs w:val="22"/>
            <w:lang w:eastAsia="fr-FR"/>
          </w:rPr>
          <w:tab/>
        </w:r>
        <w:r w:rsidR="00D70E96" w:rsidRPr="0088549B">
          <w:rPr>
            <w:rStyle w:val="Lienhypertexte"/>
            <w:noProof/>
          </w:rPr>
          <w:t>Renouvellement du Conseil d’administration et de son bureau</w:t>
        </w:r>
        <w:r w:rsidR="00D70E96">
          <w:rPr>
            <w:noProof/>
            <w:webHidden/>
          </w:rPr>
          <w:tab/>
        </w:r>
        <w:r w:rsidR="00D70E96">
          <w:rPr>
            <w:noProof/>
            <w:webHidden/>
          </w:rPr>
          <w:fldChar w:fldCharType="begin"/>
        </w:r>
        <w:r w:rsidR="00D70E96">
          <w:rPr>
            <w:noProof/>
            <w:webHidden/>
          </w:rPr>
          <w:instrText xml:space="preserve"> PAGEREF _Toc26599173 \h </w:instrText>
        </w:r>
        <w:r w:rsidR="00D70E96">
          <w:rPr>
            <w:noProof/>
            <w:webHidden/>
          </w:rPr>
        </w:r>
        <w:r w:rsidR="00D70E96">
          <w:rPr>
            <w:noProof/>
            <w:webHidden/>
          </w:rPr>
          <w:fldChar w:fldCharType="separate"/>
        </w:r>
        <w:r w:rsidR="00887C55">
          <w:rPr>
            <w:noProof/>
            <w:webHidden/>
          </w:rPr>
          <w:t>32</w:t>
        </w:r>
        <w:r w:rsidR="00D70E96">
          <w:rPr>
            <w:noProof/>
            <w:webHidden/>
          </w:rPr>
          <w:fldChar w:fldCharType="end"/>
        </w:r>
      </w:hyperlink>
    </w:p>
    <w:p w:rsidR="00D70E96" w:rsidRDefault="006B6CF9">
      <w:pPr>
        <w:pStyle w:val="TM1"/>
        <w:tabs>
          <w:tab w:val="left" w:pos="720"/>
          <w:tab w:val="right" w:leader="dot" w:pos="10648"/>
        </w:tabs>
        <w:rPr>
          <w:rFonts w:asciiTheme="minorHAnsi" w:eastAsiaTheme="minorEastAsia" w:hAnsiTheme="minorHAnsi" w:cstheme="minorBidi"/>
          <w:b w:val="0"/>
          <w:bCs w:val="0"/>
          <w:caps w:val="0"/>
          <w:noProof/>
          <w:sz w:val="22"/>
          <w:szCs w:val="22"/>
          <w:lang w:eastAsia="fr-FR"/>
        </w:rPr>
      </w:pPr>
      <w:hyperlink w:anchor="_Toc26599174" w:history="1">
        <w:r w:rsidR="00D70E96" w:rsidRPr="0088549B">
          <w:rPr>
            <w:rStyle w:val="Lienhypertexte"/>
            <w:noProof/>
          </w:rPr>
          <w:t>VIII.</w:t>
        </w:r>
        <w:r w:rsidR="00D70E96">
          <w:rPr>
            <w:rFonts w:asciiTheme="minorHAnsi" w:eastAsiaTheme="minorEastAsia" w:hAnsiTheme="minorHAnsi" w:cstheme="minorBidi"/>
            <w:b w:val="0"/>
            <w:bCs w:val="0"/>
            <w:caps w:val="0"/>
            <w:noProof/>
            <w:sz w:val="22"/>
            <w:szCs w:val="22"/>
            <w:lang w:eastAsia="fr-FR"/>
          </w:rPr>
          <w:tab/>
        </w:r>
        <w:r w:rsidR="00D70E96" w:rsidRPr="0088549B">
          <w:rPr>
            <w:rStyle w:val="Lienhypertexte"/>
            <w:noProof/>
          </w:rPr>
          <w:t>Points divers :</w:t>
        </w:r>
        <w:r w:rsidR="00D70E96">
          <w:rPr>
            <w:noProof/>
            <w:webHidden/>
          </w:rPr>
          <w:tab/>
        </w:r>
        <w:r w:rsidR="00D70E96">
          <w:rPr>
            <w:noProof/>
            <w:webHidden/>
          </w:rPr>
          <w:fldChar w:fldCharType="begin"/>
        </w:r>
        <w:r w:rsidR="00D70E96">
          <w:rPr>
            <w:noProof/>
            <w:webHidden/>
          </w:rPr>
          <w:instrText xml:space="preserve"> PAGEREF _Toc26599174 \h </w:instrText>
        </w:r>
        <w:r w:rsidR="00D70E96">
          <w:rPr>
            <w:noProof/>
            <w:webHidden/>
          </w:rPr>
        </w:r>
        <w:r w:rsidR="00D70E96">
          <w:rPr>
            <w:noProof/>
            <w:webHidden/>
          </w:rPr>
          <w:fldChar w:fldCharType="separate"/>
        </w:r>
        <w:r w:rsidR="00887C55">
          <w:rPr>
            <w:noProof/>
            <w:webHidden/>
          </w:rPr>
          <w:t>34</w:t>
        </w:r>
        <w:r w:rsidR="00D70E96">
          <w:rPr>
            <w:noProof/>
            <w:webHidden/>
          </w:rPr>
          <w:fldChar w:fldCharType="end"/>
        </w:r>
      </w:hyperlink>
    </w:p>
    <w:p w:rsidR="00D70E96" w:rsidRDefault="006B6CF9">
      <w:pPr>
        <w:pStyle w:val="TM1"/>
        <w:tabs>
          <w:tab w:val="left" w:pos="480"/>
          <w:tab w:val="right" w:leader="dot" w:pos="10648"/>
        </w:tabs>
        <w:rPr>
          <w:rFonts w:asciiTheme="minorHAnsi" w:eastAsiaTheme="minorEastAsia" w:hAnsiTheme="minorHAnsi" w:cstheme="minorBidi"/>
          <w:b w:val="0"/>
          <w:bCs w:val="0"/>
          <w:caps w:val="0"/>
          <w:noProof/>
          <w:sz w:val="22"/>
          <w:szCs w:val="22"/>
          <w:lang w:eastAsia="fr-FR"/>
        </w:rPr>
      </w:pPr>
      <w:hyperlink w:anchor="_Toc26599175" w:history="1">
        <w:r w:rsidR="00D70E96" w:rsidRPr="0088549B">
          <w:rPr>
            <w:rStyle w:val="Lienhypertexte"/>
            <w:noProof/>
          </w:rPr>
          <w:t>IX.</w:t>
        </w:r>
        <w:r w:rsidR="00D70E96">
          <w:rPr>
            <w:rFonts w:asciiTheme="minorHAnsi" w:eastAsiaTheme="minorEastAsia" w:hAnsiTheme="minorHAnsi" w:cstheme="minorBidi"/>
            <w:b w:val="0"/>
            <w:bCs w:val="0"/>
            <w:caps w:val="0"/>
            <w:noProof/>
            <w:sz w:val="22"/>
            <w:szCs w:val="22"/>
            <w:lang w:eastAsia="fr-FR"/>
          </w:rPr>
          <w:tab/>
        </w:r>
        <w:r w:rsidR="00D70E96" w:rsidRPr="0088549B">
          <w:rPr>
            <w:rStyle w:val="Lienhypertexte"/>
            <w:noProof/>
          </w:rPr>
          <w:t>Signature du compte rendu :</w:t>
        </w:r>
        <w:r w:rsidR="00D70E96">
          <w:rPr>
            <w:noProof/>
            <w:webHidden/>
          </w:rPr>
          <w:tab/>
        </w:r>
        <w:r w:rsidR="00D70E96">
          <w:rPr>
            <w:noProof/>
            <w:webHidden/>
          </w:rPr>
          <w:fldChar w:fldCharType="begin"/>
        </w:r>
        <w:r w:rsidR="00D70E96">
          <w:rPr>
            <w:noProof/>
            <w:webHidden/>
          </w:rPr>
          <w:instrText xml:space="preserve"> PAGEREF _Toc26599175 \h </w:instrText>
        </w:r>
        <w:r w:rsidR="00D70E96">
          <w:rPr>
            <w:noProof/>
            <w:webHidden/>
          </w:rPr>
        </w:r>
        <w:r w:rsidR="00D70E96">
          <w:rPr>
            <w:noProof/>
            <w:webHidden/>
          </w:rPr>
          <w:fldChar w:fldCharType="separate"/>
        </w:r>
        <w:r w:rsidR="00887C55">
          <w:rPr>
            <w:noProof/>
            <w:webHidden/>
          </w:rPr>
          <w:t>35</w:t>
        </w:r>
        <w:r w:rsidR="00D70E96">
          <w:rPr>
            <w:noProof/>
            <w:webHidden/>
          </w:rPr>
          <w:fldChar w:fldCharType="end"/>
        </w:r>
      </w:hyperlink>
    </w:p>
    <w:p w:rsidR="008D6339" w:rsidRPr="0079042F" w:rsidRDefault="008D6339" w:rsidP="008D6339">
      <w:r w:rsidRPr="0079042F">
        <w:fldChar w:fldCharType="end"/>
      </w:r>
    </w:p>
    <w:p w:rsidR="008D6339" w:rsidRPr="0079042F" w:rsidRDefault="008D6339" w:rsidP="008D6339"/>
    <w:p w:rsidR="008D6339" w:rsidRPr="009A4275" w:rsidRDefault="008D6339" w:rsidP="008D6339">
      <w:pPr>
        <w:pStyle w:val="En-ttedetabledesmatires"/>
        <w:rPr>
          <w:highlight w:val="yellow"/>
        </w:rPr>
      </w:pPr>
      <w:r>
        <w:rPr>
          <w:noProof/>
        </w:rPr>
        <w:drawing>
          <wp:inline distT="0" distB="0" distL="0" distR="0" wp14:anchorId="3090F00C" wp14:editId="4355B980">
            <wp:extent cx="6716395" cy="1355725"/>
            <wp:effectExtent l="0" t="0" r="0" b="0"/>
            <wp:docPr id="2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716395" cy="1355725"/>
                    </a:xfrm>
                    <a:prstGeom prst="rect">
                      <a:avLst/>
                    </a:prstGeom>
                    <a:noFill/>
                    <a:ln>
                      <a:noFill/>
                    </a:ln>
                  </pic:spPr>
                </pic:pic>
              </a:graphicData>
            </a:graphic>
          </wp:inline>
        </w:drawing>
      </w:r>
    </w:p>
    <w:p w:rsidR="008D6339" w:rsidRDefault="008D6339" w:rsidP="008D6339">
      <w:pPr>
        <w:rPr>
          <w:highlight w:val="yellow"/>
          <w:lang w:eastAsia="fr-FR"/>
        </w:rPr>
      </w:pPr>
    </w:p>
    <w:p w:rsidR="008D6339" w:rsidRDefault="008D6339" w:rsidP="008D6339">
      <w:pPr>
        <w:rPr>
          <w:highlight w:val="yellow"/>
          <w:lang w:eastAsia="fr-FR"/>
        </w:rPr>
      </w:pPr>
    </w:p>
    <w:p w:rsidR="008D6339" w:rsidRPr="008D6339" w:rsidRDefault="008D6339" w:rsidP="008D6339">
      <w:pPr>
        <w:rPr>
          <w:highlight w:val="yellow"/>
          <w:lang w:eastAsia="fr-FR"/>
        </w:rPr>
      </w:pPr>
    </w:p>
    <w:p w:rsidR="008D6339" w:rsidRPr="004A5FDE" w:rsidRDefault="008D6339" w:rsidP="007B39FA">
      <w:pPr>
        <w:jc w:val="center"/>
        <w:rPr>
          <w:highlight w:val="yellow"/>
          <w:lang w:eastAsia="fr-FR"/>
        </w:rPr>
      </w:pPr>
      <w:r>
        <w:rPr>
          <w:noProof/>
          <w:lang w:eastAsia="fr-FR"/>
        </w:rPr>
        <w:drawing>
          <wp:inline distT="0" distB="0" distL="0" distR="0" wp14:anchorId="2DCD4028" wp14:editId="3622F8FA">
            <wp:extent cx="5836256" cy="2918128"/>
            <wp:effectExtent l="0" t="0" r="0" b="0"/>
            <wp:docPr id="2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0414" cy="2920207"/>
                    </a:xfrm>
                    <a:prstGeom prst="rect">
                      <a:avLst/>
                    </a:prstGeom>
                    <a:noFill/>
                    <a:ln>
                      <a:noFill/>
                    </a:ln>
                  </pic:spPr>
                </pic:pic>
              </a:graphicData>
            </a:graphic>
          </wp:inline>
        </w:drawing>
      </w:r>
    </w:p>
    <w:p w:rsidR="00EB7014" w:rsidRDefault="00EB7014" w:rsidP="002A6D5D"/>
    <w:p w:rsidR="007B39FA" w:rsidRPr="0079042F" w:rsidRDefault="007B39FA" w:rsidP="002A6D5D"/>
    <w:p w:rsidR="00EB7014" w:rsidRPr="0079042F" w:rsidRDefault="00EB7014" w:rsidP="002A6D5D">
      <w:pPr>
        <w:rPr>
          <w:rFonts w:eastAsia="Arial Unicode MS"/>
        </w:rPr>
      </w:pPr>
    </w:p>
    <w:p w:rsidR="001C02A0" w:rsidRPr="0079042F" w:rsidRDefault="001C02A0" w:rsidP="002A6D5D">
      <w:pPr>
        <w:pStyle w:val="Titre1"/>
      </w:pPr>
      <w:bookmarkStart w:id="1" w:name="_Toc26599127"/>
      <w:r w:rsidRPr="0079042F">
        <w:rPr>
          <w:rStyle w:val="Titre1Car"/>
          <w:rFonts w:ascii="Calibri" w:hAnsi="Calibri" w:cs="Calibri"/>
          <w:sz w:val="32"/>
          <w:szCs w:val="32"/>
        </w:rPr>
        <w:lastRenderedPageBreak/>
        <w:t xml:space="preserve">Rapport moral </w:t>
      </w:r>
      <w:r w:rsidR="00A740AB">
        <w:rPr>
          <w:rStyle w:val="Titre1Car"/>
          <w:rFonts w:ascii="Calibri" w:hAnsi="Calibri" w:cs="Calibri"/>
          <w:sz w:val="32"/>
          <w:szCs w:val="32"/>
        </w:rPr>
        <w:t>2019</w:t>
      </w:r>
      <w:r w:rsidRPr="0079042F">
        <w:rPr>
          <w:rStyle w:val="Titre1Car"/>
          <w:rFonts w:ascii="Calibri" w:hAnsi="Calibri" w:cs="Calibri"/>
          <w:sz w:val="32"/>
          <w:szCs w:val="32"/>
        </w:rPr>
        <w:t>:</w:t>
      </w:r>
      <w:bookmarkEnd w:id="0"/>
      <w:bookmarkEnd w:id="1"/>
    </w:p>
    <w:p w:rsidR="00D34404" w:rsidRPr="0079042F" w:rsidRDefault="00D34404" w:rsidP="002A6D5D"/>
    <w:p w:rsidR="00A740AB" w:rsidRDefault="00A740AB" w:rsidP="002A6D5D"/>
    <w:p w:rsidR="00A740AB" w:rsidRDefault="00A740AB" w:rsidP="002A6D5D">
      <w:r>
        <w:t>Cette année, nous avons eu 20 ans</w:t>
      </w:r>
      <w:r w:rsidR="0053702D">
        <w:t xml:space="preserve"> …</w:t>
      </w:r>
    </w:p>
    <w:p w:rsidR="0053702D" w:rsidRDefault="00F6335C" w:rsidP="00B60313">
      <w:pPr>
        <w:jc w:val="center"/>
      </w:pPr>
      <w:r>
        <w:rPr>
          <w:noProof/>
          <w:lang w:eastAsia="fr-FR"/>
        </w:rPr>
        <w:drawing>
          <wp:inline distT="0" distB="0" distL="0" distR="0" wp14:anchorId="4ABA45BB" wp14:editId="6711F5CA">
            <wp:extent cx="3121660" cy="2049780"/>
            <wp:effectExtent l="0" t="0" r="0" b="0"/>
            <wp:docPr id="1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121660" cy="2049780"/>
                    </a:xfrm>
                    <a:prstGeom prst="rect">
                      <a:avLst/>
                    </a:prstGeom>
                    <a:noFill/>
                    <a:ln>
                      <a:noFill/>
                    </a:ln>
                  </pic:spPr>
                </pic:pic>
              </a:graphicData>
            </a:graphic>
          </wp:inline>
        </w:drawing>
      </w:r>
    </w:p>
    <w:p w:rsidR="00B60313" w:rsidRDefault="00B60313" w:rsidP="00B60313">
      <w:pPr>
        <w:jc w:val="center"/>
      </w:pPr>
    </w:p>
    <w:p w:rsidR="00A740AB" w:rsidRDefault="00F6335C" w:rsidP="0053702D">
      <w:pPr>
        <w:jc w:val="center"/>
      </w:pPr>
      <w:r>
        <w:rPr>
          <w:noProof/>
          <w:lang w:eastAsia="fr-FR"/>
        </w:rPr>
        <w:drawing>
          <wp:inline distT="0" distB="0" distL="0" distR="0" wp14:anchorId="370F44F0" wp14:editId="5FD47D02">
            <wp:extent cx="6495415" cy="2332990"/>
            <wp:effectExtent l="0" t="0" r="0" b="0"/>
            <wp:docPr id="1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495415" cy="2332990"/>
                    </a:xfrm>
                    <a:prstGeom prst="rect">
                      <a:avLst/>
                    </a:prstGeom>
                    <a:noFill/>
                    <a:ln>
                      <a:noFill/>
                    </a:ln>
                  </pic:spPr>
                </pic:pic>
              </a:graphicData>
            </a:graphic>
          </wp:inline>
        </w:drawing>
      </w:r>
    </w:p>
    <w:p w:rsidR="00A740AB" w:rsidRDefault="00A740AB" w:rsidP="002A6D5D"/>
    <w:p w:rsidR="00A740AB" w:rsidRDefault="00F6335C" w:rsidP="0053702D">
      <w:pPr>
        <w:jc w:val="center"/>
      </w:pPr>
      <w:r>
        <w:rPr>
          <w:noProof/>
          <w:lang w:eastAsia="fr-FR"/>
        </w:rPr>
        <w:drawing>
          <wp:inline distT="0" distB="0" distL="0" distR="0" wp14:anchorId="75CC9D0D" wp14:editId="45B1E812">
            <wp:extent cx="1955165" cy="1387475"/>
            <wp:effectExtent l="0" t="0" r="0" b="0"/>
            <wp:docPr id="1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955165" cy="1387475"/>
                    </a:xfrm>
                    <a:prstGeom prst="rect">
                      <a:avLst/>
                    </a:prstGeom>
                    <a:noFill/>
                    <a:ln>
                      <a:noFill/>
                    </a:ln>
                  </pic:spPr>
                </pic:pic>
              </a:graphicData>
            </a:graphic>
          </wp:inline>
        </w:drawing>
      </w:r>
      <w:r w:rsidR="00A740AB">
        <w:t xml:space="preserve">  </w:t>
      </w:r>
      <w:r>
        <w:rPr>
          <w:noProof/>
          <w:lang w:eastAsia="fr-FR"/>
        </w:rPr>
        <w:drawing>
          <wp:inline distT="0" distB="0" distL="0" distR="0" wp14:anchorId="5520C70A" wp14:editId="6580B5EE">
            <wp:extent cx="2711450" cy="1387475"/>
            <wp:effectExtent l="0" t="0" r="0" b="0"/>
            <wp:docPr id="1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11450" cy="1387475"/>
                    </a:xfrm>
                    <a:prstGeom prst="rect">
                      <a:avLst/>
                    </a:prstGeom>
                    <a:noFill/>
                    <a:ln>
                      <a:noFill/>
                    </a:ln>
                  </pic:spPr>
                </pic:pic>
              </a:graphicData>
            </a:graphic>
          </wp:inline>
        </w:drawing>
      </w:r>
      <w:r w:rsidR="00A740AB">
        <w:t xml:space="preserve">  </w:t>
      </w:r>
      <w:r>
        <w:rPr>
          <w:noProof/>
          <w:lang w:eastAsia="fr-FR"/>
        </w:rPr>
        <w:drawing>
          <wp:inline distT="0" distB="0" distL="0" distR="0" wp14:anchorId="15D04980" wp14:editId="72A06566">
            <wp:extent cx="1702435" cy="1387475"/>
            <wp:effectExtent l="0" t="0" r="0" b="0"/>
            <wp:docPr id="1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702435" cy="1387475"/>
                    </a:xfrm>
                    <a:prstGeom prst="rect">
                      <a:avLst/>
                    </a:prstGeom>
                    <a:noFill/>
                    <a:ln>
                      <a:noFill/>
                    </a:ln>
                  </pic:spPr>
                </pic:pic>
              </a:graphicData>
            </a:graphic>
          </wp:inline>
        </w:drawing>
      </w:r>
    </w:p>
    <w:p w:rsidR="00A740AB" w:rsidRDefault="00A740AB" w:rsidP="002A6D5D"/>
    <w:p w:rsidR="00A740AB" w:rsidRDefault="00A740AB" w:rsidP="002A6D5D"/>
    <w:p w:rsidR="0053702D" w:rsidRDefault="00F6335C" w:rsidP="00B60313">
      <w:pPr>
        <w:jc w:val="center"/>
        <w:rPr>
          <w:noProof/>
          <w:lang w:eastAsia="fr-FR"/>
        </w:rPr>
      </w:pPr>
      <w:r>
        <w:rPr>
          <w:noProof/>
          <w:lang w:eastAsia="fr-FR"/>
        </w:rPr>
        <w:drawing>
          <wp:inline distT="0" distB="0" distL="0" distR="0" wp14:anchorId="0E5EF936" wp14:editId="6C8B4988">
            <wp:extent cx="1860550" cy="1387475"/>
            <wp:effectExtent l="0" t="0" r="0" b="0"/>
            <wp:docPr id="1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860550" cy="1387475"/>
                    </a:xfrm>
                    <a:prstGeom prst="rect">
                      <a:avLst/>
                    </a:prstGeom>
                    <a:noFill/>
                    <a:ln>
                      <a:noFill/>
                    </a:ln>
                  </pic:spPr>
                </pic:pic>
              </a:graphicData>
            </a:graphic>
          </wp:inline>
        </w:drawing>
      </w:r>
      <w:r w:rsidR="0053702D">
        <w:rPr>
          <w:noProof/>
          <w:lang w:eastAsia="fr-FR"/>
        </w:rPr>
        <w:t xml:space="preserve">  </w:t>
      </w:r>
      <w:r>
        <w:rPr>
          <w:noProof/>
          <w:lang w:eastAsia="fr-FR"/>
        </w:rPr>
        <w:drawing>
          <wp:inline distT="0" distB="0" distL="0" distR="0" wp14:anchorId="3690DA19" wp14:editId="6E0BB5F0">
            <wp:extent cx="2459355" cy="1387475"/>
            <wp:effectExtent l="0" t="0" r="0" b="0"/>
            <wp:docPr id="1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459355" cy="1387475"/>
                    </a:xfrm>
                    <a:prstGeom prst="rect">
                      <a:avLst/>
                    </a:prstGeom>
                    <a:noFill/>
                    <a:ln>
                      <a:noFill/>
                    </a:ln>
                  </pic:spPr>
                </pic:pic>
              </a:graphicData>
            </a:graphic>
          </wp:inline>
        </w:drawing>
      </w:r>
      <w:r w:rsidR="0053702D">
        <w:t xml:space="preserve">  </w:t>
      </w:r>
      <w:r>
        <w:rPr>
          <w:noProof/>
          <w:lang w:eastAsia="fr-FR"/>
        </w:rPr>
        <w:drawing>
          <wp:inline distT="0" distB="0" distL="0" distR="0" wp14:anchorId="524FB59E" wp14:editId="56F74AC9">
            <wp:extent cx="2175510" cy="1387475"/>
            <wp:effectExtent l="0" t="0" r="0" b="0"/>
            <wp:docPr id="1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175510" cy="1387475"/>
                    </a:xfrm>
                    <a:prstGeom prst="rect">
                      <a:avLst/>
                    </a:prstGeom>
                    <a:noFill/>
                    <a:ln>
                      <a:noFill/>
                    </a:ln>
                  </pic:spPr>
                </pic:pic>
              </a:graphicData>
            </a:graphic>
          </wp:inline>
        </w:drawing>
      </w:r>
    </w:p>
    <w:p w:rsidR="0053702D" w:rsidRDefault="0053702D" w:rsidP="002A6D5D">
      <w:pPr>
        <w:rPr>
          <w:noProof/>
          <w:lang w:eastAsia="fr-FR"/>
        </w:rPr>
      </w:pPr>
    </w:p>
    <w:p w:rsidR="000534FB" w:rsidRDefault="000534FB" w:rsidP="002A6D5D">
      <w:pPr>
        <w:rPr>
          <w:noProof/>
          <w:lang w:eastAsia="fr-FR"/>
        </w:rPr>
      </w:pPr>
    </w:p>
    <w:p w:rsidR="00A740AB" w:rsidRDefault="00A740AB" w:rsidP="00B60313">
      <w:pPr>
        <w:jc w:val="center"/>
      </w:pPr>
    </w:p>
    <w:p w:rsidR="005E6380" w:rsidRDefault="005E6380" w:rsidP="002A6D5D"/>
    <w:p w:rsidR="0051239F" w:rsidRDefault="0051239F" w:rsidP="002A6D5D"/>
    <w:p w:rsidR="000534FB" w:rsidRDefault="00F6335C" w:rsidP="002A6D5D">
      <w:r>
        <w:rPr>
          <w:noProof/>
          <w:lang w:eastAsia="fr-FR"/>
        </w:rPr>
        <w:lastRenderedPageBreak/>
        <w:drawing>
          <wp:anchor distT="0" distB="0" distL="114300" distR="114300" simplePos="0" relativeHeight="251631616" behindDoc="0" locked="0" layoutInCell="1" allowOverlap="1" wp14:anchorId="67FCD96F" wp14:editId="6A2E5E0C">
            <wp:simplePos x="0" y="0"/>
            <wp:positionH relativeFrom="column">
              <wp:posOffset>3617595</wp:posOffset>
            </wp:positionH>
            <wp:positionV relativeFrom="paragraph">
              <wp:posOffset>18415</wp:posOffset>
            </wp:positionV>
            <wp:extent cx="2987675" cy="1654810"/>
            <wp:effectExtent l="0" t="0" r="0" b="0"/>
            <wp:wrapSquare wrapText="bothSides"/>
            <wp:docPr id="3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987675" cy="16548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C54AC" w:rsidRDefault="00A740AB" w:rsidP="002A6D5D">
      <w:r>
        <w:t>Au sein de la compagnie, n</w:t>
      </w:r>
      <w:r w:rsidR="005C54AC">
        <w:t xml:space="preserve">ous étions nombreux, nous sommes aujourd’hui très nombreux </w:t>
      </w:r>
    </w:p>
    <w:p w:rsidR="001C02A0" w:rsidRPr="00AE2590" w:rsidRDefault="00284801" w:rsidP="002A6D5D">
      <w:r w:rsidRPr="00AE2590">
        <w:t xml:space="preserve">Notre association a accueilli </w:t>
      </w:r>
      <w:r w:rsidR="00AE2590" w:rsidRPr="00AE2590">
        <w:t>95</w:t>
      </w:r>
      <w:r w:rsidR="001C02A0" w:rsidRPr="00AE2590">
        <w:t xml:space="preserve"> archers la saison passée, nous en accueillons </w:t>
      </w:r>
      <w:r w:rsidR="00D1490A">
        <w:t>114</w:t>
      </w:r>
      <w:r w:rsidR="00AE2590" w:rsidRPr="00AE2590">
        <w:t xml:space="preserve"> </w:t>
      </w:r>
      <w:r w:rsidR="001C02A0" w:rsidRPr="00AE2590">
        <w:t xml:space="preserve">en ce début de saison </w:t>
      </w:r>
      <w:r w:rsidR="00EE282A" w:rsidRPr="00AE2590">
        <w:t>(</w:t>
      </w:r>
      <w:r w:rsidR="007E01E0">
        <w:t>11</w:t>
      </w:r>
      <w:r w:rsidR="0051239F">
        <w:t>1</w:t>
      </w:r>
      <w:r w:rsidR="001C02A0" w:rsidRPr="00AE2590">
        <w:t xml:space="preserve"> licences </w:t>
      </w:r>
      <w:r w:rsidR="002A0D33" w:rsidRPr="00AE2590">
        <w:t xml:space="preserve">FFTA </w:t>
      </w:r>
      <w:r w:rsidR="001C02A0" w:rsidRPr="00AE2590">
        <w:t xml:space="preserve">et </w:t>
      </w:r>
      <w:r w:rsidR="0051239F">
        <w:t>3</w:t>
      </w:r>
      <w:r w:rsidR="001C02A0" w:rsidRPr="00AE2590">
        <w:t xml:space="preserve"> second club) avec un bon taux de renouvellement des licences près de </w:t>
      </w:r>
      <w:r w:rsidR="00AE2590" w:rsidRPr="00AE2590">
        <w:t>68</w:t>
      </w:r>
      <w:r w:rsidR="001C02A0" w:rsidRPr="00AE2590">
        <w:t>%.</w:t>
      </w:r>
      <w:r w:rsidR="00AE2590" w:rsidRPr="00AE2590">
        <w:t xml:space="preserve"> (70% en 2019)</w:t>
      </w:r>
    </w:p>
    <w:p w:rsidR="00111AC4" w:rsidRPr="00AE2590" w:rsidRDefault="00523665" w:rsidP="002A6D5D">
      <w:r w:rsidRPr="00AE2590">
        <w:t>70</w:t>
      </w:r>
      <w:r w:rsidR="001C02A0" w:rsidRPr="00AE2590">
        <w:t>% des licenciés sont de la CCPH (dont 2</w:t>
      </w:r>
      <w:r w:rsidR="00064C21" w:rsidRPr="00AE2590">
        <w:t>5</w:t>
      </w:r>
      <w:r w:rsidR="00B22000">
        <w:t>%</w:t>
      </w:r>
      <w:r w:rsidR="001C02A0" w:rsidRPr="00AE2590">
        <w:t xml:space="preserve"> de Bazainville) et </w:t>
      </w:r>
      <w:r w:rsidRPr="00AE2590">
        <w:t>40</w:t>
      </w:r>
      <w:r w:rsidR="001C02A0" w:rsidRPr="00AE2590">
        <w:t>% de nos licenci</w:t>
      </w:r>
      <w:r w:rsidR="00881C50">
        <w:t>é</w:t>
      </w:r>
      <w:r w:rsidR="001C02A0" w:rsidRPr="00AE2590">
        <w:t xml:space="preserve">s sont des jeunes contre </w:t>
      </w:r>
      <w:r w:rsidRPr="00AE2590">
        <w:t>30</w:t>
      </w:r>
      <w:r w:rsidR="001C02A0" w:rsidRPr="00AE2590">
        <w:t>% en 201</w:t>
      </w:r>
      <w:r w:rsidR="00B22000">
        <w:t>8</w:t>
      </w:r>
      <w:r w:rsidR="001C02A0" w:rsidRPr="00AE2590">
        <w:t xml:space="preserve">. </w:t>
      </w:r>
    </w:p>
    <w:p w:rsidR="00D34404" w:rsidRDefault="00D34404" w:rsidP="002A6D5D"/>
    <w:p w:rsidR="0051239F" w:rsidRDefault="0051239F" w:rsidP="002A6D5D"/>
    <w:p w:rsidR="0051239F" w:rsidRPr="00AE2590" w:rsidRDefault="0051239F" w:rsidP="002A6D5D"/>
    <w:p w:rsidR="001C02A0" w:rsidRPr="00AE2590" w:rsidRDefault="001C02A0" w:rsidP="002A6D5D">
      <w:r w:rsidRPr="00AE2590">
        <w:t xml:space="preserve">Notre </w:t>
      </w:r>
      <w:r w:rsidR="003E77A9" w:rsidRPr="00AE2590">
        <w:t>structure</w:t>
      </w:r>
      <w:r w:rsidRPr="00AE2590">
        <w:t xml:space="preserve"> est un</w:t>
      </w:r>
      <w:r w:rsidR="003E77A9" w:rsidRPr="00AE2590">
        <w:t>e</w:t>
      </w:r>
      <w:r w:rsidRPr="00AE2590">
        <w:t xml:space="preserve"> des plus important</w:t>
      </w:r>
      <w:r w:rsidR="003E77A9" w:rsidRPr="00AE2590">
        <w:t>e</w:t>
      </w:r>
      <w:r w:rsidRPr="00AE2590">
        <w:t xml:space="preserve">s </w:t>
      </w:r>
      <w:r w:rsidR="00CE69BD" w:rsidRPr="00AE2590">
        <w:t>(2</w:t>
      </w:r>
      <w:r w:rsidR="00CE69BD" w:rsidRPr="00AE2590">
        <w:rPr>
          <w:vertAlign w:val="superscript"/>
        </w:rPr>
        <w:t>nde</w:t>
      </w:r>
      <w:r w:rsidR="00CE69BD" w:rsidRPr="00AE2590">
        <w:t xml:space="preserve">) </w:t>
      </w:r>
      <w:r w:rsidRPr="00AE2590">
        <w:t>des Yvelines en termes d’effectifs. Ce succès de participation est possibl</w:t>
      </w:r>
      <w:r w:rsidR="008F028C" w:rsidRPr="00AE2590">
        <w:t>e grâce à l’engagement bénévole</w:t>
      </w:r>
      <w:r w:rsidRPr="00AE2590">
        <w:t xml:space="preserve"> des </w:t>
      </w:r>
      <w:r w:rsidR="00AE2590" w:rsidRPr="00AE2590">
        <w:t>3</w:t>
      </w:r>
      <w:r w:rsidRPr="00AE2590">
        <w:t xml:space="preserve"> entraineurs</w:t>
      </w:r>
      <w:r w:rsidR="00783810">
        <w:t xml:space="preserve"> (+1)</w:t>
      </w:r>
      <w:r w:rsidRPr="00AE2590">
        <w:t xml:space="preserve"> et de </w:t>
      </w:r>
      <w:r w:rsidR="00AE2590" w:rsidRPr="00AE2590">
        <w:t>4</w:t>
      </w:r>
      <w:r w:rsidRPr="00AE2590">
        <w:t xml:space="preserve"> aides entraineurs</w:t>
      </w:r>
      <w:r w:rsidR="001E65F2">
        <w:t xml:space="preserve"> (</w:t>
      </w:r>
      <w:r w:rsidR="001E65F2" w:rsidRPr="00AE2590">
        <w:t>+4</w:t>
      </w:r>
      <w:r w:rsidR="001E65F2">
        <w:t>)</w:t>
      </w:r>
      <w:r w:rsidR="005A2406">
        <w:t xml:space="preserve"> de la FFTA, sans oublier </w:t>
      </w:r>
      <w:r w:rsidRPr="00AE2590">
        <w:t xml:space="preserve">les bénévoles qui s’investissent pour l’entretien et la réparation du matériel, et au fonctionnement général de l’association. </w:t>
      </w:r>
    </w:p>
    <w:p w:rsidR="001C02A0" w:rsidRPr="00AE2590" w:rsidRDefault="001C02A0" w:rsidP="002A6D5D">
      <w:r w:rsidRPr="00AE2590">
        <w:t xml:space="preserve">Aujourd’hui, nous avons 14 h de créneaux hebdomadaire d’entrainement </w:t>
      </w:r>
      <w:r w:rsidR="00AE2590">
        <w:t xml:space="preserve">en salle </w:t>
      </w:r>
      <w:r w:rsidRPr="00AE2590">
        <w:t>qui nous permettent un meilleur accueil notamment au niveau des jeunes débutants.</w:t>
      </w:r>
    </w:p>
    <w:p w:rsidR="005A2406" w:rsidRDefault="005A2406" w:rsidP="002A6D5D">
      <w:pPr>
        <w:rPr>
          <w:highlight w:val="yellow"/>
        </w:rPr>
      </w:pPr>
    </w:p>
    <w:p w:rsidR="005A2406" w:rsidRDefault="005A2406" w:rsidP="002A6D5D">
      <w:pPr>
        <w:rPr>
          <w:highlight w:val="yellow"/>
        </w:rPr>
      </w:pPr>
    </w:p>
    <w:p w:rsidR="00D34404" w:rsidRPr="009A4275" w:rsidRDefault="00F6335C" w:rsidP="002A6D5D">
      <w:pPr>
        <w:rPr>
          <w:highlight w:val="yellow"/>
        </w:rPr>
      </w:pPr>
      <w:r>
        <w:rPr>
          <w:noProof/>
          <w:lang w:eastAsia="fr-FR"/>
        </w:rPr>
        <w:drawing>
          <wp:anchor distT="0" distB="0" distL="114300" distR="114300" simplePos="0" relativeHeight="251629568" behindDoc="0" locked="0" layoutInCell="1" allowOverlap="1" wp14:anchorId="0FDAF3B0" wp14:editId="5DC36E0B">
            <wp:simplePos x="0" y="0"/>
            <wp:positionH relativeFrom="column">
              <wp:posOffset>107315</wp:posOffset>
            </wp:positionH>
            <wp:positionV relativeFrom="paragraph">
              <wp:posOffset>42545</wp:posOffset>
            </wp:positionV>
            <wp:extent cx="1134745" cy="1036320"/>
            <wp:effectExtent l="0" t="0" r="0" b="0"/>
            <wp:wrapSquare wrapText="bothSides"/>
            <wp:docPr id="3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4">
                      <a:extLst>
                        <a:ext uri="{28A0092B-C50C-407E-A947-70E740481C1C}">
                          <a14:useLocalDpi xmlns:a14="http://schemas.microsoft.com/office/drawing/2010/main" val="0"/>
                        </a:ext>
                      </a:extLst>
                    </a:blip>
                    <a:srcRect l="5170" t="9749" r="5908" b="9010"/>
                    <a:stretch>
                      <a:fillRect/>
                    </a:stretch>
                  </pic:blipFill>
                  <pic:spPr bwMode="auto">
                    <a:xfrm>
                      <a:off x="0" y="0"/>
                      <a:ext cx="1134745" cy="10363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15FCD" w:rsidRPr="00AE2590" w:rsidRDefault="00AE2590" w:rsidP="002A6D5D">
      <w:r w:rsidRPr="00AE2590">
        <w:t>Il y a deux ans</w:t>
      </w:r>
      <w:r w:rsidR="00015FCD" w:rsidRPr="00AE2590">
        <w:t xml:space="preserve"> nous avons décidé d’inscrire notre compagnie à la fédération handisport. </w:t>
      </w:r>
      <w:r w:rsidR="00523665" w:rsidRPr="00AE2590">
        <w:t>Merci à</w:t>
      </w:r>
      <w:r w:rsidR="00015FCD" w:rsidRPr="00AE2590">
        <w:t xml:space="preserve"> Thierry ALAGUERO</w:t>
      </w:r>
      <w:r w:rsidR="00523665" w:rsidRPr="00AE2590">
        <w:t>,</w:t>
      </w:r>
      <w:r w:rsidR="00015FCD" w:rsidRPr="00AE2590">
        <w:t xml:space="preserve"> responsable de la section</w:t>
      </w:r>
      <w:r w:rsidR="00523665" w:rsidRPr="00AE2590">
        <w:t xml:space="preserve"> handisport </w:t>
      </w:r>
      <w:r w:rsidRPr="00AE2590">
        <w:t>de la compagnie  qui a continué</w:t>
      </w:r>
      <w:r w:rsidR="00523665" w:rsidRPr="00AE2590">
        <w:t xml:space="preserve"> à mener à bien cette démarche.</w:t>
      </w:r>
      <w:r w:rsidR="00015FCD" w:rsidRPr="00AE2590">
        <w:t xml:space="preserve"> </w:t>
      </w:r>
    </w:p>
    <w:p w:rsidR="001C02A0" w:rsidRPr="00AE2590" w:rsidRDefault="001C02A0" w:rsidP="002A6D5D">
      <w:r w:rsidRPr="00AE2590">
        <w:t xml:space="preserve">Nous faisons </w:t>
      </w:r>
      <w:r w:rsidR="00015FCD" w:rsidRPr="00AE2590">
        <w:t xml:space="preserve">donc </w:t>
      </w:r>
      <w:r w:rsidRPr="00AE2590">
        <w:t>partie de FFH et notre compagnie est identifiée comme capable d’accueillir des archers handicapés</w:t>
      </w:r>
      <w:r w:rsidR="009261FF" w:rsidRPr="00AE2590">
        <w:t>.</w:t>
      </w:r>
    </w:p>
    <w:p w:rsidR="009242FB" w:rsidRDefault="009242FB" w:rsidP="002A6D5D">
      <w:pPr>
        <w:rPr>
          <w:rFonts w:eastAsia="Courier New"/>
          <w:highlight w:val="yellow"/>
        </w:rPr>
      </w:pPr>
    </w:p>
    <w:p w:rsidR="005A2406" w:rsidRDefault="00F6335C" w:rsidP="002A6D5D">
      <w:pPr>
        <w:rPr>
          <w:rFonts w:eastAsia="Courier New"/>
          <w:highlight w:val="yellow"/>
        </w:rPr>
      </w:pPr>
      <w:r>
        <w:rPr>
          <w:noProof/>
          <w:lang w:eastAsia="fr-FR"/>
        </w:rPr>
        <w:drawing>
          <wp:anchor distT="0" distB="0" distL="114300" distR="114300" simplePos="0" relativeHeight="251630592" behindDoc="0" locked="0" layoutInCell="1" allowOverlap="1" wp14:anchorId="2D61844C" wp14:editId="111D2B75">
            <wp:simplePos x="0" y="0"/>
            <wp:positionH relativeFrom="column">
              <wp:posOffset>5015865</wp:posOffset>
            </wp:positionH>
            <wp:positionV relativeFrom="paragraph">
              <wp:posOffset>107315</wp:posOffset>
            </wp:positionV>
            <wp:extent cx="1751965" cy="1156970"/>
            <wp:effectExtent l="0" t="0" r="0" b="0"/>
            <wp:wrapSquare wrapText="bothSides"/>
            <wp:docPr id="3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751965" cy="11569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A2406" w:rsidRPr="009A4275" w:rsidRDefault="005A2406" w:rsidP="002A6D5D">
      <w:pPr>
        <w:rPr>
          <w:rFonts w:eastAsia="Courier New"/>
          <w:highlight w:val="yellow"/>
        </w:rPr>
      </w:pPr>
    </w:p>
    <w:p w:rsidR="001848EA" w:rsidRPr="009A4275" w:rsidRDefault="009242FB" w:rsidP="002A6D5D">
      <w:pPr>
        <w:rPr>
          <w:highlight w:val="yellow"/>
        </w:rPr>
      </w:pPr>
      <w:r w:rsidRPr="00166F2C">
        <w:t xml:space="preserve">Démarche club citoyen : </w:t>
      </w:r>
      <w:r w:rsidR="00166F2C" w:rsidRPr="00166F2C">
        <w:t>Cette année, n</w:t>
      </w:r>
      <w:r w:rsidR="00AE2590" w:rsidRPr="00166F2C">
        <w:t>ous avons été retenus et intégrés à u</w:t>
      </w:r>
      <w:r w:rsidRPr="00166F2C">
        <w:t xml:space="preserve">ne démarche de la FFTA </w:t>
      </w:r>
      <w:r w:rsidR="00AE2590" w:rsidRPr="00166F2C">
        <w:t>(encore une action de Thierry)</w:t>
      </w:r>
      <w:r w:rsidRPr="00166F2C">
        <w:t xml:space="preserve">, qui consiste à </w:t>
      </w:r>
      <w:r w:rsidR="00AE2590" w:rsidRPr="00166F2C">
        <w:t>faire reconnaitre</w:t>
      </w:r>
      <w:r w:rsidRPr="00166F2C">
        <w:t xml:space="preserve"> notre caractéristique de « Club Citoyen du sport 201</w:t>
      </w:r>
      <w:r w:rsidR="00164654">
        <w:t>9</w:t>
      </w:r>
      <w:r w:rsidRPr="00166F2C">
        <w:t> »</w:t>
      </w:r>
      <w:r w:rsidR="000E77A6" w:rsidRPr="00166F2C">
        <w:t xml:space="preserve">. Cette démarche permet de mettre en avant </w:t>
      </w:r>
      <w:r w:rsidR="000B6697" w:rsidRPr="00166F2C">
        <w:t xml:space="preserve">nos valeurs de Convivialité Altruisme Fairplay Respect </w:t>
      </w:r>
      <w:r w:rsidR="009261FF" w:rsidRPr="00166F2C">
        <w:t>et</w:t>
      </w:r>
      <w:r w:rsidR="000B6697" w:rsidRPr="00166F2C">
        <w:t xml:space="preserve"> Loyauté par exemple. C’est aussi l’occasion de faire connaitre nos actions en faveur de l’accès au </w:t>
      </w:r>
      <w:r w:rsidR="000E77A6" w:rsidRPr="00166F2C">
        <w:t xml:space="preserve">tir à l’arc par les publics </w:t>
      </w:r>
      <w:r w:rsidR="000B6697" w:rsidRPr="00166F2C">
        <w:t xml:space="preserve">pour le moment peu nombreux : </w:t>
      </w:r>
      <w:r w:rsidR="000E77A6" w:rsidRPr="00166F2C">
        <w:t>Personnes en situation de handicap</w:t>
      </w:r>
      <w:r w:rsidR="000B6697" w:rsidRPr="00166F2C">
        <w:t xml:space="preserve">, </w:t>
      </w:r>
      <w:r w:rsidR="000E77A6" w:rsidRPr="00166F2C">
        <w:t>Femmes</w:t>
      </w:r>
      <w:r w:rsidR="000B6697" w:rsidRPr="00166F2C">
        <w:t xml:space="preserve">, </w:t>
      </w:r>
      <w:r w:rsidR="000E77A6" w:rsidRPr="00166F2C">
        <w:t>Jeunes</w:t>
      </w:r>
      <w:r w:rsidR="000B6697" w:rsidRPr="00166F2C">
        <w:t>)</w:t>
      </w:r>
      <w:r w:rsidR="006B6CF9">
        <w:t>.</w:t>
      </w:r>
    </w:p>
    <w:p w:rsidR="006A42FD" w:rsidRDefault="006A42FD" w:rsidP="002A6D5D"/>
    <w:p w:rsidR="005A2406" w:rsidRDefault="005A2406" w:rsidP="002A6D5D"/>
    <w:p w:rsidR="005A2406" w:rsidRDefault="00F6335C" w:rsidP="002A6D5D">
      <w:r>
        <w:rPr>
          <w:noProof/>
          <w:lang w:eastAsia="fr-FR"/>
        </w:rPr>
        <w:drawing>
          <wp:anchor distT="0" distB="0" distL="114300" distR="114300" simplePos="0" relativeHeight="251665408" behindDoc="0" locked="0" layoutInCell="1" allowOverlap="1" wp14:anchorId="2718E4CC" wp14:editId="010E2FEB">
            <wp:simplePos x="0" y="0"/>
            <wp:positionH relativeFrom="column">
              <wp:posOffset>107315</wp:posOffset>
            </wp:positionH>
            <wp:positionV relativeFrom="paragraph">
              <wp:posOffset>74930</wp:posOffset>
            </wp:positionV>
            <wp:extent cx="3738880" cy="2152650"/>
            <wp:effectExtent l="0" t="0" r="0" b="0"/>
            <wp:wrapSquare wrapText="bothSides"/>
            <wp:docPr id="11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738880" cy="2152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A2406" w:rsidRDefault="005A2406" w:rsidP="002A6D5D"/>
    <w:p w:rsidR="0051239F" w:rsidRDefault="0051239F" w:rsidP="002A6D5D"/>
    <w:p w:rsidR="0051239F" w:rsidRDefault="006A42FD" w:rsidP="002A6D5D">
      <w:r>
        <w:t xml:space="preserve">Nous avons en 2019 conçu et réalisé </w:t>
      </w:r>
      <w:r w:rsidRPr="001E65F2">
        <w:rPr>
          <w:b/>
        </w:rPr>
        <w:t>6 nouvelles cibles extérieures</w:t>
      </w:r>
      <w:r>
        <w:t xml:space="preserve"> (3 autres sont disponible</w:t>
      </w:r>
      <w:r w:rsidR="006B6CF9">
        <w:t>s</w:t>
      </w:r>
      <w:r>
        <w:t xml:space="preserve"> pour le futur)</w:t>
      </w:r>
      <w:r w:rsidR="00C32DD0">
        <w:t xml:space="preserve">. Ces cibles nous permettent de  moderniser notre pas de tir extérieur. </w:t>
      </w:r>
      <w:r w:rsidR="007E01E0">
        <w:t xml:space="preserve">Il ne reste qu’à les protéger en installant les bâches prévues. </w:t>
      </w:r>
    </w:p>
    <w:p w:rsidR="006A42FD" w:rsidRDefault="00C32DD0" w:rsidP="002A6D5D">
      <w:r>
        <w:t xml:space="preserve">Elles sont </w:t>
      </w:r>
      <w:r w:rsidR="007E01E0">
        <w:t xml:space="preserve">donc </w:t>
      </w:r>
      <w:r>
        <w:t>en place aujourd’hui, et ne d</w:t>
      </w:r>
      <w:r w:rsidR="007E01E0">
        <w:t>emandent qu’à être usées au max</w:t>
      </w:r>
      <w:r w:rsidR="001E65F2">
        <w:t>.</w:t>
      </w:r>
    </w:p>
    <w:p w:rsidR="00C32DD0" w:rsidRDefault="00C32DD0" w:rsidP="002A6D5D"/>
    <w:p w:rsidR="005A2406" w:rsidRDefault="00F6335C" w:rsidP="002A6D5D">
      <w:r>
        <w:rPr>
          <w:noProof/>
          <w:lang w:eastAsia="fr-FR"/>
        </w:rPr>
        <w:drawing>
          <wp:anchor distT="0" distB="0" distL="114300" distR="114300" simplePos="0" relativeHeight="251666432" behindDoc="1" locked="0" layoutInCell="1" allowOverlap="1" wp14:anchorId="1850FAA1" wp14:editId="75ABA510">
            <wp:simplePos x="0" y="0"/>
            <wp:positionH relativeFrom="column">
              <wp:posOffset>-542925</wp:posOffset>
            </wp:positionH>
            <wp:positionV relativeFrom="paragraph">
              <wp:posOffset>111125</wp:posOffset>
            </wp:positionV>
            <wp:extent cx="3181985" cy="1539240"/>
            <wp:effectExtent l="0" t="0" r="0" b="0"/>
            <wp:wrapTight wrapText="bothSides">
              <wp:wrapPolygon edited="0">
                <wp:start x="0" y="0"/>
                <wp:lineTo x="0" y="21386"/>
                <wp:lineTo x="21466" y="21386"/>
                <wp:lineTo x="21466" y="0"/>
                <wp:lineTo x="0" y="0"/>
              </wp:wrapPolygon>
            </wp:wrapTight>
            <wp:docPr id="11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181985" cy="15392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A2406" w:rsidRDefault="005A2406" w:rsidP="002A6D5D"/>
    <w:p w:rsidR="005A2406" w:rsidRDefault="005A2406" w:rsidP="002A6D5D"/>
    <w:p w:rsidR="005A2406" w:rsidRDefault="005A2406" w:rsidP="002A6D5D"/>
    <w:p w:rsidR="005A2406" w:rsidRDefault="005A2406" w:rsidP="002A6D5D"/>
    <w:p w:rsidR="005A2406" w:rsidRDefault="005A2406" w:rsidP="002A6D5D"/>
    <w:p w:rsidR="005A2406" w:rsidRDefault="005A2406" w:rsidP="002A6D5D"/>
    <w:p w:rsidR="005A2406" w:rsidRDefault="005A2406" w:rsidP="002A6D5D"/>
    <w:p w:rsidR="005A2406" w:rsidRDefault="000534FB" w:rsidP="002A6D5D">
      <w:r>
        <w:rPr>
          <w:noProof/>
          <w:lang w:eastAsia="fr-FR"/>
        </w:rPr>
        <w:lastRenderedPageBreak/>
        <w:drawing>
          <wp:anchor distT="0" distB="0" distL="114300" distR="114300" simplePos="0" relativeHeight="251678720" behindDoc="0" locked="0" layoutInCell="1" allowOverlap="1" wp14:anchorId="0D420664" wp14:editId="38FBF4F5">
            <wp:simplePos x="0" y="0"/>
            <wp:positionH relativeFrom="column">
              <wp:posOffset>5375910</wp:posOffset>
            </wp:positionH>
            <wp:positionV relativeFrom="paragraph">
              <wp:posOffset>64135</wp:posOffset>
            </wp:positionV>
            <wp:extent cx="1390650" cy="1857375"/>
            <wp:effectExtent l="0" t="0" r="0" b="9525"/>
            <wp:wrapSquare wrapText="bothSides"/>
            <wp:docPr id="12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90650" cy="18573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1677696" behindDoc="1" locked="0" layoutInCell="1" allowOverlap="1" wp14:anchorId="1B18D722" wp14:editId="2301EA33">
            <wp:simplePos x="0" y="0"/>
            <wp:positionH relativeFrom="column">
              <wp:posOffset>16510</wp:posOffset>
            </wp:positionH>
            <wp:positionV relativeFrom="paragraph">
              <wp:posOffset>18415</wp:posOffset>
            </wp:positionV>
            <wp:extent cx="1362075" cy="1838325"/>
            <wp:effectExtent l="0" t="0" r="9525" b="9525"/>
            <wp:wrapSquare wrapText="bothSides"/>
            <wp:docPr id="12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362075" cy="18383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2DD0" w:rsidRDefault="006A42FD" w:rsidP="002A6D5D">
      <w:r>
        <w:t>Nous avons pris une habitude : celle d’attirer de plus en plus de personnes dans la pratique du Tir à l’</w:t>
      </w:r>
      <w:r w:rsidR="00C32DD0">
        <w:t>Arc. Par exemple cette année, nous avons été particulièrement actifs lors d’Initiations et sur des stands lors de différentes fêtes  Elles sont aussi un</w:t>
      </w:r>
      <w:r>
        <w:t xml:space="preserve"> des exemples</w:t>
      </w:r>
      <w:r w:rsidR="00C32DD0">
        <w:t> : les Amazones et les Sahariennes que nous accueillons montrent à tous combien nous sommes capable</w:t>
      </w:r>
      <w:r w:rsidR="006B6CF9">
        <w:t>s</w:t>
      </w:r>
      <w:r w:rsidR="00C32DD0">
        <w:t xml:space="preserve"> de nous adapter pour répondre à des attentes singulières</w:t>
      </w:r>
      <w:r w:rsidR="001E65F2">
        <w:t>.</w:t>
      </w:r>
      <w:r w:rsidR="00995325" w:rsidRPr="00995325">
        <w:rPr>
          <w:noProof/>
          <w:lang w:eastAsia="fr-FR"/>
        </w:rPr>
        <w:t xml:space="preserve"> </w:t>
      </w:r>
    </w:p>
    <w:p w:rsidR="005A2406" w:rsidRDefault="005A2406" w:rsidP="002A6D5D"/>
    <w:p w:rsidR="005A2406" w:rsidRDefault="005A2406" w:rsidP="002A6D5D"/>
    <w:p w:rsidR="005A2406" w:rsidRDefault="005A2406" w:rsidP="002A6D5D"/>
    <w:p w:rsidR="006E0E2D" w:rsidRDefault="006E0E2D" w:rsidP="002A6D5D"/>
    <w:p w:rsidR="00C32DD0" w:rsidRDefault="00C32DD0" w:rsidP="002A6D5D"/>
    <w:p w:rsidR="00C32DD0" w:rsidRDefault="00F6335C" w:rsidP="002A6D5D">
      <w:r>
        <w:rPr>
          <w:noProof/>
          <w:lang w:eastAsia="fr-FR"/>
        </w:rPr>
        <w:drawing>
          <wp:anchor distT="0" distB="0" distL="114300" distR="114300" simplePos="0" relativeHeight="251668480" behindDoc="1" locked="0" layoutInCell="1" allowOverlap="1" wp14:anchorId="3654270A" wp14:editId="556A7556">
            <wp:simplePos x="0" y="0"/>
            <wp:positionH relativeFrom="column">
              <wp:posOffset>5312410</wp:posOffset>
            </wp:positionH>
            <wp:positionV relativeFrom="paragraph">
              <wp:posOffset>179070</wp:posOffset>
            </wp:positionV>
            <wp:extent cx="1408430" cy="2983865"/>
            <wp:effectExtent l="0" t="0" r="0" b="0"/>
            <wp:wrapTight wrapText="bothSides">
              <wp:wrapPolygon edited="0">
                <wp:start x="0" y="0"/>
                <wp:lineTo x="0" y="21513"/>
                <wp:lineTo x="21327" y="21513"/>
                <wp:lineTo x="21327" y="0"/>
                <wp:lineTo x="0" y="0"/>
              </wp:wrapPolygon>
            </wp:wrapTight>
            <wp:docPr id="11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08430" cy="2983865"/>
                    </a:xfrm>
                    <a:prstGeom prst="rect">
                      <a:avLst/>
                    </a:prstGeom>
                    <a:noFill/>
                    <a:ln>
                      <a:noFill/>
                    </a:ln>
                  </pic:spPr>
                </pic:pic>
              </a:graphicData>
            </a:graphic>
            <wp14:sizeRelH relativeFrom="page">
              <wp14:pctWidth>0</wp14:pctWidth>
            </wp14:sizeRelH>
            <wp14:sizeRelV relativeFrom="page">
              <wp14:pctHeight>0</wp14:pctHeight>
            </wp14:sizeRelV>
          </wp:anchor>
        </w:drawing>
      </w:r>
      <w:r w:rsidR="00F20D77">
        <w:t xml:space="preserve">Nous avons gouté et </w:t>
      </w:r>
      <w:r w:rsidR="00C32DD0">
        <w:t>apprécié de nouveaux plaisirs avec le tir en Campagne. Nous avons d’ailleurs concouru dans cette nouvelle</w:t>
      </w:r>
      <w:r w:rsidR="00783810">
        <w:t xml:space="preserve"> </w:t>
      </w:r>
      <w:r w:rsidR="00C32DD0">
        <w:t>discipline avec deux représentations en Championnat de France</w:t>
      </w:r>
    </w:p>
    <w:p w:rsidR="00F20D77" w:rsidRDefault="00F20D77" w:rsidP="00995325"/>
    <w:p w:rsidR="00995325" w:rsidRDefault="00995325" w:rsidP="00995325">
      <w:r>
        <w:t>Le nombre des personnes impliquées sur les stands des forums de début d’année a été positif : Nous sommes connus et nous attirons toujours autant de jeunes.</w:t>
      </w:r>
    </w:p>
    <w:p w:rsidR="00995325" w:rsidRDefault="00995325" w:rsidP="00995325"/>
    <w:p w:rsidR="00995325" w:rsidRDefault="00995325" w:rsidP="00995325">
      <w:r>
        <w:t>Nous avons également complété nos moyens de communication avec l’arrivée du grand tableau blanc, et la création du groupe de discussion sur WHATSAPP.</w:t>
      </w:r>
    </w:p>
    <w:p w:rsidR="00D904E9" w:rsidRDefault="00D904E9" w:rsidP="002A6D5D"/>
    <w:p w:rsidR="00C32DD0" w:rsidRDefault="00C32DD0" w:rsidP="002A6D5D">
      <w:r>
        <w:t xml:space="preserve">Nous avons saisi l’occasion de renforcer le parc de nos arcs de </w:t>
      </w:r>
      <w:r w:rsidR="00EF4683">
        <w:t>prêt</w:t>
      </w:r>
      <w:r>
        <w:t xml:space="preserve"> et de compétition. 26 nouveaux arcs seront bientôt complètement remis en sécurité et permettront </w:t>
      </w:r>
      <w:r w:rsidR="006E0E2D">
        <w:t>les initiations</w:t>
      </w:r>
      <w:r>
        <w:t>, et la progression des archers dans les meilleures conditions</w:t>
      </w:r>
      <w:r w:rsidR="00EF4683">
        <w:t>.</w:t>
      </w:r>
      <w:r w:rsidR="005E6380" w:rsidRPr="005E6380">
        <w:rPr>
          <w:noProof/>
          <w:lang w:eastAsia="fr-FR"/>
        </w:rPr>
        <w:t xml:space="preserve"> </w:t>
      </w:r>
    </w:p>
    <w:p w:rsidR="00D904E9" w:rsidRDefault="00D904E9" w:rsidP="002A6D5D"/>
    <w:p w:rsidR="00D904E9" w:rsidRDefault="00D904E9" w:rsidP="002A6D5D">
      <w:r>
        <w:t xml:space="preserve">En juillet et septembre 2019, une reprise des fichiers </w:t>
      </w:r>
      <w:r w:rsidR="003B27DC">
        <w:t>d</w:t>
      </w:r>
      <w:r>
        <w:t xml:space="preserve">es arcs </w:t>
      </w:r>
      <w:r w:rsidR="003B27DC">
        <w:t>prêtés</w:t>
      </w:r>
      <w:r>
        <w:t xml:space="preserve"> et un inventaire ont permis d’identifier </w:t>
      </w:r>
      <w:r w:rsidR="003B27DC">
        <w:t xml:space="preserve">et de récupérer </w:t>
      </w:r>
      <w:r>
        <w:t>plus de 10 arcs qui n’avaient pas été rendus, parfois depuis plus de 3 ans. Un</w:t>
      </w:r>
      <w:r w:rsidR="003B27DC">
        <w:t>e</w:t>
      </w:r>
      <w:r>
        <w:t xml:space="preserve"> surveillance</w:t>
      </w:r>
      <w:r w:rsidR="006B6CF9">
        <w:t xml:space="preserve"> de ces fichiers est à inventer</w:t>
      </w:r>
      <w:r>
        <w:t xml:space="preserve"> et une rigueur nouvelle devra nous permettre d’évite</w:t>
      </w:r>
      <w:r w:rsidR="00783810">
        <w:t>r</w:t>
      </w:r>
      <w:r>
        <w:t xml:space="preserve"> ce cas de figure à l’avenir. Il manque encore 4 arcs (sans que nous n’ayons de nom ni de chèque de caution en archive).</w:t>
      </w:r>
    </w:p>
    <w:p w:rsidR="00C32DD0" w:rsidRDefault="00C32DD0" w:rsidP="002A6D5D"/>
    <w:p w:rsidR="00C32DD0" w:rsidRDefault="000F7473" w:rsidP="002A6D5D">
      <w:r>
        <w:t xml:space="preserve">Les formations qui permettent de renforcer le niveau technique de </w:t>
      </w:r>
      <w:r w:rsidR="006E0E2D">
        <w:t>notre compagnie</w:t>
      </w:r>
      <w:r>
        <w:t xml:space="preserve"> ont également pu bénéficier à 4 archers cette année</w:t>
      </w:r>
      <w:r w:rsidR="003B27DC">
        <w:t xml:space="preserve"> (formation assistants entraineurs dispensée dons notre salle pour les candidats du 78)</w:t>
      </w:r>
      <w:r w:rsidR="006B6CF9">
        <w:t>.</w:t>
      </w:r>
    </w:p>
    <w:p w:rsidR="000F7473" w:rsidRDefault="00F6335C" w:rsidP="002A6D5D">
      <w:r>
        <w:rPr>
          <w:noProof/>
          <w:lang w:eastAsia="fr-FR"/>
        </w:rPr>
        <w:drawing>
          <wp:anchor distT="0" distB="0" distL="114300" distR="114300" simplePos="0" relativeHeight="251673600" behindDoc="1" locked="0" layoutInCell="1" allowOverlap="1" wp14:anchorId="702441C0" wp14:editId="39FB56F7">
            <wp:simplePos x="0" y="0"/>
            <wp:positionH relativeFrom="column">
              <wp:posOffset>10160</wp:posOffset>
            </wp:positionH>
            <wp:positionV relativeFrom="paragraph">
              <wp:posOffset>125730</wp:posOffset>
            </wp:positionV>
            <wp:extent cx="2516505" cy="1705610"/>
            <wp:effectExtent l="0" t="0" r="0" b="0"/>
            <wp:wrapTight wrapText="bothSides">
              <wp:wrapPolygon edited="0">
                <wp:start x="0" y="0"/>
                <wp:lineTo x="0" y="21471"/>
                <wp:lineTo x="21420" y="21471"/>
                <wp:lineTo x="21420" y="0"/>
                <wp:lineTo x="0" y="0"/>
              </wp:wrapPolygon>
            </wp:wrapTight>
            <wp:docPr id="12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516505" cy="17056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1239F" w:rsidRDefault="000F7473" w:rsidP="002A6D5D">
      <w:r w:rsidRPr="00101FD9">
        <w:t>Les équipes ont eu</w:t>
      </w:r>
      <w:r w:rsidR="003B27DC" w:rsidRPr="00101FD9">
        <w:t xml:space="preserve"> des résultats impressionnants : </w:t>
      </w:r>
    </w:p>
    <w:p w:rsidR="0051239F" w:rsidRDefault="000F7473" w:rsidP="002942D6">
      <w:pPr>
        <w:numPr>
          <w:ilvl w:val="0"/>
          <w:numId w:val="19"/>
        </w:numPr>
      </w:pPr>
      <w:r w:rsidRPr="00101FD9">
        <w:t xml:space="preserve">une montée en DR </w:t>
      </w:r>
      <w:r w:rsidR="001852AB" w:rsidRPr="00101FD9">
        <w:t>frôlée</w:t>
      </w:r>
      <w:r w:rsidRPr="00101FD9">
        <w:t xml:space="preserve"> par les Hommes</w:t>
      </w:r>
      <w:r w:rsidR="00101FD9" w:rsidRPr="00101FD9">
        <w:t xml:space="preserve"> (</w:t>
      </w:r>
      <w:r w:rsidR="0051239F">
        <w:t>suite à leur médaille d’or départementale</w:t>
      </w:r>
      <w:r w:rsidR="00101FD9" w:rsidRPr="00101FD9">
        <w:t>)</w:t>
      </w:r>
      <w:r w:rsidR="006B6CF9">
        <w:t> ;</w:t>
      </w:r>
    </w:p>
    <w:p w:rsidR="00544AC1" w:rsidRDefault="00544AC1" w:rsidP="002942D6">
      <w:pPr>
        <w:numPr>
          <w:ilvl w:val="0"/>
          <w:numId w:val="19"/>
        </w:numPr>
      </w:pPr>
      <w:r w:rsidRPr="00101FD9">
        <w:t>une très belle médaille d’or pour le</w:t>
      </w:r>
      <w:r w:rsidR="006B6CF9">
        <w:t>s jeunes ;</w:t>
      </w:r>
    </w:p>
    <w:p w:rsidR="0051239F" w:rsidRDefault="000F7473" w:rsidP="002942D6">
      <w:pPr>
        <w:numPr>
          <w:ilvl w:val="0"/>
          <w:numId w:val="19"/>
        </w:numPr>
      </w:pPr>
      <w:r w:rsidRPr="00101FD9">
        <w:t xml:space="preserve">une performance </w:t>
      </w:r>
      <w:r w:rsidR="00544AC1">
        <w:t xml:space="preserve">(omise l’année dernière) </w:t>
      </w:r>
      <w:r w:rsidRPr="00101FD9">
        <w:t>pour les Femmes</w:t>
      </w:r>
      <w:r w:rsidR="00101FD9" w:rsidRPr="00101FD9">
        <w:t xml:space="preserve"> qui ont remporté le championnat départemental</w:t>
      </w:r>
      <w:r w:rsidR="00544AC1">
        <w:t xml:space="preserve"> 2018</w:t>
      </w:r>
      <w:r w:rsidR="006B6CF9">
        <w:t>.</w:t>
      </w:r>
    </w:p>
    <w:p w:rsidR="00E549DA" w:rsidRDefault="00E549DA" w:rsidP="002A6D5D"/>
    <w:p w:rsidR="005C54AC" w:rsidRDefault="005C54AC" w:rsidP="002A6D5D"/>
    <w:p w:rsidR="00E549DA" w:rsidRDefault="00E549DA" w:rsidP="002A6D5D"/>
    <w:p w:rsidR="00E549DA" w:rsidRDefault="00E549DA" w:rsidP="002A6D5D"/>
    <w:p w:rsidR="00E549DA" w:rsidRDefault="00E549DA" w:rsidP="002A6D5D"/>
    <w:p w:rsidR="000A7C25" w:rsidRDefault="000A7C25" w:rsidP="002A6D5D">
      <w:r>
        <w:t>La Ma</w:t>
      </w:r>
      <w:r w:rsidR="003B27DC">
        <w:t>i</w:t>
      </w:r>
      <w:r>
        <w:t>rie sait aussi nous récompenser : Ell</w:t>
      </w:r>
      <w:r w:rsidR="00783810">
        <w:t>e a choisi d</w:t>
      </w:r>
      <w:r w:rsidR="003B27DC">
        <w:t>e valoriser 3 archère</w:t>
      </w:r>
      <w:r>
        <w:t>s et archer pour leur représentation de Bazainville : Une carte cadeau de 30 euros leur a été remise à l’occasion de la célébration du 11 novembre par le Maire : Daniel FEREDIE.</w:t>
      </w:r>
      <w:r w:rsidR="002602C0" w:rsidRPr="002602C0">
        <w:rPr>
          <w:noProof/>
          <w:lang w:eastAsia="fr-FR"/>
        </w:rPr>
        <w:t xml:space="preserve"> </w:t>
      </w:r>
    </w:p>
    <w:p w:rsidR="00E549DA" w:rsidRDefault="00F6335C" w:rsidP="002A6D5D">
      <w:r>
        <w:rPr>
          <w:noProof/>
          <w:lang w:eastAsia="fr-FR"/>
        </w:rPr>
        <w:drawing>
          <wp:anchor distT="0" distB="0" distL="114300" distR="114300" simplePos="0" relativeHeight="251680768" behindDoc="1" locked="0" layoutInCell="1" allowOverlap="1" wp14:anchorId="7A441114" wp14:editId="205013D2">
            <wp:simplePos x="0" y="0"/>
            <wp:positionH relativeFrom="column">
              <wp:posOffset>178435</wp:posOffset>
            </wp:positionH>
            <wp:positionV relativeFrom="paragraph">
              <wp:posOffset>134620</wp:posOffset>
            </wp:positionV>
            <wp:extent cx="832485" cy="1123950"/>
            <wp:effectExtent l="0" t="0" r="0" b="0"/>
            <wp:wrapTight wrapText="bothSides">
              <wp:wrapPolygon edited="0">
                <wp:start x="0" y="0"/>
                <wp:lineTo x="0" y="21234"/>
                <wp:lineTo x="21254" y="21234"/>
                <wp:lineTo x="21254" y="0"/>
                <wp:lineTo x="0" y="0"/>
              </wp:wrapPolygon>
            </wp:wrapTight>
            <wp:docPr id="13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832485" cy="11239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549DA" w:rsidRDefault="00E549DA" w:rsidP="002A6D5D"/>
    <w:p w:rsidR="0051239F" w:rsidRDefault="0051239F" w:rsidP="002A6D5D"/>
    <w:p w:rsidR="007A143F" w:rsidRDefault="00CD268C" w:rsidP="00AF10E6">
      <w:pPr>
        <w:ind w:left="3261" w:right="26"/>
      </w:pPr>
      <w:r>
        <w:t>Stéphane G a eu un jour une idée folle : partager certaines de ses passions avec d’autres : Les premiers ont été des archers, invités à tester le tir</w:t>
      </w:r>
      <w:r w:rsidR="007A143F">
        <w:t xml:space="preserve"> au pistolet à</w:t>
      </w:r>
      <w:r w:rsidR="007A143F" w:rsidRPr="007A143F">
        <w:t xml:space="preserve"> 10M</w:t>
      </w:r>
      <w:r>
        <w:t xml:space="preserve">. Les seconds ont été les </w:t>
      </w:r>
      <w:r w:rsidR="007A143F" w:rsidRPr="007A143F">
        <w:t xml:space="preserve">Tireurs sportifs (6) de Voisins </w:t>
      </w:r>
      <w:r>
        <w:t xml:space="preserve">qui ont été initiés </w:t>
      </w:r>
      <w:r w:rsidR="007A143F" w:rsidRPr="007A143F">
        <w:t>au Tir à l'arc le vendredi 29 novembre</w:t>
      </w:r>
      <w:r w:rsidR="00881C50">
        <w:t xml:space="preserve"> sur le créneau de tir libre</w:t>
      </w:r>
      <w:r w:rsidR="007A143F" w:rsidRPr="007A143F">
        <w:t>.</w:t>
      </w:r>
      <w:r w:rsidR="007A143F">
        <w:t xml:space="preserve"> </w:t>
      </w:r>
      <w:r>
        <w:t xml:space="preserve"> </w:t>
      </w:r>
    </w:p>
    <w:p w:rsidR="00E549DA" w:rsidRDefault="00E549DA" w:rsidP="002A6D5D"/>
    <w:p w:rsidR="00E549DA" w:rsidRDefault="00E549DA" w:rsidP="002A6D5D"/>
    <w:p w:rsidR="00E549DA" w:rsidRDefault="00E549DA" w:rsidP="002A6D5D"/>
    <w:p w:rsidR="007A143F" w:rsidRDefault="00F6335C" w:rsidP="002A6D5D">
      <w:r>
        <w:rPr>
          <w:noProof/>
          <w:lang w:eastAsia="fr-FR"/>
        </w:rPr>
        <w:lastRenderedPageBreak/>
        <w:drawing>
          <wp:inline distT="0" distB="0" distL="0" distR="0" wp14:anchorId="3B1513D0" wp14:editId="32A5F911">
            <wp:extent cx="6811010" cy="1544955"/>
            <wp:effectExtent l="0" t="0" r="0" b="0"/>
            <wp:docPr id="1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811010" cy="1544955"/>
                    </a:xfrm>
                    <a:prstGeom prst="rect">
                      <a:avLst/>
                    </a:prstGeom>
                    <a:noFill/>
                    <a:ln>
                      <a:noFill/>
                    </a:ln>
                  </pic:spPr>
                </pic:pic>
              </a:graphicData>
            </a:graphic>
          </wp:inline>
        </w:drawing>
      </w:r>
    </w:p>
    <w:p w:rsidR="00E549DA" w:rsidRDefault="00E549DA" w:rsidP="002A6D5D"/>
    <w:p w:rsidR="00E549DA" w:rsidRDefault="00E549DA" w:rsidP="002A6D5D"/>
    <w:p w:rsidR="001E65F2" w:rsidRPr="00166F2C" w:rsidRDefault="001E65F2" w:rsidP="001E65F2">
      <w:r w:rsidRPr="00166F2C">
        <w:t>Nous remercions les nombreux bénévoles qui sont l’énergie unique de notre compagnie et qui ont permis de nombreuses actions positives et passionnantes cette année.</w:t>
      </w:r>
    </w:p>
    <w:p w:rsidR="001E65F2" w:rsidRPr="00166F2C" w:rsidRDefault="001E65F2" w:rsidP="001E65F2"/>
    <w:p w:rsidR="001E65F2" w:rsidRDefault="00F20D77" w:rsidP="001E65F2">
      <w:r>
        <w:t>Nous tenons à saluer :</w:t>
      </w:r>
    </w:p>
    <w:p w:rsidR="00F20D77" w:rsidRPr="00166F2C" w:rsidRDefault="00F20D77" w:rsidP="001E65F2"/>
    <w:p w:rsidR="001E65F2" w:rsidRDefault="001E65F2" w:rsidP="002942D6">
      <w:pPr>
        <w:numPr>
          <w:ilvl w:val="0"/>
          <w:numId w:val="11"/>
        </w:numPr>
      </w:pPr>
      <w:r>
        <w:t>Nos entraineurs : Isabelle, Thierry</w:t>
      </w:r>
      <w:r w:rsidR="00881C50">
        <w:t xml:space="preserve"> A</w:t>
      </w:r>
      <w:proofErr w:type="gramStart"/>
      <w:r w:rsidR="00881C50">
        <w:t xml:space="preserve">. </w:t>
      </w:r>
      <w:r>
        <w:t>,</w:t>
      </w:r>
      <w:proofErr w:type="gramEnd"/>
      <w:r>
        <w:t xml:space="preserve"> Daniel et Eric</w:t>
      </w:r>
      <w:r w:rsidR="00F20D77" w:rsidRPr="00F20D77">
        <w:t xml:space="preserve"> </w:t>
      </w:r>
      <w:r w:rsidR="00F20D77">
        <w:t xml:space="preserve">et aussi </w:t>
      </w:r>
      <w:proofErr w:type="spellStart"/>
      <w:r w:rsidR="00F20D77">
        <w:t>Mélis</w:t>
      </w:r>
      <w:r w:rsidR="00BD1C82">
        <w:t>s</w:t>
      </w:r>
      <w:r w:rsidR="00F20D77">
        <w:t>ande</w:t>
      </w:r>
      <w:proofErr w:type="spellEnd"/>
      <w:r w:rsidR="006B6CF9">
        <w:t> ;</w:t>
      </w:r>
    </w:p>
    <w:p w:rsidR="001E65F2" w:rsidRPr="00166F2C" w:rsidRDefault="00F6335C" w:rsidP="002942D6">
      <w:pPr>
        <w:numPr>
          <w:ilvl w:val="0"/>
          <w:numId w:val="11"/>
        </w:numPr>
      </w:pPr>
      <w:r>
        <w:rPr>
          <w:noProof/>
          <w:lang w:eastAsia="fr-FR"/>
        </w:rPr>
        <w:drawing>
          <wp:anchor distT="0" distB="0" distL="114300" distR="114300" simplePos="0" relativeHeight="251662336" behindDoc="0" locked="0" layoutInCell="1" allowOverlap="1" wp14:anchorId="2450C73C" wp14:editId="49F81C44">
            <wp:simplePos x="0" y="0"/>
            <wp:positionH relativeFrom="column">
              <wp:posOffset>4264025</wp:posOffset>
            </wp:positionH>
            <wp:positionV relativeFrom="paragraph">
              <wp:posOffset>20320</wp:posOffset>
            </wp:positionV>
            <wp:extent cx="2317750" cy="1871345"/>
            <wp:effectExtent l="0" t="0" r="0" b="0"/>
            <wp:wrapSquare wrapText="bothSides"/>
            <wp:docPr id="11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317750" cy="1871345"/>
                    </a:xfrm>
                    <a:prstGeom prst="rect">
                      <a:avLst/>
                    </a:prstGeom>
                    <a:noFill/>
                    <a:ln>
                      <a:noFill/>
                    </a:ln>
                  </pic:spPr>
                </pic:pic>
              </a:graphicData>
            </a:graphic>
            <wp14:sizeRelH relativeFrom="page">
              <wp14:pctWidth>0</wp14:pctWidth>
            </wp14:sizeRelH>
            <wp14:sizeRelV relativeFrom="page">
              <wp14:pctHeight>0</wp14:pctHeight>
            </wp14:sizeRelV>
          </wp:anchor>
        </w:drawing>
      </w:r>
      <w:r w:rsidR="001E65F2" w:rsidRPr="00166F2C">
        <w:t>Audrey qui est aujourd’hui une arbitre capable en même temps d’impartialité et d’encouragement</w:t>
      </w:r>
      <w:r w:rsidR="006B6CF9">
        <w:t> ;</w:t>
      </w:r>
    </w:p>
    <w:p w:rsidR="001E65F2" w:rsidRPr="00166F2C" w:rsidRDefault="00F20D77" w:rsidP="002942D6">
      <w:pPr>
        <w:numPr>
          <w:ilvl w:val="0"/>
          <w:numId w:val="11"/>
        </w:numPr>
      </w:pPr>
      <w:r w:rsidRPr="00166F2C">
        <w:t>Christel</w:t>
      </w:r>
      <w:r>
        <w:t xml:space="preserve">, Stéphane, Pierre, </w:t>
      </w:r>
      <w:r w:rsidR="001E65F2" w:rsidRPr="00166F2C">
        <w:t xml:space="preserve">Sébastien et </w:t>
      </w:r>
      <w:r>
        <w:t>Alain</w:t>
      </w:r>
      <w:r w:rsidRPr="00166F2C">
        <w:t xml:space="preserve"> </w:t>
      </w:r>
      <w:r w:rsidR="001E65F2" w:rsidRPr="00166F2C">
        <w:t xml:space="preserve">qui mettent au service de </w:t>
      </w:r>
      <w:proofErr w:type="gramStart"/>
      <w:r w:rsidR="001E65F2" w:rsidRPr="00166F2C">
        <w:t>tous leur formation</w:t>
      </w:r>
      <w:proofErr w:type="gramEnd"/>
      <w:r w:rsidR="001E65F2" w:rsidRPr="00166F2C">
        <w:t xml:space="preserve"> d’assistants entraineu</w:t>
      </w:r>
      <w:r w:rsidR="00783810">
        <w:t>r</w:t>
      </w:r>
      <w:r w:rsidR="006B6CF9">
        <w:t> ;</w:t>
      </w:r>
    </w:p>
    <w:p w:rsidR="00F20D77" w:rsidRPr="00166F2C" w:rsidRDefault="00F20D77" w:rsidP="002942D6">
      <w:pPr>
        <w:numPr>
          <w:ilvl w:val="0"/>
          <w:numId w:val="11"/>
        </w:numPr>
      </w:pPr>
      <w:proofErr w:type="spellStart"/>
      <w:r w:rsidRPr="00166F2C">
        <w:t>Mélis</w:t>
      </w:r>
      <w:r>
        <w:t>s</w:t>
      </w:r>
      <w:r w:rsidRPr="00166F2C">
        <w:t>ande</w:t>
      </w:r>
      <w:proofErr w:type="spellEnd"/>
      <w:r w:rsidRPr="00166F2C">
        <w:t xml:space="preserve"> et Ianis qui nous ont apporté </w:t>
      </w:r>
      <w:r>
        <w:t>leur</w:t>
      </w:r>
      <w:r w:rsidRPr="00166F2C">
        <w:t xml:space="preserve"> énergi</w:t>
      </w:r>
      <w:r w:rsidR="006B6CF9">
        <w:t>e, une dispo et le tir Campagne ;</w:t>
      </w:r>
    </w:p>
    <w:p w:rsidR="001E65F2" w:rsidRPr="00166F2C" w:rsidRDefault="001E65F2" w:rsidP="002942D6">
      <w:pPr>
        <w:numPr>
          <w:ilvl w:val="0"/>
          <w:numId w:val="11"/>
        </w:numPr>
      </w:pPr>
      <w:r w:rsidRPr="00166F2C">
        <w:t xml:space="preserve">Pierre, Georges, Lionel, </w:t>
      </w:r>
      <w:r>
        <w:t xml:space="preserve">Jacques </w:t>
      </w:r>
      <w:r w:rsidRPr="00166F2C">
        <w:t>et Thierry</w:t>
      </w:r>
      <w:r w:rsidR="00881C50">
        <w:t xml:space="preserve"> A.</w:t>
      </w:r>
      <w:r w:rsidRPr="00166F2C">
        <w:t xml:space="preserve"> pour l’entretien</w:t>
      </w:r>
      <w:r>
        <w:t>/fabrication</w:t>
      </w:r>
      <w:r w:rsidRPr="00166F2C">
        <w:t xml:space="preserve"> des cibles extérieures</w:t>
      </w:r>
      <w:r w:rsidR="006B6CF9">
        <w:t> ;</w:t>
      </w:r>
    </w:p>
    <w:p w:rsidR="001E65F2" w:rsidRPr="00166F2C" w:rsidRDefault="001E65F2" w:rsidP="002942D6">
      <w:pPr>
        <w:numPr>
          <w:ilvl w:val="0"/>
          <w:numId w:val="11"/>
        </w:numPr>
      </w:pPr>
      <w:r w:rsidRPr="00166F2C">
        <w:t>Stéphane et Isabelle pour la gestion des inscriptions aux concours</w:t>
      </w:r>
      <w:r w:rsidR="006B6CF9">
        <w:t> ;</w:t>
      </w:r>
    </w:p>
    <w:p w:rsidR="001E65F2" w:rsidRPr="00166F2C" w:rsidRDefault="001E65F2" w:rsidP="002942D6">
      <w:pPr>
        <w:numPr>
          <w:ilvl w:val="0"/>
          <w:numId w:val="11"/>
        </w:numPr>
      </w:pPr>
      <w:r w:rsidRPr="00166F2C">
        <w:t>Thierry</w:t>
      </w:r>
      <w:r w:rsidR="00881C50">
        <w:t xml:space="preserve"> A.</w:t>
      </w:r>
      <w:r w:rsidRPr="00166F2C">
        <w:t>, webmaster et organisateur exigeant des compétitions en équipe</w:t>
      </w:r>
      <w:r w:rsidR="006B6CF9">
        <w:t> ;</w:t>
      </w:r>
    </w:p>
    <w:p w:rsidR="001E65F2" w:rsidRPr="00166F2C" w:rsidRDefault="001E65F2" w:rsidP="002942D6">
      <w:pPr>
        <w:numPr>
          <w:ilvl w:val="0"/>
          <w:numId w:val="11"/>
        </w:numPr>
      </w:pPr>
      <w:r w:rsidRPr="00166F2C">
        <w:t>Thierry</w:t>
      </w:r>
      <w:r w:rsidR="00881C50">
        <w:t xml:space="preserve"> M.</w:t>
      </w:r>
      <w:r w:rsidRPr="00166F2C">
        <w:t>, archer de parcours qui porte cette discipline</w:t>
      </w:r>
      <w:r w:rsidR="006B6CF9">
        <w:t xml:space="preserve"> et l’organisation des concours ;</w:t>
      </w:r>
    </w:p>
    <w:p w:rsidR="001E65F2" w:rsidRDefault="001E65F2" w:rsidP="002942D6">
      <w:pPr>
        <w:numPr>
          <w:ilvl w:val="0"/>
          <w:numId w:val="11"/>
        </w:numPr>
      </w:pPr>
      <w:r w:rsidRPr="00166F2C">
        <w:t xml:space="preserve">Lionel, toujours disponible pour prendre </w:t>
      </w:r>
      <w:r w:rsidR="00F20D77">
        <w:t>en charge les tracas techniques, ou aider à fabriquer… euh… tout !</w:t>
      </w:r>
    </w:p>
    <w:p w:rsidR="001E65F2" w:rsidRDefault="001E65F2" w:rsidP="002942D6">
      <w:pPr>
        <w:numPr>
          <w:ilvl w:val="0"/>
          <w:numId w:val="11"/>
        </w:numPr>
      </w:pPr>
      <w:r>
        <w:t>Maxime, qui participe à la préparation de</w:t>
      </w:r>
      <w:r w:rsidR="006B6CF9">
        <w:t>s évènements</w:t>
      </w:r>
      <w:r w:rsidR="00F20D77">
        <w:t xml:space="preserve"> et à l’entretien</w:t>
      </w:r>
      <w:r w:rsidR="006B6CF9">
        <w:t> ;</w:t>
      </w:r>
    </w:p>
    <w:p w:rsidR="001E65F2" w:rsidRDefault="001E65F2" w:rsidP="002942D6">
      <w:pPr>
        <w:numPr>
          <w:ilvl w:val="0"/>
          <w:numId w:val="11"/>
        </w:numPr>
      </w:pPr>
      <w:r>
        <w:t>Christel qui a piloté nos 20 ans</w:t>
      </w:r>
      <w:r w:rsidR="00F20D77">
        <w:t xml:space="preserve"> avec </w:t>
      </w:r>
      <w:proofErr w:type="spellStart"/>
      <w:r w:rsidR="00F20D77">
        <w:t>Mélissande</w:t>
      </w:r>
      <w:proofErr w:type="spellEnd"/>
      <w:r w:rsidR="006B6CF9">
        <w:t> ;</w:t>
      </w:r>
    </w:p>
    <w:p w:rsidR="001E65F2" w:rsidRDefault="00F6335C" w:rsidP="002942D6">
      <w:pPr>
        <w:numPr>
          <w:ilvl w:val="0"/>
          <w:numId w:val="11"/>
        </w:numPr>
      </w:pPr>
      <w:r>
        <w:rPr>
          <w:noProof/>
          <w:lang w:eastAsia="fr-FR"/>
        </w:rPr>
        <w:drawing>
          <wp:anchor distT="0" distB="0" distL="114300" distR="114300" simplePos="0" relativeHeight="251675648" behindDoc="0" locked="0" layoutInCell="1" allowOverlap="1" wp14:anchorId="4E6143E1" wp14:editId="0475ED27">
            <wp:simplePos x="0" y="0"/>
            <wp:positionH relativeFrom="column">
              <wp:posOffset>4567555</wp:posOffset>
            </wp:positionH>
            <wp:positionV relativeFrom="paragraph">
              <wp:posOffset>38735</wp:posOffset>
            </wp:positionV>
            <wp:extent cx="2090420" cy="1496060"/>
            <wp:effectExtent l="0" t="0" r="0" b="0"/>
            <wp:wrapSquare wrapText="bothSides"/>
            <wp:docPr id="12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090420" cy="1496060"/>
                    </a:xfrm>
                    <a:prstGeom prst="rect">
                      <a:avLst/>
                    </a:prstGeom>
                    <a:noFill/>
                    <a:ln>
                      <a:noFill/>
                    </a:ln>
                  </pic:spPr>
                </pic:pic>
              </a:graphicData>
            </a:graphic>
            <wp14:sizeRelH relativeFrom="page">
              <wp14:pctWidth>0</wp14:pctWidth>
            </wp14:sizeRelH>
            <wp14:sizeRelV relativeFrom="page">
              <wp14:pctHeight>0</wp14:pctHeight>
            </wp14:sizeRelV>
          </wp:anchor>
        </w:drawing>
      </w:r>
      <w:r w:rsidR="001E65F2">
        <w:t xml:space="preserve">Raphael qui a </w:t>
      </w:r>
      <w:r w:rsidR="00F20D77">
        <w:t xml:space="preserve">approvisionné et </w:t>
      </w:r>
      <w:r w:rsidR="001E65F2">
        <w:t>transporté tout le bois et les pièces nécessa</w:t>
      </w:r>
      <w:r w:rsidR="006B6CF9">
        <w:t>ires pour les cibles extérieures ;</w:t>
      </w:r>
    </w:p>
    <w:p w:rsidR="001E65F2" w:rsidRDefault="00F20D77" w:rsidP="002942D6">
      <w:pPr>
        <w:numPr>
          <w:ilvl w:val="0"/>
          <w:numId w:val="11"/>
        </w:numPr>
      </w:pPr>
      <w:r>
        <w:t>Amandine B. et Maxence F.</w:t>
      </w:r>
      <w:r w:rsidR="001E65F2">
        <w:t xml:space="preserve"> pour avoir permis à leur</w:t>
      </w:r>
      <w:r w:rsidR="00E549DA">
        <w:t>s</w:t>
      </w:r>
      <w:r w:rsidR="001E65F2">
        <w:t xml:space="preserve"> parents de nous venir en aide</w:t>
      </w:r>
      <w:r w:rsidR="006B6CF9">
        <w:t> ;</w:t>
      </w:r>
    </w:p>
    <w:p w:rsidR="001E65F2" w:rsidRDefault="001E65F2" w:rsidP="002942D6">
      <w:pPr>
        <w:numPr>
          <w:ilvl w:val="0"/>
          <w:numId w:val="11"/>
        </w:numPr>
      </w:pPr>
      <w:r>
        <w:t>Claude, Alain, Valérie, Nathalie</w:t>
      </w:r>
      <w:r w:rsidR="00F20D77">
        <w:t>,</w:t>
      </w:r>
      <w:r>
        <w:t xml:space="preserve"> </w:t>
      </w:r>
      <w:proofErr w:type="spellStart"/>
      <w:r>
        <w:t>Téva</w:t>
      </w:r>
      <w:proofErr w:type="spellEnd"/>
      <w:r>
        <w:t xml:space="preserve">, Flora, Christel, Flavien </w:t>
      </w:r>
      <w:r w:rsidR="00F20D77">
        <w:t>et L</w:t>
      </w:r>
      <w:r>
        <w:t>ydia qui ont animé les forums</w:t>
      </w:r>
      <w:r w:rsidR="006B6CF9">
        <w:t> ;</w:t>
      </w:r>
    </w:p>
    <w:p w:rsidR="001E65F2" w:rsidRDefault="001E65F2" w:rsidP="002942D6">
      <w:pPr>
        <w:numPr>
          <w:ilvl w:val="0"/>
          <w:numId w:val="11"/>
        </w:numPr>
      </w:pPr>
      <w:r>
        <w:t xml:space="preserve">Sébastien </w:t>
      </w:r>
      <w:r w:rsidR="00D70E96">
        <w:t>et Lionel qui ont</w:t>
      </w:r>
      <w:r>
        <w:t xml:space="preserve"> fabriqué les nouvelles flèches </w:t>
      </w:r>
      <w:r w:rsidR="006B6CF9">
        <w:t>pour les débutants par dizaines ;</w:t>
      </w:r>
    </w:p>
    <w:p w:rsidR="001E65F2" w:rsidRPr="006A42FD" w:rsidRDefault="001E65F2" w:rsidP="002942D6">
      <w:pPr>
        <w:numPr>
          <w:ilvl w:val="0"/>
          <w:numId w:val="11"/>
        </w:numPr>
      </w:pPr>
      <w:r>
        <w:t>Francois qui a donné temps, matériel et énergie pour les cibles et les mousses extérieures</w:t>
      </w:r>
      <w:r w:rsidR="006B6CF9">
        <w:t>.</w:t>
      </w:r>
    </w:p>
    <w:p w:rsidR="001E65F2" w:rsidRDefault="00F6335C" w:rsidP="001E65F2">
      <w:r>
        <w:rPr>
          <w:noProof/>
          <w:lang w:eastAsia="fr-FR"/>
        </w:rPr>
        <w:drawing>
          <wp:anchor distT="0" distB="0" distL="114300" distR="114300" simplePos="0" relativeHeight="251681792" behindDoc="0" locked="0" layoutInCell="1" allowOverlap="1" wp14:anchorId="3B179F8D" wp14:editId="1450A869">
            <wp:simplePos x="0" y="0"/>
            <wp:positionH relativeFrom="column">
              <wp:posOffset>242570</wp:posOffset>
            </wp:positionH>
            <wp:positionV relativeFrom="paragraph">
              <wp:posOffset>45720</wp:posOffset>
            </wp:positionV>
            <wp:extent cx="2127250" cy="2025015"/>
            <wp:effectExtent l="0" t="0" r="0" b="0"/>
            <wp:wrapSquare wrapText="bothSides"/>
            <wp:docPr id="13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127250" cy="20250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549DA" w:rsidRDefault="00E549DA" w:rsidP="001E65F2"/>
    <w:p w:rsidR="00E549DA" w:rsidRDefault="00E549DA" w:rsidP="001E65F2"/>
    <w:p w:rsidR="001E65F2" w:rsidRDefault="001E65F2" w:rsidP="001E65F2">
      <w:r w:rsidRPr="00166F2C">
        <w:t>D’autre</w:t>
      </w:r>
      <w:r w:rsidR="00F20D77">
        <w:t>s</w:t>
      </w:r>
      <w:r w:rsidRPr="00166F2C">
        <w:t xml:space="preserve"> </w:t>
      </w:r>
      <w:r w:rsidR="003B27DC">
        <w:t xml:space="preserve">bénévoles ont passé du temps </w:t>
      </w:r>
      <w:r w:rsidRPr="00166F2C">
        <w:t>pour la ciblerie intérieure,</w:t>
      </w:r>
      <w:r>
        <w:t xml:space="preserve"> la remis</w:t>
      </w:r>
      <w:r w:rsidR="006B6CF9">
        <w:t>e</w:t>
      </w:r>
      <w:r>
        <w:t xml:space="preserve"> en état des arcs du CE Air France, ou les actions sur</w:t>
      </w:r>
      <w:r w:rsidR="00F20D77">
        <w:t xml:space="preserve"> le matériel. Les</w:t>
      </w:r>
      <w:r w:rsidRPr="00166F2C">
        <w:t xml:space="preserve"> organisations diverses</w:t>
      </w:r>
      <w:r w:rsidR="00F20D77">
        <w:t xml:space="preserve"> et les démarches administratives ne se font pas sans ces personnes</w:t>
      </w:r>
      <w:r w:rsidRPr="00166F2C">
        <w:t xml:space="preserve">. Merci à </w:t>
      </w:r>
      <w:r w:rsidR="00F20D77">
        <w:t>elles</w:t>
      </w:r>
      <w:r>
        <w:t>.</w:t>
      </w:r>
    </w:p>
    <w:p w:rsidR="00E549DA" w:rsidRDefault="00E549DA" w:rsidP="001E65F2"/>
    <w:p w:rsidR="00CD268C" w:rsidRDefault="00D70E96" w:rsidP="00CD268C">
      <w:r>
        <w:t>U</w:t>
      </w:r>
      <w:r w:rsidR="00CD268C">
        <w:t>n merci aussi pour</w:t>
      </w:r>
      <w:r w:rsidR="006B6CF9">
        <w:t xml:space="preserve"> les archers qui ont accompagné</w:t>
      </w:r>
      <w:r w:rsidR="00CD268C">
        <w:t xml:space="preserve"> pour les concours à leur frais (jeunes, débutants et aussi pour la coupe de France) alors qu'il</w:t>
      </w:r>
      <w:r>
        <w:t>s</w:t>
      </w:r>
      <w:r w:rsidR="00CD268C">
        <w:t xml:space="preserve"> ne tiraient pas...</w:t>
      </w:r>
    </w:p>
    <w:p w:rsidR="00E549DA" w:rsidRDefault="00E549DA" w:rsidP="001E65F2"/>
    <w:p w:rsidR="000A7C25" w:rsidRDefault="00F6335C" w:rsidP="002A6D5D">
      <w:r>
        <w:rPr>
          <w:noProof/>
          <w:lang w:eastAsia="fr-FR"/>
        </w:rPr>
        <w:lastRenderedPageBreak/>
        <w:drawing>
          <wp:inline distT="0" distB="0" distL="0" distR="0" wp14:anchorId="755982DB" wp14:editId="05FE0D0A">
            <wp:extent cx="6716395" cy="2680335"/>
            <wp:effectExtent l="0" t="0" r="0" b="0"/>
            <wp:docPr id="1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716395" cy="2680335"/>
                    </a:xfrm>
                    <a:prstGeom prst="rect">
                      <a:avLst/>
                    </a:prstGeom>
                    <a:noFill/>
                    <a:ln>
                      <a:noFill/>
                    </a:ln>
                  </pic:spPr>
                </pic:pic>
              </a:graphicData>
            </a:graphic>
          </wp:inline>
        </w:drawing>
      </w:r>
    </w:p>
    <w:p w:rsidR="00E549DA" w:rsidRDefault="00E549DA" w:rsidP="002A6D5D"/>
    <w:p w:rsidR="00E549DA" w:rsidRDefault="00E549DA" w:rsidP="002A6D5D"/>
    <w:p w:rsidR="00D34404" w:rsidRDefault="000A7C25" w:rsidP="002A6D5D">
      <w:r>
        <w:t xml:space="preserve">Nous remercions </w:t>
      </w:r>
      <w:r w:rsidR="00EF4683">
        <w:t xml:space="preserve">aussi </w:t>
      </w:r>
      <w:r>
        <w:t>les institutions qui nous accompagnent et nous permett</w:t>
      </w:r>
      <w:r w:rsidR="006B6CF9">
        <w:t>ent</w:t>
      </w:r>
      <w:r>
        <w:t xml:space="preserve"> de mener nos </w:t>
      </w:r>
      <w:r w:rsidR="00EF4683">
        <w:t>actions</w:t>
      </w:r>
      <w:r>
        <w:t xml:space="preserve"> et de pratiquer notre sport dans les meilleures conditions : La CCPH, la ville de Bazainville, le département des Yvelines, le CNDS, l’Agence N</w:t>
      </w:r>
      <w:r w:rsidR="003B27DC">
        <w:t>ationale pour le Sport, la DDCS, la FFH et le CRIFH</w:t>
      </w:r>
      <w:r w:rsidR="0051239F">
        <w:t>.</w:t>
      </w:r>
    </w:p>
    <w:p w:rsidR="00E549DA" w:rsidRDefault="00E549DA" w:rsidP="002A6D5D"/>
    <w:p w:rsidR="00E549DA" w:rsidRDefault="00E549DA" w:rsidP="002A6D5D"/>
    <w:p w:rsidR="005C54AC" w:rsidRPr="0079042F" w:rsidRDefault="00F6335C" w:rsidP="002A6D5D">
      <w:r>
        <w:rPr>
          <w:noProof/>
          <w:lang w:eastAsia="fr-FR"/>
        </w:rPr>
        <w:drawing>
          <wp:inline distT="0" distB="0" distL="0" distR="0" wp14:anchorId="7E46E74F" wp14:editId="0124C820">
            <wp:extent cx="6747510" cy="1986280"/>
            <wp:effectExtent l="0" t="0" r="0" b="0"/>
            <wp:docPr id="2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747510" cy="1986280"/>
                    </a:xfrm>
                    <a:prstGeom prst="rect">
                      <a:avLst/>
                    </a:prstGeom>
                    <a:noFill/>
                    <a:ln>
                      <a:noFill/>
                    </a:ln>
                  </pic:spPr>
                </pic:pic>
              </a:graphicData>
            </a:graphic>
          </wp:inline>
        </w:drawing>
      </w:r>
    </w:p>
    <w:p w:rsidR="00E549DA" w:rsidRDefault="00E549DA" w:rsidP="002A6D5D">
      <w:pPr>
        <w:rPr>
          <w:highlight w:val="yellow"/>
        </w:rPr>
      </w:pPr>
    </w:p>
    <w:p w:rsidR="00E549DA" w:rsidRDefault="00E549DA" w:rsidP="002A6D5D">
      <w:pPr>
        <w:rPr>
          <w:highlight w:val="yellow"/>
        </w:rPr>
      </w:pPr>
    </w:p>
    <w:p w:rsidR="00E549DA" w:rsidRPr="00D70E96" w:rsidRDefault="00E549DA" w:rsidP="002A6D5D"/>
    <w:p w:rsidR="008D6339" w:rsidRPr="00D70E96" w:rsidRDefault="00042033" w:rsidP="008D6339">
      <w:pPr>
        <w:rPr>
          <w:b/>
        </w:rPr>
      </w:pPr>
      <w:r w:rsidRPr="00D70E96">
        <w:rPr>
          <w:b/>
        </w:rPr>
        <w:t>Vote : Le rappor</w:t>
      </w:r>
      <w:r w:rsidR="006D07C9" w:rsidRPr="00D70E96">
        <w:rPr>
          <w:b/>
        </w:rPr>
        <w:t xml:space="preserve">t moral est voté </w:t>
      </w:r>
      <w:r w:rsidR="00D70E96" w:rsidRPr="00D70E96">
        <w:rPr>
          <w:b/>
        </w:rPr>
        <w:t>à l’unanimité</w:t>
      </w:r>
    </w:p>
    <w:p w:rsidR="008D6339" w:rsidRPr="00D70E96" w:rsidRDefault="008D6339">
      <w:pPr>
        <w:jc w:val="left"/>
      </w:pPr>
      <w:r w:rsidRPr="00D70E96">
        <w:br w:type="page"/>
      </w:r>
    </w:p>
    <w:p w:rsidR="004A5FDE" w:rsidRPr="008D6339" w:rsidRDefault="004A5FDE" w:rsidP="008D6339"/>
    <w:p w:rsidR="00A52C84" w:rsidRPr="009A4275" w:rsidRDefault="00A52C84" w:rsidP="002A6D5D">
      <w:pPr>
        <w:pStyle w:val="En-ttedetabledesmatires"/>
      </w:pPr>
      <w:r w:rsidRPr="009A4275">
        <w:t xml:space="preserve">Effectifs de la Compagnie: </w:t>
      </w:r>
    </w:p>
    <w:p w:rsidR="00C22146" w:rsidRPr="009A4275" w:rsidRDefault="00C22146" w:rsidP="002A6D5D"/>
    <w:p w:rsidR="00C22146" w:rsidRPr="0091798D" w:rsidRDefault="00C22146" w:rsidP="002A6D5D">
      <w:r w:rsidRPr="0091798D">
        <w:t xml:space="preserve">Nous sommes </w:t>
      </w:r>
      <w:r w:rsidR="00224625" w:rsidRPr="0091798D">
        <w:t>1</w:t>
      </w:r>
      <w:r w:rsidR="0091798D" w:rsidRPr="0091798D">
        <w:t>1</w:t>
      </w:r>
      <w:r w:rsidR="00D1490A">
        <w:t>4</w:t>
      </w:r>
      <w:r w:rsidRPr="0091798D">
        <w:t xml:space="preserve"> (pour </w:t>
      </w:r>
      <w:r w:rsidR="009A4275" w:rsidRPr="0091798D">
        <w:t>95</w:t>
      </w:r>
      <w:r w:rsidRPr="0091798D">
        <w:t xml:space="preserve"> à la même période l’année dernière)</w:t>
      </w:r>
    </w:p>
    <w:p w:rsidR="00A52C84" w:rsidRPr="0091798D" w:rsidRDefault="00A52C84" w:rsidP="002A6D5D"/>
    <w:p w:rsidR="00C22146" w:rsidRPr="0091798D" w:rsidRDefault="00C22146" w:rsidP="002A6D5D">
      <w:pPr>
        <w:pStyle w:val="Corpsdetexte"/>
      </w:pPr>
    </w:p>
    <w:p w:rsidR="00A52C84" w:rsidRDefault="00D1490A" w:rsidP="00124B19">
      <w:pPr>
        <w:jc w:val="center"/>
      </w:pPr>
      <w:r>
        <w:t>Au 27</w:t>
      </w:r>
      <w:r w:rsidR="00314C49" w:rsidRPr="00D1490A">
        <w:t xml:space="preserve"> </w:t>
      </w:r>
      <w:r w:rsidR="008F028C" w:rsidRPr="00D1490A">
        <w:t>novembre</w:t>
      </w:r>
      <w:r w:rsidR="00314C49" w:rsidRPr="00D1490A">
        <w:t xml:space="preserve"> : </w:t>
      </w:r>
      <w:r w:rsidR="008F028C" w:rsidRPr="00D1490A">
        <w:t xml:space="preserve"> </w:t>
      </w:r>
      <w:r w:rsidR="00224625" w:rsidRPr="00D1490A">
        <w:t>1</w:t>
      </w:r>
      <w:r w:rsidRPr="00D1490A">
        <w:t>1</w:t>
      </w:r>
      <w:r w:rsidR="0051239F">
        <w:t>1</w:t>
      </w:r>
      <w:r w:rsidR="00A52C84" w:rsidRPr="00D1490A">
        <w:t xml:space="preserve"> licenciés</w:t>
      </w:r>
      <w:r w:rsidR="00314C49" w:rsidRPr="00D1490A">
        <w:t xml:space="preserve"> </w:t>
      </w:r>
      <w:r w:rsidR="00224625" w:rsidRPr="00D1490A">
        <w:t xml:space="preserve">et </w:t>
      </w:r>
      <w:r w:rsidR="008F028C" w:rsidRPr="00D1490A">
        <w:t xml:space="preserve"> </w:t>
      </w:r>
      <w:r w:rsidR="0051239F">
        <w:t>3</w:t>
      </w:r>
      <w:r w:rsidR="008F028C" w:rsidRPr="00D1490A">
        <w:t xml:space="preserve"> </w:t>
      </w:r>
      <w:r w:rsidR="00314C49" w:rsidRPr="00D1490A">
        <w:t xml:space="preserve"> « seconde compagnie</w:t>
      </w:r>
      <w:r w:rsidRPr="00D1490A">
        <w:t> »</w:t>
      </w:r>
      <w:r w:rsidR="00314C49" w:rsidRPr="00D1490A">
        <w:t> </w:t>
      </w:r>
      <w:r w:rsidR="00E549DA" w:rsidRPr="00D1490A">
        <w:t>(H</w:t>
      </w:r>
      <w:r w:rsidR="00224625" w:rsidRPr="00D1490A">
        <w:t xml:space="preserve">ugo, </w:t>
      </w:r>
      <w:r w:rsidR="00AE2590" w:rsidRPr="00D1490A">
        <w:t>Sébastien</w:t>
      </w:r>
      <w:r w:rsidR="00E549DA" w:rsidRPr="00D1490A">
        <w:t xml:space="preserve">, </w:t>
      </w:r>
      <w:r w:rsidRPr="00D1490A">
        <w:t>Philippe</w:t>
      </w:r>
      <w:r w:rsidR="00224625" w:rsidRPr="00D1490A">
        <w:t>)</w:t>
      </w:r>
    </w:p>
    <w:p w:rsidR="00AF10E6" w:rsidRPr="0091798D" w:rsidRDefault="00AF10E6" w:rsidP="00D1490A">
      <w:pPr>
        <w:jc w:val="left"/>
      </w:pPr>
    </w:p>
    <w:p w:rsidR="00314C49" w:rsidRPr="009A4275" w:rsidRDefault="00F6335C" w:rsidP="00D1490A">
      <w:pPr>
        <w:pStyle w:val="Corpsdetexte"/>
        <w:jc w:val="center"/>
        <w:rPr>
          <w:highlight w:val="yellow"/>
          <w:lang w:val="fr-FR"/>
        </w:rPr>
      </w:pPr>
      <w:r>
        <w:rPr>
          <w:noProof/>
          <w:lang w:val="fr-FR" w:eastAsia="fr-FR"/>
        </w:rPr>
        <w:drawing>
          <wp:inline distT="0" distB="0" distL="0" distR="0">
            <wp:extent cx="6085205" cy="2491105"/>
            <wp:effectExtent l="0" t="0" r="0" b="0"/>
            <wp:docPr id="23" name="Objet 2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C22146" w:rsidRPr="003E4098" w:rsidRDefault="00C22146" w:rsidP="002A6D5D">
      <w:pPr>
        <w:pStyle w:val="Corpsdetexte"/>
      </w:pPr>
    </w:p>
    <w:p w:rsidR="00314C49" w:rsidRPr="003E4098" w:rsidRDefault="00314C49" w:rsidP="002A6D5D"/>
    <w:tbl>
      <w:tblPr>
        <w:tblpPr w:leftFromText="141" w:rightFromText="141" w:vertAnchor="text" w:horzAnchor="margin" w:tblpXSpec="center" w:tblpY="-86"/>
        <w:tblW w:w="0" w:type="auto"/>
        <w:tblLayout w:type="fixed"/>
        <w:tblCellMar>
          <w:left w:w="70" w:type="dxa"/>
          <w:right w:w="70" w:type="dxa"/>
        </w:tblCellMar>
        <w:tblLook w:val="0000" w:firstRow="0" w:lastRow="0" w:firstColumn="0" w:lastColumn="0" w:noHBand="0" w:noVBand="0"/>
      </w:tblPr>
      <w:tblGrid>
        <w:gridCol w:w="994"/>
        <w:gridCol w:w="663"/>
        <w:gridCol w:w="1134"/>
        <w:gridCol w:w="708"/>
        <w:gridCol w:w="1134"/>
        <w:gridCol w:w="871"/>
        <w:gridCol w:w="1158"/>
        <w:gridCol w:w="1063"/>
        <w:gridCol w:w="1276"/>
      </w:tblGrid>
      <w:tr w:rsidR="003E4098" w:rsidRPr="003E4098" w:rsidTr="003E4098">
        <w:trPr>
          <w:trHeight w:val="78"/>
        </w:trPr>
        <w:tc>
          <w:tcPr>
            <w:tcW w:w="994" w:type="dxa"/>
            <w:vMerge w:val="restart"/>
            <w:tcBorders>
              <w:bottom w:val="single" w:sz="4" w:space="0" w:color="auto"/>
              <w:right w:val="single" w:sz="4" w:space="0" w:color="auto"/>
            </w:tcBorders>
            <w:shd w:val="clear" w:color="auto" w:fill="auto"/>
            <w:vAlign w:val="center"/>
          </w:tcPr>
          <w:p w:rsidR="003E4098" w:rsidRPr="003E4098" w:rsidRDefault="003E4098" w:rsidP="002A6D5D"/>
        </w:tc>
        <w:tc>
          <w:tcPr>
            <w:tcW w:w="179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3E4098" w:rsidRPr="003E4098" w:rsidRDefault="003E4098" w:rsidP="002A6D5D">
            <w:r w:rsidRPr="003E4098">
              <w:t>Saison 2015-2016</w:t>
            </w:r>
          </w:p>
        </w:tc>
        <w:tc>
          <w:tcPr>
            <w:tcW w:w="184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3E4098" w:rsidRPr="003E4098" w:rsidRDefault="003E4098" w:rsidP="002A6D5D">
            <w:r w:rsidRPr="003E4098">
              <w:t>Saison 2016-2017</w:t>
            </w:r>
          </w:p>
        </w:tc>
        <w:tc>
          <w:tcPr>
            <w:tcW w:w="2029" w:type="dxa"/>
            <w:gridSpan w:val="2"/>
            <w:tcBorders>
              <w:top w:val="single" w:sz="4" w:space="0" w:color="auto"/>
              <w:left w:val="single" w:sz="4" w:space="0" w:color="auto"/>
              <w:bottom w:val="single" w:sz="4" w:space="0" w:color="auto"/>
              <w:right w:val="single" w:sz="4" w:space="0" w:color="auto"/>
            </w:tcBorders>
          </w:tcPr>
          <w:p w:rsidR="003E4098" w:rsidRPr="003E4098" w:rsidRDefault="003E4098" w:rsidP="002A6D5D">
            <w:r w:rsidRPr="003E4098">
              <w:t>Saison 2017-2018</w:t>
            </w:r>
          </w:p>
        </w:tc>
        <w:tc>
          <w:tcPr>
            <w:tcW w:w="2339" w:type="dxa"/>
            <w:gridSpan w:val="2"/>
            <w:tcBorders>
              <w:top w:val="single" w:sz="4" w:space="0" w:color="auto"/>
              <w:left w:val="single" w:sz="4" w:space="0" w:color="auto"/>
              <w:bottom w:val="single" w:sz="4" w:space="0" w:color="auto"/>
              <w:right w:val="single" w:sz="4" w:space="0" w:color="auto"/>
            </w:tcBorders>
          </w:tcPr>
          <w:p w:rsidR="003E4098" w:rsidRPr="003E4098" w:rsidRDefault="003E4098" w:rsidP="002A6D5D">
            <w:proofErr w:type="spellStart"/>
            <w:r w:rsidRPr="003E4098">
              <w:t>Saisson</w:t>
            </w:r>
            <w:proofErr w:type="spellEnd"/>
            <w:r w:rsidRPr="003E4098">
              <w:t xml:space="preserve"> 2018-2019</w:t>
            </w:r>
          </w:p>
        </w:tc>
      </w:tr>
      <w:tr w:rsidR="003E4098" w:rsidRPr="003E4098" w:rsidTr="003E4098">
        <w:trPr>
          <w:trHeight w:val="266"/>
        </w:trPr>
        <w:tc>
          <w:tcPr>
            <w:tcW w:w="994" w:type="dxa"/>
            <w:vMerge/>
            <w:tcBorders>
              <w:bottom w:val="single" w:sz="4" w:space="0" w:color="auto"/>
              <w:right w:val="single" w:sz="4" w:space="0" w:color="auto"/>
            </w:tcBorders>
            <w:shd w:val="clear" w:color="auto" w:fill="auto"/>
            <w:vAlign w:val="center"/>
          </w:tcPr>
          <w:p w:rsidR="003E4098" w:rsidRPr="003E4098" w:rsidRDefault="003E4098" w:rsidP="002A6D5D">
            <w:pPr>
              <w:rPr>
                <w:lang w:val="en-GB"/>
              </w:rPr>
            </w:pPr>
          </w:p>
        </w:tc>
        <w:tc>
          <w:tcPr>
            <w:tcW w:w="663" w:type="dxa"/>
            <w:tcBorders>
              <w:top w:val="single" w:sz="4" w:space="0" w:color="auto"/>
              <w:left w:val="single" w:sz="4" w:space="0" w:color="auto"/>
              <w:bottom w:val="single" w:sz="4" w:space="0" w:color="auto"/>
              <w:right w:val="single" w:sz="4" w:space="0" w:color="auto"/>
            </w:tcBorders>
            <w:shd w:val="clear" w:color="auto" w:fill="auto"/>
            <w:vAlign w:val="center"/>
          </w:tcPr>
          <w:p w:rsidR="003E4098" w:rsidRPr="003E4098" w:rsidRDefault="003E4098" w:rsidP="002A6D5D">
            <w:r w:rsidRPr="003E4098">
              <w:rPr>
                <w:lang w:val="en-GB"/>
              </w:rPr>
              <w:t>CCPH</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3E4098" w:rsidRPr="003E4098" w:rsidRDefault="003E4098" w:rsidP="002A6D5D">
            <w:pPr>
              <w:rPr>
                <w:lang w:val="en-GB"/>
              </w:rPr>
            </w:pPr>
            <w:r w:rsidRPr="003E4098">
              <w:t>Hors CCPH</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rsidR="003E4098" w:rsidRPr="003E4098" w:rsidRDefault="003E4098" w:rsidP="002A6D5D">
            <w:r w:rsidRPr="003E4098">
              <w:rPr>
                <w:lang w:val="en-GB"/>
              </w:rPr>
              <w:t>CCPH</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3E4098" w:rsidRPr="003E4098" w:rsidRDefault="003E4098" w:rsidP="002A6D5D">
            <w:r w:rsidRPr="003E4098">
              <w:t>Hors CCPH</w:t>
            </w:r>
          </w:p>
        </w:tc>
        <w:tc>
          <w:tcPr>
            <w:tcW w:w="871" w:type="dxa"/>
            <w:tcBorders>
              <w:top w:val="single" w:sz="4" w:space="0" w:color="auto"/>
              <w:left w:val="single" w:sz="4" w:space="0" w:color="auto"/>
              <w:bottom w:val="single" w:sz="4" w:space="0" w:color="auto"/>
              <w:right w:val="single" w:sz="4" w:space="0" w:color="auto"/>
            </w:tcBorders>
            <w:vAlign w:val="center"/>
          </w:tcPr>
          <w:p w:rsidR="003E4098" w:rsidRPr="003E4098" w:rsidRDefault="003E4098" w:rsidP="002A6D5D">
            <w:r w:rsidRPr="003E4098">
              <w:rPr>
                <w:lang w:val="en-GB"/>
              </w:rPr>
              <w:t>CCPH</w:t>
            </w:r>
          </w:p>
        </w:tc>
        <w:tc>
          <w:tcPr>
            <w:tcW w:w="1158" w:type="dxa"/>
            <w:tcBorders>
              <w:top w:val="single" w:sz="4" w:space="0" w:color="auto"/>
              <w:left w:val="single" w:sz="4" w:space="0" w:color="auto"/>
              <w:bottom w:val="single" w:sz="4" w:space="0" w:color="auto"/>
              <w:right w:val="single" w:sz="4" w:space="0" w:color="auto"/>
            </w:tcBorders>
            <w:vAlign w:val="center"/>
          </w:tcPr>
          <w:p w:rsidR="003E4098" w:rsidRPr="003E4098" w:rsidRDefault="003E4098" w:rsidP="002A6D5D">
            <w:r w:rsidRPr="003E4098">
              <w:t>Hors CCPH</w:t>
            </w:r>
          </w:p>
        </w:tc>
        <w:tc>
          <w:tcPr>
            <w:tcW w:w="1063" w:type="dxa"/>
            <w:tcBorders>
              <w:top w:val="single" w:sz="4" w:space="0" w:color="auto"/>
              <w:left w:val="single" w:sz="4" w:space="0" w:color="auto"/>
              <w:bottom w:val="single" w:sz="4" w:space="0" w:color="auto"/>
              <w:right w:val="single" w:sz="4" w:space="0" w:color="auto"/>
            </w:tcBorders>
          </w:tcPr>
          <w:p w:rsidR="003E4098" w:rsidRPr="003E4098" w:rsidRDefault="003E4098" w:rsidP="002A6D5D">
            <w:r w:rsidRPr="003E4098">
              <w:t>CCPH</w:t>
            </w:r>
          </w:p>
        </w:tc>
        <w:tc>
          <w:tcPr>
            <w:tcW w:w="1276" w:type="dxa"/>
            <w:tcBorders>
              <w:top w:val="single" w:sz="4" w:space="0" w:color="auto"/>
              <w:left w:val="single" w:sz="4" w:space="0" w:color="auto"/>
              <w:bottom w:val="single" w:sz="4" w:space="0" w:color="auto"/>
              <w:right w:val="single" w:sz="4" w:space="0" w:color="auto"/>
            </w:tcBorders>
          </w:tcPr>
          <w:p w:rsidR="003E4098" w:rsidRPr="003E4098" w:rsidRDefault="003E4098" w:rsidP="002A6D5D">
            <w:r w:rsidRPr="003E4098">
              <w:t>Hors CCPH</w:t>
            </w:r>
          </w:p>
        </w:tc>
      </w:tr>
      <w:tr w:rsidR="003E4098" w:rsidRPr="003E4098" w:rsidTr="003E4098">
        <w:trPr>
          <w:trHeight w:val="276"/>
        </w:trPr>
        <w:tc>
          <w:tcPr>
            <w:tcW w:w="994" w:type="dxa"/>
            <w:tcBorders>
              <w:top w:val="single" w:sz="4" w:space="0" w:color="auto"/>
              <w:left w:val="single" w:sz="4" w:space="0" w:color="auto"/>
              <w:bottom w:val="single" w:sz="4" w:space="0" w:color="auto"/>
              <w:right w:val="single" w:sz="4" w:space="0" w:color="auto"/>
            </w:tcBorders>
            <w:shd w:val="clear" w:color="auto" w:fill="auto"/>
            <w:vAlign w:val="center"/>
          </w:tcPr>
          <w:p w:rsidR="003E4098" w:rsidRPr="003E4098" w:rsidRDefault="003E4098" w:rsidP="002A6D5D">
            <w:r w:rsidRPr="003E4098">
              <w:t>JEUNES</w:t>
            </w:r>
          </w:p>
        </w:tc>
        <w:tc>
          <w:tcPr>
            <w:tcW w:w="663" w:type="dxa"/>
            <w:tcBorders>
              <w:top w:val="single" w:sz="4" w:space="0" w:color="auto"/>
              <w:left w:val="single" w:sz="4" w:space="0" w:color="auto"/>
              <w:bottom w:val="single" w:sz="4" w:space="0" w:color="auto"/>
              <w:right w:val="single" w:sz="4" w:space="0" w:color="auto"/>
            </w:tcBorders>
            <w:shd w:val="clear" w:color="auto" w:fill="auto"/>
            <w:vAlign w:val="center"/>
          </w:tcPr>
          <w:p w:rsidR="003E4098" w:rsidRPr="003E4098" w:rsidRDefault="003E4098" w:rsidP="002A6D5D">
            <w:r w:rsidRPr="003E4098">
              <w:t>32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3E4098" w:rsidRPr="003E4098" w:rsidRDefault="003E4098" w:rsidP="002A6D5D">
            <w:r w:rsidRPr="003E4098">
              <w:t>15</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rsidR="003E4098" w:rsidRPr="003E4098" w:rsidRDefault="003E4098" w:rsidP="002A6D5D">
            <w:r w:rsidRPr="003E4098">
              <w:t>39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3E4098" w:rsidRPr="003E4098" w:rsidRDefault="003E4098" w:rsidP="002A6D5D">
            <w:r w:rsidRPr="003E4098">
              <w:t>11</w:t>
            </w:r>
          </w:p>
        </w:tc>
        <w:tc>
          <w:tcPr>
            <w:tcW w:w="871" w:type="dxa"/>
            <w:tcBorders>
              <w:top w:val="single" w:sz="4" w:space="0" w:color="auto"/>
              <w:left w:val="single" w:sz="4" w:space="0" w:color="auto"/>
              <w:bottom w:val="single" w:sz="4" w:space="0" w:color="auto"/>
              <w:right w:val="single" w:sz="4" w:space="0" w:color="auto"/>
            </w:tcBorders>
          </w:tcPr>
          <w:p w:rsidR="003E4098" w:rsidRPr="003E4098" w:rsidRDefault="003E4098" w:rsidP="002A6D5D">
            <w:r w:rsidRPr="003E4098">
              <w:t>33</w:t>
            </w:r>
          </w:p>
        </w:tc>
        <w:tc>
          <w:tcPr>
            <w:tcW w:w="1158" w:type="dxa"/>
            <w:tcBorders>
              <w:top w:val="single" w:sz="4" w:space="0" w:color="auto"/>
              <w:left w:val="single" w:sz="4" w:space="0" w:color="auto"/>
              <w:bottom w:val="single" w:sz="4" w:space="0" w:color="auto"/>
              <w:right w:val="single" w:sz="4" w:space="0" w:color="auto"/>
            </w:tcBorders>
          </w:tcPr>
          <w:p w:rsidR="003E4098" w:rsidRPr="003E4098" w:rsidRDefault="003E4098" w:rsidP="002A6D5D">
            <w:r w:rsidRPr="003E4098">
              <w:t>9</w:t>
            </w:r>
          </w:p>
        </w:tc>
        <w:tc>
          <w:tcPr>
            <w:tcW w:w="1063" w:type="dxa"/>
            <w:tcBorders>
              <w:top w:val="single" w:sz="4" w:space="0" w:color="auto"/>
              <w:left w:val="single" w:sz="4" w:space="0" w:color="auto"/>
              <w:bottom w:val="single" w:sz="4" w:space="0" w:color="auto"/>
              <w:right w:val="single" w:sz="4" w:space="0" w:color="auto"/>
            </w:tcBorders>
          </w:tcPr>
          <w:p w:rsidR="003E4098" w:rsidRPr="003E4098" w:rsidRDefault="003E4098" w:rsidP="002A6D5D">
            <w:r w:rsidRPr="003E4098">
              <w:t>31</w:t>
            </w:r>
          </w:p>
        </w:tc>
        <w:tc>
          <w:tcPr>
            <w:tcW w:w="1276" w:type="dxa"/>
            <w:tcBorders>
              <w:top w:val="single" w:sz="4" w:space="0" w:color="auto"/>
              <w:left w:val="single" w:sz="4" w:space="0" w:color="auto"/>
              <w:bottom w:val="single" w:sz="4" w:space="0" w:color="auto"/>
              <w:right w:val="single" w:sz="4" w:space="0" w:color="auto"/>
            </w:tcBorders>
          </w:tcPr>
          <w:p w:rsidR="003E4098" w:rsidRPr="003E4098" w:rsidRDefault="003E4098" w:rsidP="002A6D5D">
            <w:r w:rsidRPr="003E4098">
              <w:t>8</w:t>
            </w:r>
          </w:p>
        </w:tc>
      </w:tr>
      <w:tr w:rsidR="003E4098" w:rsidRPr="003E4098" w:rsidTr="003E4098">
        <w:trPr>
          <w:trHeight w:val="134"/>
        </w:trPr>
        <w:tc>
          <w:tcPr>
            <w:tcW w:w="994" w:type="dxa"/>
            <w:tcBorders>
              <w:top w:val="single" w:sz="4" w:space="0" w:color="auto"/>
              <w:left w:val="single" w:sz="4" w:space="0" w:color="auto"/>
              <w:bottom w:val="single" w:sz="4" w:space="0" w:color="auto"/>
              <w:right w:val="single" w:sz="4" w:space="0" w:color="auto"/>
            </w:tcBorders>
            <w:shd w:val="clear" w:color="auto" w:fill="auto"/>
            <w:vAlign w:val="center"/>
          </w:tcPr>
          <w:p w:rsidR="003E4098" w:rsidRPr="003E4098" w:rsidRDefault="003E4098" w:rsidP="002A6D5D">
            <w:r w:rsidRPr="003E4098">
              <w:t>ADULTES</w:t>
            </w:r>
          </w:p>
        </w:tc>
        <w:tc>
          <w:tcPr>
            <w:tcW w:w="663" w:type="dxa"/>
            <w:tcBorders>
              <w:top w:val="single" w:sz="4" w:space="0" w:color="auto"/>
              <w:left w:val="single" w:sz="4" w:space="0" w:color="auto"/>
              <w:bottom w:val="single" w:sz="4" w:space="0" w:color="auto"/>
              <w:right w:val="single" w:sz="4" w:space="0" w:color="auto"/>
            </w:tcBorders>
            <w:shd w:val="clear" w:color="auto" w:fill="auto"/>
            <w:vAlign w:val="center"/>
          </w:tcPr>
          <w:p w:rsidR="003E4098" w:rsidRPr="003E4098" w:rsidRDefault="003E4098" w:rsidP="002A6D5D">
            <w:r w:rsidRPr="003E4098">
              <w:t>49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3E4098" w:rsidRPr="003E4098" w:rsidRDefault="003E4098" w:rsidP="002A6D5D">
            <w:r w:rsidRPr="003E4098">
              <w:t>14</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rsidR="003E4098" w:rsidRPr="003E4098" w:rsidRDefault="003E4098" w:rsidP="002A6D5D">
            <w:r w:rsidRPr="003E4098">
              <w:t>46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3E4098" w:rsidRPr="003E4098" w:rsidRDefault="003E4098" w:rsidP="002A6D5D">
            <w:r w:rsidRPr="003E4098">
              <w:t>13</w:t>
            </w:r>
          </w:p>
        </w:tc>
        <w:tc>
          <w:tcPr>
            <w:tcW w:w="871" w:type="dxa"/>
            <w:tcBorders>
              <w:top w:val="single" w:sz="4" w:space="0" w:color="auto"/>
              <w:left w:val="single" w:sz="4" w:space="0" w:color="auto"/>
              <w:bottom w:val="single" w:sz="4" w:space="0" w:color="auto"/>
              <w:right w:val="single" w:sz="4" w:space="0" w:color="auto"/>
            </w:tcBorders>
          </w:tcPr>
          <w:p w:rsidR="003E4098" w:rsidRPr="003E4098" w:rsidRDefault="003E4098" w:rsidP="002A6D5D">
            <w:r w:rsidRPr="003E4098">
              <w:t>43</w:t>
            </w:r>
          </w:p>
        </w:tc>
        <w:tc>
          <w:tcPr>
            <w:tcW w:w="1158" w:type="dxa"/>
            <w:tcBorders>
              <w:top w:val="single" w:sz="4" w:space="0" w:color="auto"/>
              <w:left w:val="single" w:sz="4" w:space="0" w:color="auto"/>
              <w:bottom w:val="single" w:sz="4" w:space="0" w:color="auto"/>
              <w:right w:val="single" w:sz="4" w:space="0" w:color="auto"/>
            </w:tcBorders>
          </w:tcPr>
          <w:p w:rsidR="003E4098" w:rsidRPr="003E4098" w:rsidRDefault="003E4098" w:rsidP="002A6D5D">
            <w:r w:rsidRPr="003E4098">
              <w:t>15</w:t>
            </w:r>
          </w:p>
        </w:tc>
        <w:tc>
          <w:tcPr>
            <w:tcW w:w="1063" w:type="dxa"/>
            <w:tcBorders>
              <w:top w:val="single" w:sz="4" w:space="0" w:color="auto"/>
              <w:left w:val="single" w:sz="4" w:space="0" w:color="auto"/>
              <w:bottom w:val="single" w:sz="4" w:space="0" w:color="auto"/>
              <w:right w:val="single" w:sz="4" w:space="0" w:color="auto"/>
            </w:tcBorders>
          </w:tcPr>
          <w:p w:rsidR="003E4098" w:rsidRPr="003E4098" w:rsidRDefault="003E4098" w:rsidP="002A6D5D">
            <w:r w:rsidRPr="003E4098">
              <w:t>38</w:t>
            </w:r>
          </w:p>
        </w:tc>
        <w:tc>
          <w:tcPr>
            <w:tcW w:w="1276" w:type="dxa"/>
            <w:tcBorders>
              <w:top w:val="single" w:sz="4" w:space="0" w:color="auto"/>
              <w:left w:val="single" w:sz="4" w:space="0" w:color="auto"/>
              <w:bottom w:val="single" w:sz="4" w:space="0" w:color="auto"/>
              <w:right w:val="single" w:sz="4" w:space="0" w:color="auto"/>
            </w:tcBorders>
          </w:tcPr>
          <w:p w:rsidR="003E4098" w:rsidRPr="003E4098" w:rsidRDefault="003E4098" w:rsidP="002A6D5D">
            <w:r w:rsidRPr="003E4098">
              <w:t>15</w:t>
            </w:r>
          </w:p>
        </w:tc>
      </w:tr>
      <w:tr w:rsidR="003E4098" w:rsidRPr="003E4098" w:rsidTr="003E4098">
        <w:trPr>
          <w:trHeight w:val="258"/>
        </w:trPr>
        <w:tc>
          <w:tcPr>
            <w:tcW w:w="994" w:type="dxa"/>
            <w:tcBorders>
              <w:top w:val="single" w:sz="4" w:space="0" w:color="auto"/>
              <w:left w:val="single" w:sz="4" w:space="0" w:color="auto"/>
              <w:bottom w:val="single" w:sz="4" w:space="0" w:color="auto"/>
              <w:right w:val="single" w:sz="4" w:space="0" w:color="auto"/>
            </w:tcBorders>
            <w:shd w:val="clear" w:color="auto" w:fill="auto"/>
            <w:vAlign w:val="center"/>
          </w:tcPr>
          <w:p w:rsidR="003E4098" w:rsidRPr="003E4098" w:rsidRDefault="003E4098" w:rsidP="002A6D5D">
            <w:r w:rsidRPr="003E4098">
              <w:t>TOTAL</w:t>
            </w:r>
          </w:p>
        </w:tc>
        <w:tc>
          <w:tcPr>
            <w:tcW w:w="663" w:type="dxa"/>
            <w:tcBorders>
              <w:top w:val="single" w:sz="4" w:space="0" w:color="auto"/>
              <w:left w:val="single" w:sz="4" w:space="0" w:color="auto"/>
              <w:bottom w:val="single" w:sz="4" w:space="0" w:color="auto"/>
              <w:right w:val="single" w:sz="4" w:space="0" w:color="auto"/>
            </w:tcBorders>
            <w:shd w:val="clear" w:color="auto" w:fill="auto"/>
            <w:vAlign w:val="center"/>
          </w:tcPr>
          <w:p w:rsidR="003E4098" w:rsidRPr="003E4098" w:rsidRDefault="003E4098" w:rsidP="002A6D5D">
            <w:r w:rsidRPr="003E4098">
              <w:t>81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3E4098" w:rsidRPr="003E4098" w:rsidRDefault="003E4098" w:rsidP="002A6D5D">
            <w:r w:rsidRPr="003E4098">
              <w:t>29</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rsidR="003E4098" w:rsidRPr="003E4098" w:rsidRDefault="003E4098" w:rsidP="002A6D5D">
            <w:r w:rsidRPr="003E4098">
              <w:t>85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3E4098" w:rsidRPr="003E4098" w:rsidRDefault="003E4098" w:rsidP="002A6D5D">
            <w:r w:rsidRPr="003E4098">
              <w:t>24</w:t>
            </w:r>
          </w:p>
        </w:tc>
        <w:tc>
          <w:tcPr>
            <w:tcW w:w="871" w:type="dxa"/>
            <w:tcBorders>
              <w:top w:val="single" w:sz="4" w:space="0" w:color="auto"/>
              <w:left w:val="single" w:sz="4" w:space="0" w:color="auto"/>
              <w:bottom w:val="single" w:sz="4" w:space="0" w:color="auto"/>
              <w:right w:val="single" w:sz="4" w:space="0" w:color="auto"/>
            </w:tcBorders>
          </w:tcPr>
          <w:p w:rsidR="003E4098" w:rsidRPr="003E4098" w:rsidRDefault="003E4098" w:rsidP="002A6D5D">
            <w:r w:rsidRPr="003E4098">
              <w:t>76</w:t>
            </w:r>
          </w:p>
        </w:tc>
        <w:tc>
          <w:tcPr>
            <w:tcW w:w="1158" w:type="dxa"/>
            <w:tcBorders>
              <w:top w:val="single" w:sz="4" w:space="0" w:color="auto"/>
              <w:left w:val="single" w:sz="4" w:space="0" w:color="auto"/>
              <w:bottom w:val="single" w:sz="4" w:space="0" w:color="auto"/>
              <w:right w:val="single" w:sz="4" w:space="0" w:color="auto"/>
            </w:tcBorders>
          </w:tcPr>
          <w:p w:rsidR="003E4098" w:rsidRPr="003E4098" w:rsidRDefault="003E4098" w:rsidP="002A6D5D">
            <w:r w:rsidRPr="003E4098">
              <w:t>24</w:t>
            </w:r>
          </w:p>
        </w:tc>
        <w:tc>
          <w:tcPr>
            <w:tcW w:w="1063" w:type="dxa"/>
            <w:tcBorders>
              <w:top w:val="single" w:sz="4" w:space="0" w:color="auto"/>
              <w:left w:val="single" w:sz="4" w:space="0" w:color="auto"/>
              <w:bottom w:val="single" w:sz="4" w:space="0" w:color="auto"/>
              <w:right w:val="single" w:sz="4" w:space="0" w:color="auto"/>
            </w:tcBorders>
          </w:tcPr>
          <w:p w:rsidR="003E4098" w:rsidRPr="003E4098" w:rsidRDefault="003E4098" w:rsidP="002A6D5D">
            <w:r w:rsidRPr="003E4098">
              <w:t>65</w:t>
            </w:r>
          </w:p>
        </w:tc>
        <w:tc>
          <w:tcPr>
            <w:tcW w:w="1276" w:type="dxa"/>
            <w:tcBorders>
              <w:top w:val="single" w:sz="4" w:space="0" w:color="auto"/>
              <w:left w:val="single" w:sz="4" w:space="0" w:color="auto"/>
              <w:bottom w:val="single" w:sz="4" w:space="0" w:color="auto"/>
              <w:right w:val="single" w:sz="4" w:space="0" w:color="auto"/>
            </w:tcBorders>
          </w:tcPr>
          <w:p w:rsidR="003E4098" w:rsidRPr="003E4098" w:rsidRDefault="003E4098" w:rsidP="002A6D5D">
            <w:r w:rsidRPr="003E4098">
              <w:t>23</w:t>
            </w:r>
          </w:p>
        </w:tc>
      </w:tr>
    </w:tbl>
    <w:p w:rsidR="00314C49" w:rsidRPr="003E4098" w:rsidRDefault="00314C49" w:rsidP="002A6D5D"/>
    <w:p w:rsidR="00314C49" w:rsidRPr="003E4098" w:rsidRDefault="00314C49" w:rsidP="002A6D5D"/>
    <w:p w:rsidR="00314C49" w:rsidRPr="003E4098" w:rsidRDefault="00314C49" w:rsidP="002A6D5D"/>
    <w:p w:rsidR="00314C49" w:rsidRPr="003E4098" w:rsidRDefault="00314C49" w:rsidP="002A6D5D"/>
    <w:p w:rsidR="00314C49" w:rsidRPr="003E4098" w:rsidRDefault="00314C49" w:rsidP="002A6D5D"/>
    <w:p w:rsidR="00314C49" w:rsidRPr="003E4098" w:rsidRDefault="00314C49" w:rsidP="002A6D5D"/>
    <w:p w:rsidR="00C22146" w:rsidRPr="003E4098" w:rsidRDefault="00C22146" w:rsidP="002A6D5D"/>
    <w:p w:rsidR="00C22146" w:rsidRPr="003E4098" w:rsidRDefault="00C22146" w:rsidP="002A6D5D"/>
    <w:p w:rsidR="00A52C84" w:rsidRPr="003E4098" w:rsidRDefault="00A52C84" w:rsidP="001E65F2"/>
    <w:tbl>
      <w:tblPr>
        <w:tblpPr w:leftFromText="141" w:rightFromText="141" w:vertAnchor="text" w:horzAnchor="margin" w:tblpXSpec="center" w:tblpY="-82"/>
        <w:tblW w:w="8717" w:type="dxa"/>
        <w:tblCellMar>
          <w:left w:w="70" w:type="dxa"/>
          <w:right w:w="70" w:type="dxa"/>
        </w:tblCellMar>
        <w:tblLook w:val="04A0" w:firstRow="1" w:lastRow="0" w:firstColumn="1" w:lastColumn="0" w:noHBand="0" w:noVBand="1"/>
      </w:tblPr>
      <w:tblGrid>
        <w:gridCol w:w="1545"/>
        <w:gridCol w:w="841"/>
        <w:gridCol w:w="880"/>
        <w:gridCol w:w="707"/>
        <w:gridCol w:w="847"/>
        <w:gridCol w:w="637"/>
        <w:gridCol w:w="921"/>
        <w:gridCol w:w="1276"/>
        <w:gridCol w:w="1063"/>
      </w:tblGrid>
      <w:tr w:rsidR="0069482F" w:rsidRPr="003E4098" w:rsidTr="00064C21">
        <w:trPr>
          <w:trHeight w:val="473"/>
        </w:trPr>
        <w:tc>
          <w:tcPr>
            <w:tcW w:w="1545" w:type="dxa"/>
            <w:tcBorders>
              <w:top w:val="single" w:sz="4" w:space="0" w:color="000000"/>
              <w:left w:val="single" w:sz="4" w:space="0" w:color="000000"/>
              <w:bottom w:val="single" w:sz="4" w:space="0" w:color="auto"/>
              <w:right w:val="nil"/>
            </w:tcBorders>
            <w:shd w:val="clear" w:color="auto" w:fill="auto"/>
            <w:noWrap/>
            <w:vAlign w:val="bottom"/>
          </w:tcPr>
          <w:p w:rsidR="0069482F" w:rsidRPr="00AF10E6" w:rsidRDefault="0069482F" w:rsidP="002A6D5D"/>
        </w:tc>
        <w:tc>
          <w:tcPr>
            <w:tcW w:w="3275" w:type="dxa"/>
            <w:gridSpan w:val="4"/>
            <w:tcBorders>
              <w:top w:val="single" w:sz="4" w:space="0" w:color="000000"/>
              <w:left w:val="single" w:sz="4" w:space="0" w:color="000000"/>
              <w:bottom w:val="single" w:sz="4" w:space="0" w:color="auto"/>
              <w:right w:val="single" w:sz="4" w:space="0" w:color="auto"/>
            </w:tcBorders>
            <w:shd w:val="clear" w:color="auto" w:fill="auto"/>
            <w:noWrap/>
            <w:vAlign w:val="bottom"/>
          </w:tcPr>
          <w:p w:rsidR="0069482F" w:rsidRPr="00AF10E6" w:rsidRDefault="0069482F" w:rsidP="00AF10E6">
            <w:r w:rsidRPr="00AF10E6">
              <w:t>Chiffres 201</w:t>
            </w:r>
            <w:r w:rsidR="00AF10E6" w:rsidRPr="00AF10E6">
              <w:t>9</w:t>
            </w:r>
            <w:r w:rsidRPr="00AF10E6">
              <w:t>-20</w:t>
            </w:r>
            <w:r w:rsidR="00AF10E6" w:rsidRPr="00AF10E6">
              <w:t>20</w:t>
            </w:r>
          </w:p>
        </w:tc>
        <w:tc>
          <w:tcPr>
            <w:tcW w:w="637" w:type="dxa"/>
            <w:vMerge w:val="restart"/>
            <w:tcBorders>
              <w:left w:val="single" w:sz="4" w:space="0" w:color="auto"/>
              <w:right w:val="single" w:sz="4" w:space="0" w:color="auto"/>
            </w:tcBorders>
          </w:tcPr>
          <w:p w:rsidR="0069482F" w:rsidRPr="003E4098" w:rsidRDefault="0069482F" w:rsidP="002A6D5D"/>
        </w:tc>
        <w:tc>
          <w:tcPr>
            <w:tcW w:w="3260" w:type="dxa"/>
            <w:gridSpan w:val="3"/>
            <w:tcBorders>
              <w:top w:val="single" w:sz="4" w:space="0" w:color="auto"/>
              <w:left w:val="single" w:sz="4" w:space="0" w:color="auto"/>
              <w:bottom w:val="single" w:sz="4" w:space="0" w:color="auto"/>
              <w:right w:val="single" w:sz="4" w:space="0" w:color="auto"/>
            </w:tcBorders>
            <w:vAlign w:val="bottom"/>
          </w:tcPr>
          <w:p w:rsidR="0069482F" w:rsidRPr="003E4098" w:rsidRDefault="0069482F" w:rsidP="00AF10E6">
            <w:r w:rsidRPr="003E4098">
              <w:t>Chiffres 201</w:t>
            </w:r>
            <w:r w:rsidR="00AF10E6">
              <w:t>8</w:t>
            </w:r>
            <w:r w:rsidRPr="003E4098">
              <w:t>-201</w:t>
            </w:r>
            <w:r w:rsidR="00AF10E6">
              <w:t>9</w:t>
            </w:r>
          </w:p>
        </w:tc>
      </w:tr>
      <w:tr w:rsidR="00124B19" w:rsidRPr="003E4098" w:rsidTr="00064C21">
        <w:trPr>
          <w:trHeight w:val="238"/>
        </w:trPr>
        <w:tc>
          <w:tcPr>
            <w:tcW w:w="1545" w:type="dxa"/>
            <w:tcBorders>
              <w:top w:val="single" w:sz="4" w:space="0" w:color="auto"/>
              <w:left w:val="single" w:sz="4" w:space="0" w:color="000000"/>
              <w:bottom w:val="nil"/>
              <w:right w:val="nil"/>
            </w:tcBorders>
            <w:shd w:val="clear" w:color="auto" w:fill="auto"/>
            <w:noWrap/>
            <w:vAlign w:val="bottom"/>
          </w:tcPr>
          <w:p w:rsidR="00124B19" w:rsidRPr="00AF10E6" w:rsidRDefault="00124B19" w:rsidP="00124B19">
            <w:r w:rsidRPr="00AF10E6">
              <w:t>Age</w:t>
            </w:r>
          </w:p>
        </w:tc>
        <w:tc>
          <w:tcPr>
            <w:tcW w:w="841" w:type="dxa"/>
            <w:tcBorders>
              <w:top w:val="single" w:sz="4" w:space="0" w:color="auto"/>
              <w:left w:val="single" w:sz="4" w:space="0" w:color="000000"/>
              <w:bottom w:val="nil"/>
              <w:right w:val="nil"/>
            </w:tcBorders>
            <w:shd w:val="clear" w:color="auto" w:fill="auto"/>
            <w:noWrap/>
            <w:vAlign w:val="bottom"/>
          </w:tcPr>
          <w:p w:rsidR="00124B19" w:rsidRPr="00AF10E6" w:rsidRDefault="00124B19" w:rsidP="00124B19">
            <w:r w:rsidRPr="00AF10E6">
              <w:t>Sexe</w:t>
            </w:r>
          </w:p>
        </w:tc>
        <w:tc>
          <w:tcPr>
            <w:tcW w:w="880" w:type="dxa"/>
            <w:tcBorders>
              <w:top w:val="single" w:sz="4" w:space="0" w:color="auto"/>
              <w:left w:val="single" w:sz="4" w:space="0" w:color="000000"/>
              <w:bottom w:val="nil"/>
              <w:right w:val="nil"/>
            </w:tcBorders>
            <w:shd w:val="clear" w:color="auto" w:fill="auto"/>
            <w:noWrap/>
            <w:vAlign w:val="bottom"/>
          </w:tcPr>
          <w:p w:rsidR="00124B19" w:rsidRPr="00AF10E6" w:rsidRDefault="00124B19" w:rsidP="00124B19">
            <w:r w:rsidRPr="00AF10E6">
              <w:t>CCPH</w:t>
            </w:r>
          </w:p>
        </w:tc>
        <w:tc>
          <w:tcPr>
            <w:tcW w:w="707" w:type="dxa"/>
            <w:tcBorders>
              <w:top w:val="single" w:sz="4" w:space="0" w:color="auto"/>
              <w:left w:val="nil"/>
              <w:bottom w:val="nil"/>
              <w:right w:val="nil"/>
            </w:tcBorders>
            <w:shd w:val="clear" w:color="auto" w:fill="auto"/>
            <w:noWrap/>
            <w:vAlign w:val="bottom"/>
          </w:tcPr>
          <w:p w:rsidR="00124B19" w:rsidRPr="00AF10E6" w:rsidRDefault="00124B19" w:rsidP="00124B19">
            <w:r>
              <w:t xml:space="preserve">Hors </w:t>
            </w:r>
            <w:r w:rsidRPr="00AF10E6">
              <w:t>CCPH</w:t>
            </w:r>
          </w:p>
        </w:tc>
        <w:tc>
          <w:tcPr>
            <w:tcW w:w="847" w:type="dxa"/>
            <w:tcBorders>
              <w:top w:val="single" w:sz="4" w:space="0" w:color="auto"/>
              <w:left w:val="single" w:sz="4" w:space="0" w:color="000000"/>
              <w:bottom w:val="nil"/>
              <w:right w:val="single" w:sz="4" w:space="0" w:color="auto"/>
            </w:tcBorders>
            <w:shd w:val="clear" w:color="auto" w:fill="auto"/>
            <w:noWrap/>
            <w:vAlign w:val="bottom"/>
          </w:tcPr>
          <w:p w:rsidR="00124B19" w:rsidRPr="00AF10E6" w:rsidRDefault="00124B19" w:rsidP="00124B19">
            <w:r w:rsidRPr="00AF10E6">
              <w:t>Total général</w:t>
            </w:r>
          </w:p>
        </w:tc>
        <w:tc>
          <w:tcPr>
            <w:tcW w:w="637" w:type="dxa"/>
            <w:vMerge/>
            <w:tcBorders>
              <w:left w:val="single" w:sz="4" w:space="0" w:color="auto"/>
              <w:right w:val="single" w:sz="4" w:space="0" w:color="auto"/>
            </w:tcBorders>
          </w:tcPr>
          <w:p w:rsidR="00124B19" w:rsidRPr="003E4098" w:rsidRDefault="00124B19" w:rsidP="00124B19"/>
        </w:tc>
        <w:tc>
          <w:tcPr>
            <w:tcW w:w="921" w:type="dxa"/>
            <w:tcBorders>
              <w:top w:val="single" w:sz="4" w:space="0" w:color="auto"/>
              <w:left w:val="single" w:sz="4" w:space="0" w:color="auto"/>
              <w:bottom w:val="single" w:sz="4" w:space="0" w:color="auto"/>
              <w:right w:val="single" w:sz="4" w:space="0" w:color="auto"/>
            </w:tcBorders>
            <w:vAlign w:val="bottom"/>
          </w:tcPr>
          <w:p w:rsidR="00124B19" w:rsidRPr="003E4098" w:rsidRDefault="00124B19" w:rsidP="00124B19">
            <w:r w:rsidRPr="003E4098">
              <w:t>CCPH</w:t>
            </w:r>
          </w:p>
        </w:tc>
        <w:tc>
          <w:tcPr>
            <w:tcW w:w="1276" w:type="dxa"/>
            <w:tcBorders>
              <w:top w:val="single" w:sz="4" w:space="0" w:color="auto"/>
              <w:left w:val="single" w:sz="4" w:space="0" w:color="auto"/>
              <w:bottom w:val="single" w:sz="4" w:space="0" w:color="auto"/>
              <w:right w:val="single" w:sz="4" w:space="0" w:color="auto"/>
            </w:tcBorders>
            <w:vAlign w:val="bottom"/>
          </w:tcPr>
          <w:p w:rsidR="00124B19" w:rsidRPr="003E4098" w:rsidRDefault="00124B19" w:rsidP="00124B19">
            <w:r w:rsidRPr="003E4098">
              <w:t>Hors CCPH</w:t>
            </w:r>
          </w:p>
        </w:tc>
        <w:tc>
          <w:tcPr>
            <w:tcW w:w="1063" w:type="dxa"/>
            <w:tcBorders>
              <w:top w:val="single" w:sz="4" w:space="0" w:color="auto"/>
              <w:left w:val="single" w:sz="4" w:space="0" w:color="auto"/>
              <w:bottom w:val="single" w:sz="4" w:space="0" w:color="auto"/>
              <w:right w:val="single" w:sz="4" w:space="0" w:color="auto"/>
            </w:tcBorders>
            <w:vAlign w:val="bottom"/>
          </w:tcPr>
          <w:p w:rsidR="00124B19" w:rsidRPr="003E4098" w:rsidRDefault="00124B19" w:rsidP="00124B19">
            <w:r w:rsidRPr="003E4098">
              <w:t>Total général</w:t>
            </w:r>
          </w:p>
        </w:tc>
      </w:tr>
      <w:tr w:rsidR="00124B19" w:rsidRPr="003E4098" w:rsidTr="00225B71">
        <w:trPr>
          <w:trHeight w:val="255"/>
        </w:trPr>
        <w:tc>
          <w:tcPr>
            <w:tcW w:w="1545" w:type="dxa"/>
            <w:tcBorders>
              <w:top w:val="single" w:sz="4" w:space="0" w:color="000000"/>
              <w:left w:val="single" w:sz="4" w:space="0" w:color="000000"/>
              <w:bottom w:val="nil"/>
              <w:right w:val="nil"/>
            </w:tcBorders>
            <w:shd w:val="clear" w:color="auto" w:fill="auto"/>
            <w:noWrap/>
            <w:vAlign w:val="bottom"/>
            <w:hideMark/>
          </w:tcPr>
          <w:p w:rsidR="00124B19" w:rsidRPr="00AF10E6" w:rsidRDefault="00124B19" w:rsidP="00124B19">
            <w:r w:rsidRPr="00AF10E6">
              <w:t>adulte</w:t>
            </w:r>
          </w:p>
        </w:tc>
        <w:tc>
          <w:tcPr>
            <w:tcW w:w="841" w:type="dxa"/>
            <w:tcBorders>
              <w:top w:val="single" w:sz="4" w:space="0" w:color="000000"/>
              <w:left w:val="single" w:sz="4" w:space="0" w:color="000000"/>
              <w:bottom w:val="nil"/>
              <w:right w:val="nil"/>
            </w:tcBorders>
            <w:shd w:val="clear" w:color="auto" w:fill="auto"/>
            <w:noWrap/>
            <w:vAlign w:val="bottom"/>
            <w:hideMark/>
          </w:tcPr>
          <w:p w:rsidR="00124B19" w:rsidRPr="00124B19" w:rsidRDefault="00124B19" w:rsidP="00124B19">
            <w:r w:rsidRPr="00124B19">
              <w:t>Femme</w:t>
            </w:r>
          </w:p>
        </w:tc>
        <w:tc>
          <w:tcPr>
            <w:tcW w:w="880" w:type="dxa"/>
            <w:tcBorders>
              <w:top w:val="single" w:sz="4" w:space="0" w:color="000000"/>
              <w:left w:val="single" w:sz="4" w:space="0" w:color="000000"/>
              <w:bottom w:val="nil"/>
              <w:right w:val="nil"/>
            </w:tcBorders>
            <w:shd w:val="clear" w:color="auto" w:fill="auto"/>
            <w:noWrap/>
            <w:vAlign w:val="bottom"/>
          </w:tcPr>
          <w:p w:rsidR="00124B19" w:rsidRPr="00124B19" w:rsidRDefault="00124B19" w:rsidP="00124B19">
            <w:r w:rsidRPr="00124B19">
              <w:t>15</w:t>
            </w:r>
          </w:p>
        </w:tc>
        <w:tc>
          <w:tcPr>
            <w:tcW w:w="707" w:type="dxa"/>
            <w:tcBorders>
              <w:top w:val="single" w:sz="4" w:space="0" w:color="000000"/>
              <w:left w:val="nil"/>
              <w:bottom w:val="nil"/>
              <w:right w:val="nil"/>
            </w:tcBorders>
            <w:shd w:val="clear" w:color="auto" w:fill="auto"/>
            <w:noWrap/>
            <w:vAlign w:val="bottom"/>
          </w:tcPr>
          <w:p w:rsidR="00124B19" w:rsidRPr="00124B19" w:rsidRDefault="00124B19" w:rsidP="00124B19">
            <w:r w:rsidRPr="00124B19">
              <w:t>5</w:t>
            </w:r>
          </w:p>
        </w:tc>
        <w:tc>
          <w:tcPr>
            <w:tcW w:w="847" w:type="dxa"/>
            <w:tcBorders>
              <w:top w:val="single" w:sz="4" w:space="0" w:color="000000"/>
              <w:left w:val="single" w:sz="4" w:space="0" w:color="000000"/>
              <w:bottom w:val="nil"/>
              <w:right w:val="single" w:sz="4" w:space="0" w:color="auto"/>
            </w:tcBorders>
            <w:shd w:val="clear" w:color="auto" w:fill="auto"/>
            <w:noWrap/>
            <w:vAlign w:val="bottom"/>
          </w:tcPr>
          <w:p w:rsidR="00124B19" w:rsidRPr="00124B19" w:rsidRDefault="00124B19" w:rsidP="00124B19">
            <w:r w:rsidRPr="00124B19">
              <w:t>20</w:t>
            </w:r>
          </w:p>
        </w:tc>
        <w:tc>
          <w:tcPr>
            <w:tcW w:w="637" w:type="dxa"/>
            <w:tcBorders>
              <w:left w:val="single" w:sz="4" w:space="0" w:color="auto"/>
              <w:right w:val="single" w:sz="4" w:space="0" w:color="auto"/>
            </w:tcBorders>
            <w:vAlign w:val="bottom"/>
          </w:tcPr>
          <w:p w:rsidR="00124B19" w:rsidRPr="003E4098" w:rsidRDefault="00124B19" w:rsidP="00124B19"/>
        </w:tc>
        <w:tc>
          <w:tcPr>
            <w:tcW w:w="921" w:type="dxa"/>
            <w:tcBorders>
              <w:top w:val="single" w:sz="4" w:space="0" w:color="auto"/>
              <w:left w:val="single" w:sz="4" w:space="0" w:color="auto"/>
              <w:bottom w:val="single" w:sz="4" w:space="0" w:color="auto"/>
              <w:right w:val="single" w:sz="4" w:space="0" w:color="auto"/>
            </w:tcBorders>
            <w:vAlign w:val="bottom"/>
          </w:tcPr>
          <w:p w:rsidR="00124B19" w:rsidRPr="003E4098" w:rsidRDefault="00124B19" w:rsidP="00124B19">
            <w:r w:rsidRPr="003E4098">
              <w:t>12</w:t>
            </w:r>
          </w:p>
        </w:tc>
        <w:tc>
          <w:tcPr>
            <w:tcW w:w="1276" w:type="dxa"/>
            <w:tcBorders>
              <w:top w:val="single" w:sz="4" w:space="0" w:color="auto"/>
              <w:left w:val="single" w:sz="4" w:space="0" w:color="auto"/>
              <w:bottom w:val="single" w:sz="4" w:space="0" w:color="auto"/>
              <w:right w:val="single" w:sz="4" w:space="0" w:color="auto"/>
            </w:tcBorders>
            <w:vAlign w:val="bottom"/>
          </w:tcPr>
          <w:p w:rsidR="00124B19" w:rsidRPr="003E4098" w:rsidRDefault="00124B19" w:rsidP="00124B19">
            <w:r w:rsidRPr="003E4098">
              <w:t>4</w:t>
            </w:r>
          </w:p>
        </w:tc>
        <w:tc>
          <w:tcPr>
            <w:tcW w:w="1063" w:type="dxa"/>
            <w:tcBorders>
              <w:top w:val="single" w:sz="4" w:space="0" w:color="auto"/>
              <w:left w:val="single" w:sz="4" w:space="0" w:color="auto"/>
              <w:bottom w:val="single" w:sz="4" w:space="0" w:color="auto"/>
              <w:right w:val="single" w:sz="4" w:space="0" w:color="auto"/>
            </w:tcBorders>
            <w:vAlign w:val="bottom"/>
          </w:tcPr>
          <w:p w:rsidR="00124B19" w:rsidRPr="003E4098" w:rsidRDefault="00124B19" w:rsidP="00124B19">
            <w:r w:rsidRPr="003E4098">
              <w:t>16</w:t>
            </w:r>
          </w:p>
        </w:tc>
      </w:tr>
      <w:tr w:rsidR="00124B19" w:rsidRPr="003E4098" w:rsidTr="00225B71">
        <w:trPr>
          <w:trHeight w:val="255"/>
        </w:trPr>
        <w:tc>
          <w:tcPr>
            <w:tcW w:w="1545" w:type="dxa"/>
            <w:tcBorders>
              <w:top w:val="nil"/>
              <w:left w:val="single" w:sz="4" w:space="0" w:color="000000"/>
              <w:bottom w:val="nil"/>
              <w:right w:val="nil"/>
            </w:tcBorders>
            <w:shd w:val="clear" w:color="auto" w:fill="auto"/>
            <w:noWrap/>
            <w:vAlign w:val="bottom"/>
            <w:hideMark/>
          </w:tcPr>
          <w:p w:rsidR="00124B19" w:rsidRPr="00AF10E6" w:rsidRDefault="00124B19" w:rsidP="00124B19"/>
        </w:tc>
        <w:tc>
          <w:tcPr>
            <w:tcW w:w="841" w:type="dxa"/>
            <w:tcBorders>
              <w:top w:val="nil"/>
              <w:left w:val="single" w:sz="4" w:space="0" w:color="000000"/>
              <w:bottom w:val="nil"/>
              <w:right w:val="nil"/>
            </w:tcBorders>
            <w:shd w:val="clear" w:color="auto" w:fill="auto"/>
            <w:noWrap/>
            <w:vAlign w:val="bottom"/>
            <w:hideMark/>
          </w:tcPr>
          <w:p w:rsidR="00124B19" w:rsidRPr="00124B19" w:rsidRDefault="00124B19" w:rsidP="00124B19">
            <w:r w:rsidRPr="00124B19">
              <w:t>Homme</w:t>
            </w:r>
          </w:p>
        </w:tc>
        <w:tc>
          <w:tcPr>
            <w:tcW w:w="880" w:type="dxa"/>
            <w:tcBorders>
              <w:top w:val="nil"/>
              <w:left w:val="single" w:sz="4" w:space="0" w:color="000000"/>
              <w:bottom w:val="nil"/>
              <w:right w:val="nil"/>
            </w:tcBorders>
            <w:shd w:val="clear" w:color="auto" w:fill="auto"/>
            <w:noWrap/>
            <w:vAlign w:val="bottom"/>
          </w:tcPr>
          <w:p w:rsidR="00124B19" w:rsidRPr="00124B19" w:rsidRDefault="00124B19" w:rsidP="00AA3A1E">
            <w:r w:rsidRPr="00124B19">
              <w:t>3</w:t>
            </w:r>
            <w:r w:rsidR="00AA3A1E">
              <w:t>6</w:t>
            </w:r>
          </w:p>
        </w:tc>
        <w:tc>
          <w:tcPr>
            <w:tcW w:w="707" w:type="dxa"/>
            <w:tcBorders>
              <w:top w:val="nil"/>
              <w:left w:val="nil"/>
              <w:bottom w:val="nil"/>
              <w:right w:val="nil"/>
            </w:tcBorders>
            <w:shd w:val="clear" w:color="auto" w:fill="auto"/>
            <w:noWrap/>
            <w:vAlign w:val="bottom"/>
          </w:tcPr>
          <w:p w:rsidR="00124B19" w:rsidRPr="00124B19" w:rsidRDefault="00124B19" w:rsidP="004B1FFF">
            <w:r w:rsidRPr="00124B19">
              <w:t>1</w:t>
            </w:r>
            <w:r w:rsidR="00AA3A1E">
              <w:t>2</w:t>
            </w:r>
          </w:p>
        </w:tc>
        <w:tc>
          <w:tcPr>
            <w:tcW w:w="847" w:type="dxa"/>
            <w:tcBorders>
              <w:top w:val="nil"/>
              <w:left w:val="single" w:sz="4" w:space="0" w:color="000000"/>
              <w:bottom w:val="nil"/>
              <w:right w:val="single" w:sz="4" w:space="0" w:color="auto"/>
            </w:tcBorders>
            <w:shd w:val="clear" w:color="auto" w:fill="auto"/>
            <w:noWrap/>
            <w:vAlign w:val="bottom"/>
          </w:tcPr>
          <w:p w:rsidR="00124B19" w:rsidRPr="00124B19" w:rsidRDefault="00124B19" w:rsidP="00124B19">
            <w:r w:rsidRPr="00124B19">
              <w:t>48</w:t>
            </w:r>
          </w:p>
        </w:tc>
        <w:tc>
          <w:tcPr>
            <w:tcW w:w="637" w:type="dxa"/>
            <w:tcBorders>
              <w:left w:val="single" w:sz="4" w:space="0" w:color="auto"/>
              <w:right w:val="single" w:sz="4" w:space="0" w:color="auto"/>
            </w:tcBorders>
            <w:vAlign w:val="bottom"/>
          </w:tcPr>
          <w:p w:rsidR="00124B19" w:rsidRPr="003E4098" w:rsidRDefault="00124B19" w:rsidP="00124B19"/>
        </w:tc>
        <w:tc>
          <w:tcPr>
            <w:tcW w:w="921" w:type="dxa"/>
            <w:tcBorders>
              <w:top w:val="single" w:sz="4" w:space="0" w:color="auto"/>
              <w:left w:val="single" w:sz="4" w:space="0" w:color="auto"/>
              <w:bottom w:val="single" w:sz="4" w:space="0" w:color="auto"/>
              <w:right w:val="single" w:sz="4" w:space="0" w:color="auto"/>
            </w:tcBorders>
            <w:vAlign w:val="bottom"/>
          </w:tcPr>
          <w:p w:rsidR="00124B19" w:rsidRPr="003E4098" w:rsidRDefault="00124B19" w:rsidP="00124B19">
            <w:r w:rsidRPr="003E4098">
              <w:t>26</w:t>
            </w:r>
          </w:p>
        </w:tc>
        <w:tc>
          <w:tcPr>
            <w:tcW w:w="1276" w:type="dxa"/>
            <w:tcBorders>
              <w:top w:val="single" w:sz="4" w:space="0" w:color="auto"/>
              <w:left w:val="single" w:sz="4" w:space="0" w:color="auto"/>
              <w:bottom w:val="single" w:sz="4" w:space="0" w:color="auto"/>
              <w:right w:val="single" w:sz="4" w:space="0" w:color="auto"/>
            </w:tcBorders>
            <w:vAlign w:val="bottom"/>
          </w:tcPr>
          <w:p w:rsidR="00124B19" w:rsidRPr="003E4098" w:rsidRDefault="00124B19" w:rsidP="00124B19">
            <w:r w:rsidRPr="003E4098">
              <w:t>11</w:t>
            </w:r>
          </w:p>
        </w:tc>
        <w:tc>
          <w:tcPr>
            <w:tcW w:w="1063" w:type="dxa"/>
            <w:tcBorders>
              <w:top w:val="single" w:sz="4" w:space="0" w:color="auto"/>
              <w:left w:val="single" w:sz="4" w:space="0" w:color="auto"/>
              <w:bottom w:val="single" w:sz="4" w:space="0" w:color="auto"/>
              <w:right w:val="single" w:sz="4" w:space="0" w:color="auto"/>
            </w:tcBorders>
            <w:vAlign w:val="bottom"/>
          </w:tcPr>
          <w:p w:rsidR="00124B19" w:rsidRPr="003E4098" w:rsidRDefault="00124B19" w:rsidP="00124B19">
            <w:r w:rsidRPr="003E4098">
              <w:t>37</w:t>
            </w:r>
          </w:p>
        </w:tc>
      </w:tr>
      <w:tr w:rsidR="00124B19" w:rsidRPr="003E4098" w:rsidTr="00225B71">
        <w:trPr>
          <w:trHeight w:val="255"/>
        </w:trPr>
        <w:tc>
          <w:tcPr>
            <w:tcW w:w="1545" w:type="dxa"/>
            <w:tcBorders>
              <w:top w:val="single" w:sz="4" w:space="0" w:color="000000"/>
              <w:left w:val="single" w:sz="4" w:space="0" w:color="000000"/>
              <w:bottom w:val="nil"/>
              <w:right w:val="nil"/>
            </w:tcBorders>
            <w:shd w:val="clear" w:color="auto" w:fill="auto"/>
            <w:noWrap/>
            <w:vAlign w:val="bottom"/>
            <w:hideMark/>
          </w:tcPr>
          <w:p w:rsidR="00124B19" w:rsidRPr="00AF10E6" w:rsidRDefault="00124B19" w:rsidP="00124B19">
            <w:r w:rsidRPr="00AF10E6">
              <w:t>Jeune</w:t>
            </w:r>
          </w:p>
        </w:tc>
        <w:tc>
          <w:tcPr>
            <w:tcW w:w="841" w:type="dxa"/>
            <w:tcBorders>
              <w:top w:val="single" w:sz="4" w:space="0" w:color="000000"/>
              <w:left w:val="single" w:sz="4" w:space="0" w:color="000000"/>
              <w:bottom w:val="nil"/>
              <w:right w:val="nil"/>
            </w:tcBorders>
            <w:shd w:val="clear" w:color="auto" w:fill="auto"/>
            <w:noWrap/>
            <w:vAlign w:val="bottom"/>
            <w:hideMark/>
          </w:tcPr>
          <w:p w:rsidR="00124B19" w:rsidRPr="00124B19" w:rsidRDefault="00124B19" w:rsidP="00124B19">
            <w:r w:rsidRPr="00124B19">
              <w:t>Femme</w:t>
            </w:r>
          </w:p>
        </w:tc>
        <w:tc>
          <w:tcPr>
            <w:tcW w:w="880" w:type="dxa"/>
            <w:tcBorders>
              <w:top w:val="single" w:sz="4" w:space="0" w:color="000000"/>
              <w:left w:val="single" w:sz="4" w:space="0" w:color="000000"/>
              <w:bottom w:val="nil"/>
              <w:right w:val="nil"/>
            </w:tcBorders>
            <w:shd w:val="clear" w:color="auto" w:fill="auto"/>
            <w:noWrap/>
            <w:vAlign w:val="bottom"/>
          </w:tcPr>
          <w:p w:rsidR="00124B19" w:rsidRPr="00124B19" w:rsidRDefault="00124B19" w:rsidP="00124B19">
            <w:r w:rsidRPr="00124B19">
              <w:t>10</w:t>
            </w:r>
          </w:p>
        </w:tc>
        <w:tc>
          <w:tcPr>
            <w:tcW w:w="707" w:type="dxa"/>
            <w:tcBorders>
              <w:top w:val="single" w:sz="4" w:space="0" w:color="000000"/>
              <w:left w:val="nil"/>
              <w:bottom w:val="nil"/>
              <w:right w:val="nil"/>
            </w:tcBorders>
            <w:shd w:val="clear" w:color="auto" w:fill="auto"/>
            <w:noWrap/>
            <w:vAlign w:val="bottom"/>
          </w:tcPr>
          <w:p w:rsidR="00124B19" w:rsidRPr="00124B19" w:rsidRDefault="00124B19" w:rsidP="00124B19">
            <w:r w:rsidRPr="00124B19">
              <w:t>4</w:t>
            </w:r>
          </w:p>
        </w:tc>
        <w:tc>
          <w:tcPr>
            <w:tcW w:w="847" w:type="dxa"/>
            <w:tcBorders>
              <w:top w:val="single" w:sz="4" w:space="0" w:color="000000"/>
              <w:left w:val="single" w:sz="4" w:space="0" w:color="000000"/>
              <w:bottom w:val="nil"/>
              <w:right w:val="single" w:sz="4" w:space="0" w:color="auto"/>
            </w:tcBorders>
            <w:shd w:val="clear" w:color="auto" w:fill="auto"/>
            <w:noWrap/>
            <w:vAlign w:val="bottom"/>
          </w:tcPr>
          <w:p w:rsidR="00124B19" w:rsidRPr="00124B19" w:rsidRDefault="00124B19" w:rsidP="00124B19">
            <w:r w:rsidRPr="00124B19">
              <w:t>14</w:t>
            </w:r>
          </w:p>
        </w:tc>
        <w:tc>
          <w:tcPr>
            <w:tcW w:w="637" w:type="dxa"/>
            <w:tcBorders>
              <w:left w:val="single" w:sz="4" w:space="0" w:color="auto"/>
              <w:right w:val="single" w:sz="4" w:space="0" w:color="auto"/>
            </w:tcBorders>
            <w:vAlign w:val="bottom"/>
          </w:tcPr>
          <w:p w:rsidR="00124B19" w:rsidRPr="003E4098" w:rsidRDefault="00124B19" w:rsidP="00124B19"/>
        </w:tc>
        <w:tc>
          <w:tcPr>
            <w:tcW w:w="921" w:type="dxa"/>
            <w:tcBorders>
              <w:top w:val="single" w:sz="4" w:space="0" w:color="auto"/>
              <w:left w:val="single" w:sz="4" w:space="0" w:color="auto"/>
              <w:bottom w:val="single" w:sz="4" w:space="0" w:color="auto"/>
              <w:right w:val="single" w:sz="4" w:space="0" w:color="auto"/>
            </w:tcBorders>
            <w:vAlign w:val="bottom"/>
          </w:tcPr>
          <w:p w:rsidR="00124B19" w:rsidRPr="003E4098" w:rsidRDefault="00124B19" w:rsidP="00124B19">
            <w:r w:rsidRPr="003E4098">
              <w:t>12</w:t>
            </w:r>
          </w:p>
        </w:tc>
        <w:tc>
          <w:tcPr>
            <w:tcW w:w="1276" w:type="dxa"/>
            <w:tcBorders>
              <w:top w:val="single" w:sz="4" w:space="0" w:color="auto"/>
              <w:left w:val="single" w:sz="4" w:space="0" w:color="auto"/>
              <w:bottom w:val="single" w:sz="4" w:space="0" w:color="auto"/>
              <w:right w:val="single" w:sz="4" w:space="0" w:color="auto"/>
            </w:tcBorders>
            <w:vAlign w:val="bottom"/>
          </w:tcPr>
          <w:p w:rsidR="00124B19" w:rsidRPr="003E4098" w:rsidRDefault="00124B19" w:rsidP="00124B19">
            <w:r w:rsidRPr="003E4098">
              <w:t>2</w:t>
            </w:r>
          </w:p>
        </w:tc>
        <w:tc>
          <w:tcPr>
            <w:tcW w:w="1063" w:type="dxa"/>
            <w:tcBorders>
              <w:top w:val="single" w:sz="4" w:space="0" w:color="auto"/>
              <w:left w:val="single" w:sz="4" w:space="0" w:color="auto"/>
              <w:bottom w:val="single" w:sz="4" w:space="0" w:color="auto"/>
              <w:right w:val="single" w:sz="4" w:space="0" w:color="auto"/>
            </w:tcBorders>
            <w:vAlign w:val="bottom"/>
          </w:tcPr>
          <w:p w:rsidR="00124B19" w:rsidRPr="003E4098" w:rsidRDefault="00124B19" w:rsidP="00124B19">
            <w:r w:rsidRPr="003E4098">
              <w:t>14</w:t>
            </w:r>
          </w:p>
        </w:tc>
      </w:tr>
      <w:tr w:rsidR="00124B19" w:rsidRPr="003E4098" w:rsidTr="00225B71">
        <w:trPr>
          <w:trHeight w:val="255"/>
        </w:trPr>
        <w:tc>
          <w:tcPr>
            <w:tcW w:w="1545" w:type="dxa"/>
            <w:tcBorders>
              <w:top w:val="nil"/>
              <w:left w:val="single" w:sz="4" w:space="0" w:color="000000"/>
              <w:bottom w:val="nil"/>
              <w:right w:val="nil"/>
            </w:tcBorders>
            <w:shd w:val="clear" w:color="auto" w:fill="auto"/>
            <w:noWrap/>
            <w:vAlign w:val="bottom"/>
            <w:hideMark/>
          </w:tcPr>
          <w:p w:rsidR="00124B19" w:rsidRPr="00AF10E6" w:rsidRDefault="00124B19" w:rsidP="00124B19"/>
        </w:tc>
        <w:tc>
          <w:tcPr>
            <w:tcW w:w="841" w:type="dxa"/>
            <w:tcBorders>
              <w:top w:val="nil"/>
              <w:left w:val="single" w:sz="4" w:space="0" w:color="000000"/>
              <w:bottom w:val="nil"/>
              <w:right w:val="nil"/>
            </w:tcBorders>
            <w:shd w:val="clear" w:color="auto" w:fill="auto"/>
            <w:noWrap/>
            <w:vAlign w:val="bottom"/>
            <w:hideMark/>
          </w:tcPr>
          <w:p w:rsidR="00124B19" w:rsidRPr="00AA3A1E" w:rsidRDefault="00124B19" w:rsidP="00124B19">
            <w:r w:rsidRPr="00AA3A1E">
              <w:t>Homme</w:t>
            </w:r>
          </w:p>
        </w:tc>
        <w:tc>
          <w:tcPr>
            <w:tcW w:w="880" w:type="dxa"/>
            <w:tcBorders>
              <w:top w:val="nil"/>
              <w:left w:val="single" w:sz="4" w:space="0" w:color="000000"/>
              <w:bottom w:val="nil"/>
              <w:right w:val="nil"/>
            </w:tcBorders>
            <w:shd w:val="clear" w:color="auto" w:fill="auto"/>
            <w:noWrap/>
            <w:vAlign w:val="bottom"/>
          </w:tcPr>
          <w:p w:rsidR="00124B19" w:rsidRPr="00AA3A1E" w:rsidRDefault="00124B19" w:rsidP="00124B19">
            <w:r w:rsidRPr="00AA3A1E">
              <w:t>23</w:t>
            </w:r>
          </w:p>
        </w:tc>
        <w:tc>
          <w:tcPr>
            <w:tcW w:w="707" w:type="dxa"/>
            <w:tcBorders>
              <w:top w:val="nil"/>
              <w:left w:val="nil"/>
              <w:bottom w:val="nil"/>
              <w:right w:val="nil"/>
            </w:tcBorders>
            <w:shd w:val="clear" w:color="auto" w:fill="auto"/>
            <w:noWrap/>
            <w:vAlign w:val="bottom"/>
          </w:tcPr>
          <w:p w:rsidR="00124B19" w:rsidRPr="00AA3A1E" w:rsidRDefault="00AA3A1E" w:rsidP="00124B19">
            <w:r w:rsidRPr="00AA3A1E">
              <w:t>6</w:t>
            </w:r>
          </w:p>
        </w:tc>
        <w:tc>
          <w:tcPr>
            <w:tcW w:w="847" w:type="dxa"/>
            <w:tcBorders>
              <w:top w:val="nil"/>
              <w:left w:val="single" w:sz="4" w:space="0" w:color="000000"/>
              <w:bottom w:val="nil"/>
              <w:right w:val="single" w:sz="4" w:space="0" w:color="auto"/>
            </w:tcBorders>
            <w:shd w:val="clear" w:color="auto" w:fill="auto"/>
            <w:noWrap/>
            <w:vAlign w:val="bottom"/>
          </w:tcPr>
          <w:p w:rsidR="00124B19" w:rsidRPr="00AA3A1E" w:rsidRDefault="00124B19" w:rsidP="00AA3A1E">
            <w:r w:rsidRPr="00AA3A1E">
              <w:t>2</w:t>
            </w:r>
            <w:r w:rsidR="00AA3A1E" w:rsidRPr="00AA3A1E">
              <w:t>9</w:t>
            </w:r>
          </w:p>
        </w:tc>
        <w:tc>
          <w:tcPr>
            <w:tcW w:w="637" w:type="dxa"/>
            <w:tcBorders>
              <w:left w:val="single" w:sz="4" w:space="0" w:color="auto"/>
              <w:right w:val="single" w:sz="4" w:space="0" w:color="auto"/>
            </w:tcBorders>
            <w:vAlign w:val="bottom"/>
          </w:tcPr>
          <w:p w:rsidR="00124B19" w:rsidRPr="003E4098" w:rsidRDefault="00124B19" w:rsidP="00124B19"/>
        </w:tc>
        <w:tc>
          <w:tcPr>
            <w:tcW w:w="921" w:type="dxa"/>
            <w:tcBorders>
              <w:top w:val="single" w:sz="4" w:space="0" w:color="auto"/>
              <w:left w:val="single" w:sz="4" w:space="0" w:color="auto"/>
              <w:bottom w:val="single" w:sz="4" w:space="0" w:color="auto"/>
              <w:right w:val="single" w:sz="4" w:space="0" w:color="auto"/>
            </w:tcBorders>
            <w:vAlign w:val="bottom"/>
          </w:tcPr>
          <w:p w:rsidR="00124B19" w:rsidRPr="003E4098" w:rsidRDefault="00124B19" w:rsidP="00124B19">
            <w:r w:rsidRPr="003E4098">
              <w:t>19</w:t>
            </w:r>
          </w:p>
        </w:tc>
        <w:tc>
          <w:tcPr>
            <w:tcW w:w="1276" w:type="dxa"/>
            <w:tcBorders>
              <w:top w:val="single" w:sz="4" w:space="0" w:color="auto"/>
              <w:left w:val="single" w:sz="4" w:space="0" w:color="auto"/>
              <w:bottom w:val="single" w:sz="4" w:space="0" w:color="auto"/>
              <w:right w:val="single" w:sz="4" w:space="0" w:color="auto"/>
            </w:tcBorders>
            <w:vAlign w:val="bottom"/>
          </w:tcPr>
          <w:p w:rsidR="00124B19" w:rsidRPr="003E4098" w:rsidRDefault="00124B19" w:rsidP="00124B19">
            <w:r w:rsidRPr="003E4098">
              <w:t>6</w:t>
            </w:r>
          </w:p>
        </w:tc>
        <w:tc>
          <w:tcPr>
            <w:tcW w:w="1063" w:type="dxa"/>
            <w:tcBorders>
              <w:top w:val="single" w:sz="4" w:space="0" w:color="auto"/>
              <w:left w:val="single" w:sz="4" w:space="0" w:color="auto"/>
              <w:bottom w:val="single" w:sz="4" w:space="0" w:color="auto"/>
              <w:right w:val="single" w:sz="4" w:space="0" w:color="auto"/>
            </w:tcBorders>
            <w:vAlign w:val="bottom"/>
          </w:tcPr>
          <w:p w:rsidR="00124B19" w:rsidRPr="003E4098" w:rsidRDefault="00124B19" w:rsidP="00124B19">
            <w:r w:rsidRPr="003E4098">
              <w:t>25</w:t>
            </w:r>
          </w:p>
        </w:tc>
      </w:tr>
      <w:tr w:rsidR="00124B19" w:rsidRPr="003E4098" w:rsidTr="00225B71">
        <w:trPr>
          <w:trHeight w:val="255"/>
        </w:trPr>
        <w:tc>
          <w:tcPr>
            <w:tcW w:w="1545" w:type="dxa"/>
            <w:tcBorders>
              <w:top w:val="single" w:sz="4" w:space="0" w:color="000000"/>
              <w:left w:val="single" w:sz="4" w:space="0" w:color="000000"/>
              <w:bottom w:val="single" w:sz="4" w:space="0" w:color="000000"/>
              <w:right w:val="nil"/>
            </w:tcBorders>
            <w:shd w:val="clear" w:color="auto" w:fill="auto"/>
            <w:noWrap/>
            <w:vAlign w:val="bottom"/>
            <w:hideMark/>
          </w:tcPr>
          <w:p w:rsidR="00124B19" w:rsidRPr="00AF10E6" w:rsidRDefault="00124B19" w:rsidP="00124B19">
            <w:r w:rsidRPr="00AF10E6">
              <w:t>Total général</w:t>
            </w:r>
          </w:p>
        </w:tc>
        <w:tc>
          <w:tcPr>
            <w:tcW w:w="841" w:type="dxa"/>
            <w:tcBorders>
              <w:top w:val="single" w:sz="4" w:space="0" w:color="000000"/>
              <w:left w:val="nil"/>
              <w:bottom w:val="single" w:sz="4" w:space="0" w:color="000000"/>
              <w:right w:val="nil"/>
            </w:tcBorders>
            <w:shd w:val="clear" w:color="auto" w:fill="auto"/>
            <w:noWrap/>
            <w:vAlign w:val="bottom"/>
            <w:hideMark/>
          </w:tcPr>
          <w:p w:rsidR="00124B19" w:rsidRPr="00AA3A1E" w:rsidRDefault="00124B19" w:rsidP="00124B19"/>
        </w:tc>
        <w:tc>
          <w:tcPr>
            <w:tcW w:w="880" w:type="dxa"/>
            <w:tcBorders>
              <w:top w:val="single" w:sz="4" w:space="0" w:color="000000"/>
              <w:left w:val="single" w:sz="4" w:space="0" w:color="000000"/>
              <w:bottom w:val="single" w:sz="4" w:space="0" w:color="000000"/>
              <w:right w:val="nil"/>
            </w:tcBorders>
            <w:shd w:val="clear" w:color="auto" w:fill="auto"/>
            <w:noWrap/>
            <w:vAlign w:val="bottom"/>
          </w:tcPr>
          <w:p w:rsidR="00124B19" w:rsidRPr="00AA3A1E" w:rsidRDefault="00124B19" w:rsidP="00AA3A1E">
            <w:r w:rsidRPr="00AA3A1E">
              <w:t>8</w:t>
            </w:r>
            <w:r w:rsidR="00AA3A1E" w:rsidRPr="00AA3A1E">
              <w:t>4</w:t>
            </w:r>
          </w:p>
        </w:tc>
        <w:tc>
          <w:tcPr>
            <w:tcW w:w="707" w:type="dxa"/>
            <w:tcBorders>
              <w:top w:val="single" w:sz="4" w:space="0" w:color="000000"/>
              <w:left w:val="nil"/>
              <w:bottom w:val="single" w:sz="4" w:space="0" w:color="000000"/>
              <w:right w:val="nil"/>
            </w:tcBorders>
            <w:shd w:val="clear" w:color="auto" w:fill="auto"/>
            <w:noWrap/>
            <w:vAlign w:val="bottom"/>
          </w:tcPr>
          <w:p w:rsidR="00124B19" w:rsidRPr="00AA3A1E" w:rsidRDefault="00124B19" w:rsidP="004B1FFF">
            <w:r w:rsidRPr="00AA3A1E">
              <w:t>2</w:t>
            </w:r>
            <w:r w:rsidR="004B1FFF" w:rsidRPr="00AA3A1E">
              <w:t>7</w:t>
            </w:r>
          </w:p>
        </w:tc>
        <w:tc>
          <w:tcPr>
            <w:tcW w:w="847" w:type="dxa"/>
            <w:tcBorders>
              <w:top w:val="single" w:sz="4" w:space="0" w:color="000000"/>
              <w:left w:val="single" w:sz="4" w:space="0" w:color="000000"/>
              <w:bottom w:val="single" w:sz="4" w:space="0" w:color="000000"/>
              <w:right w:val="single" w:sz="4" w:space="0" w:color="auto"/>
            </w:tcBorders>
            <w:shd w:val="clear" w:color="auto" w:fill="auto"/>
            <w:noWrap/>
            <w:vAlign w:val="bottom"/>
          </w:tcPr>
          <w:p w:rsidR="00124B19" w:rsidRPr="00AA3A1E" w:rsidRDefault="00124B19" w:rsidP="00AA3A1E">
            <w:r w:rsidRPr="00AA3A1E">
              <w:t>11</w:t>
            </w:r>
            <w:r w:rsidR="00AA3A1E" w:rsidRPr="00AA3A1E">
              <w:t>1</w:t>
            </w:r>
          </w:p>
        </w:tc>
        <w:tc>
          <w:tcPr>
            <w:tcW w:w="637" w:type="dxa"/>
            <w:tcBorders>
              <w:left w:val="single" w:sz="4" w:space="0" w:color="auto"/>
              <w:right w:val="single" w:sz="4" w:space="0" w:color="auto"/>
            </w:tcBorders>
            <w:vAlign w:val="bottom"/>
          </w:tcPr>
          <w:p w:rsidR="00124B19" w:rsidRPr="003E4098" w:rsidRDefault="00124B19" w:rsidP="00124B19"/>
        </w:tc>
        <w:tc>
          <w:tcPr>
            <w:tcW w:w="921" w:type="dxa"/>
            <w:tcBorders>
              <w:top w:val="single" w:sz="4" w:space="0" w:color="auto"/>
              <w:left w:val="single" w:sz="4" w:space="0" w:color="auto"/>
              <w:bottom w:val="single" w:sz="4" w:space="0" w:color="auto"/>
              <w:right w:val="single" w:sz="4" w:space="0" w:color="auto"/>
            </w:tcBorders>
            <w:vAlign w:val="bottom"/>
          </w:tcPr>
          <w:p w:rsidR="00124B19" w:rsidRPr="003E4098" w:rsidRDefault="00124B19" w:rsidP="00124B19">
            <w:r w:rsidRPr="003E4098">
              <w:t>65</w:t>
            </w:r>
          </w:p>
        </w:tc>
        <w:tc>
          <w:tcPr>
            <w:tcW w:w="1276" w:type="dxa"/>
            <w:tcBorders>
              <w:top w:val="single" w:sz="4" w:space="0" w:color="auto"/>
              <w:left w:val="single" w:sz="4" w:space="0" w:color="auto"/>
              <w:bottom w:val="single" w:sz="4" w:space="0" w:color="auto"/>
              <w:right w:val="single" w:sz="4" w:space="0" w:color="auto"/>
            </w:tcBorders>
            <w:vAlign w:val="bottom"/>
          </w:tcPr>
          <w:p w:rsidR="00124B19" w:rsidRPr="003E4098" w:rsidRDefault="00124B19" w:rsidP="00124B19">
            <w:r w:rsidRPr="003E4098">
              <w:t>23</w:t>
            </w:r>
          </w:p>
        </w:tc>
        <w:tc>
          <w:tcPr>
            <w:tcW w:w="1063" w:type="dxa"/>
            <w:tcBorders>
              <w:top w:val="single" w:sz="4" w:space="0" w:color="auto"/>
              <w:left w:val="single" w:sz="4" w:space="0" w:color="auto"/>
              <w:bottom w:val="single" w:sz="4" w:space="0" w:color="auto"/>
              <w:right w:val="single" w:sz="4" w:space="0" w:color="auto"/>
            </w:tcBorders>
            <w:vAlign w:val="bottom"/>
          </w:tcPr>
          <w:p w:rsidR="00124B19" w:rsidRPr="003E4098" w:rsidRDefault="00124B19" w:rsidP="00124B19">
            <w:r w:rsidRPr="003E4098">
              <w:t>95</w:t>
            </w:r>
          </w:p>
        </w:tc>
      </w:tr>
    </w:tbl>
    <w:p w:rsidR="00314C49" w:rsidRPr="003E4098" w:rsidRDefault="00314C49" w:rsidP="002A6D5D"/>
    <w:p w:rsidR="00314C49" w:rsidRPr="003E4098" w:rsidRDefault="00314C49" w:rsidP="002A6D5D"/>
    <w:p w:rsidR="00314C49" w:rsidRPr="003E4098" w:rsidRDefault="00314C49" w:rsidP="002A6D5D"/>
    <w:p w:rsidR="00314C49" w:rsidRPr="003E4098" w:rsidRDefault="00314C49" w:rsidP="002A6D5D"/>
    <w:p w:rsidR="00314C49" w:rsidRPr="003E4098" w:rsidRDefault="00314C49" w:rsidP="002A6D5D"/>
    <w:p w:rsidR="00314C49" w:rsidRPr="003E4098" w:rsidRDefault="00314C49" w:rsidP="00AF10E6">
      <w:pPr>
        <w:jc w:val="left"/>
      </w:pPr>
    </w:p>
    <w:p w:rsidR="00314C49" w:rsidRPr="003E4098" w:rsidRDefault="00314C49" w:rsidP="00AF10E6">
      <w:pPr>
        <w:jc w:val="left"/>
      </w:pPr>
    </w:p>
    <w:p w:rsidR="00314C49" w:rsidRPr="003E4098" w:rsidRDefault="00314C49" w:rsidP="00AF10E6">
      <w:pPr>
        <w:jc w:val="left"/>
      </w:pPr>
    </w:p>
    <w:p w:rsidR="00AF10E6" w:rsidRPr="00AF10E6" w:rsidRDefault="00AF10E6" w:rsidP="00AF10E6">
      <w:pPr>
        <w:jc w:val="left"/>
      </w:pPr>
    </w:p>
    <w:p w:rsidR="00AF10E6" w:rsidRPr="00AF10E6" w:rsidRDefault="00AF10E6" w:rsidP="00AF10E6">
      <w:pPr>
        <w:jc w:val="left"/>
      </w:pPr>
    </w:p>
    <w:p w:rsidR="00AF10E6" w:rsidRPr="00AF10E6" w:rsidRDefault="00AF10E6" w:rsidP="00AF10E6">
      <w:pPr>
        <w:jc w:val="left"/>
      </w:pPr>
    </w:p>
    <w:p w:rsidR="00AF10E6" w:rsidRPr="00AF10E6" w:rsidRDefault="00AF10E6" w:rsidP="00AF10E6">
      <w:pPr>
        <w:jc w:val="left"/>
      </w:pPr>
    </w:p>
    <w:p w:rsidR="00AF10E6" w:rsidRDefault="00AF10E6" w:rsidP="00AF10E6">
      <w:pPr>
        <w:jc w:val="left"/>
      </w:pPr>
      <w:r>
        <w:t>Les chiffres ci-dessus tiennent compte des adhérent</w:t>
      </w:r>
      <w:r w:rsidR="00CD268C">
        <w:t>s</w:t>
      </w:r>
      <w:r>
        <w:t xml:space="preserve"> dont nous gérons les licences directement. Il faut donc ajouter</w:t>
      </w:r>
      <w:r w:rsidR="006B6CF9">
        <w:t> :</w:t>
      </w:r>
    </w:p>
    <w:p w:rsidR="00AF10E6" w:rsidRDefault="00AF10E6" w:rsidP="002942D6">
      <w:pPr>
        <w:numPr>
          <w:ilvl w:val="0"/>
          <w:numId w:val="20"/>
        </w:numPr>
        <w:jc w:val="left"/>
      </w:pPr>
      <w:r>
        <w:t>Un cadet Homme de la CCPH</w:t>
      </w:r>
      <w:r w:rsidR="006B6CF9">
        <w:t xml:space="preserve"> ;</w:t>
      </w:r>
    </w:p>
    <w:p w:rsidR="00AF10E6" w:rsidRPr="00AF10E6" w:rsidRDefault="00AF10E6" w:rsidP="002942D6">
      <w:pPr>
        <w:numPr>
          <w:ilvl w:val="0"/>
          <w:numId w:val="20"/>
        </w:numPr>
        <w:jc w:val="left"/>
      </w:pPr>
      <w:r>
        <w:t>Deux adultes hommes hors CCPH</w:t>
      </w:r>
      <w:r w:rsidR="006B6CF9">
        <w:t>.</w:t>
      </w:r>
    </w:p>
    <w:p w:rsidR="00AF10E6" w:rsidRPr="00AF10E6" w:rsidRDefault="00AF10E6" w:rsidP="00AF10E6">
      <w:pPr>
        <w:jc w:val="left"/>
      </w:pPr>
    </w:p>
    <w:p w:rsidR="00AF10E6" w:rsidRPr="00AF10E6" w:rsidRDefault="00AF10E6" w:rsidP="00AF10E6">
      <w:pPr>
        <w:jc w:val="left"/>
      </w:pPr>
    </w:p>
    <w:p w:rsidR="007B2CA7" w:rsidRPr="003E4098" w:rsidRDefault="00A52C84" w:rsidP="002A6D5D">
      <w:pPr>
        <w:pStyle w:val="Titre1"/>
        <w:rPr>
          <w:rStyle w:val="Titre1Car"/>
          <w:rFonts w:ascii="Calibri" w:hAnsi="Calibri" w:cs="Calibri"/>
          <w:sz w:val="32"/>
          <w:szCs w:val="32"/>
        </w:rPr>
      </w:pPr>
      <w:r w:rsidRPr="003E4098">
        <w:rPr>
          <w:rStyle w:val="Titre1Car"/>
          <w:rFonts w:ascii="Calibri" w:hAnsi="Calibri" w:cs="Calibri"/>
          <w:sz w:val="32"/>
          <w:szCs w:val="32"/>
        </w:rPr>
        <w:br w:type="page"/>
      </w:r>
      <w:bookmarkStart w:id="2" w:name="_Toc26599128"/>
      <w:r w:rsidR="007B2CA7" w:rsidRPr="003E4098">
        <w:rPr>
          <w:rStyle w:val="Titre1Car"/>
          <w:rFonts w:ascii="Calibri" w:hAnsi="Calibri" w:cs="Calibri"/>
          <w:sz w:val="32"/>
          <w:szCs w:val="32"/>
        </w:rPr>
        <w:lastRenderedPageBreak/>
        <w:t>Décisions récentes :</w:t>
      </w:r>
      <w:bookmarkEnd w:id="2"/>
      <w:r w:rsidR="007B2CA7" w:rsidRPr="003E4098">
        <w:rPr>
          <w:rStyle w:val="Titre1Car"/>
          <w:rFonts w:ascii="Calibri" w:hAnsi="Calibri" w:cs="Calibri"/>
          <w:sz w:val="32"/>
          <w:szCs w:val="32"/>
        </w:rPr>
        <w:t xml:space="preserve"> </w:t>
      </w:r>
    </w:p>
    <w:p w:rsidR="00247CA0" w:rsidRDefault="00247CA0" w:rsidP="002A6D5D"/>
    <w:p w:rsidR="00247CA0" w:rsidRPr="009149F3" w:rsidRDefault="000B2F95" w:rsidP="002A6D5D">
      <w:pPr>
        <w:rPr>
          <w:b/>
          <w:u w:val="single"/>
        </w:rPr>
      </w:pPr>
      <w:r w:rsidRPr="009149F3">
        <w:rPr>
          <w:b/>
          <w:u w:val="single"/>
        </w:rPr>
        <w:t xml:space="preserve">Gestion du </w:t>
      </w:r>
      <w:r w:rsidR="00247CA0" w:rsidRPr="009149F3">
        <w:rPr>
          <w:b/>
          <w:u w:val="single"/>
        </w:rPr>
        <w:t xml:space="preserve"> au matériel</w:t>
      </w:r>
    </w:p>
    <w:p w:rsidR="000B2F95" w:rsidRDefault="000B2F95" w:rsidP="002A6D5D"/>
    <w:p w:rsidR="00247CA0" w:rsidRDefault="00F6335C" w:rsidP="002A6D5D">
      <w:r>
        <w:rPr>
          <w:noProof/>
          <w:lang w:eastAsia="fr-FR"/>
        </w:rPr>
        <w:drawing>
          <wp:anchor distT="0" distB="0" distL="114300" distR="114300" simplePos="0" relativeHeight="251655168" behindDoc="0" locked="0" layoutInCell="1" allowOverlap="1">
            <wp:simplePos x="0" y="0"/>
            <wp:positionH relativeFrom="column">
              <wp:posOffset>17145</wp:posOffset>
            </wp:positionH>
            <wp:positionV relativeFrom="paragraph">
              <wp:posOffset>118110</wp:posOffset>
            </wp:positionV>
            <wp:extent cx="1242695" cy="1903730"/>
            <wp:effectExtent l="0" t="0" r="0" b="0"/>
            <wp:wrapSquare wrapText="bothSides"/>
            <wp:docPr id="103" name="Imag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242695" cy="1903730"/>
                    </a:xfrm>
                    <a:prstGeom prst="rect">
                      <a:avLst/>
                    </a:prstGeom>
                    <a:noFill/>
                    <a:ln>
                      <a:noFill/>
                    </a:ln>
                  </pic:spPr>
                </pic:pic>
              </a:graphicData>
            </a:graphic>
            <wp14:sizeRelH relativeFrom="page">
              <wp14:pctWidth>0</wp14:pctWidth>
            </wp14:sizeRelH>
            <wp14:sizeRelV relativeFrom="page">
              <wp14:pctHeight>0</wp14:pctHeight>
            </wp14:sizeRelV>
          </wp:anchor>
        </w:drawing>
      </w:r>
      <w:r w:rsidR="00247CA0">
        <w:t xml:space="preserve">Nous avons vécu en 2019 un grand nombre de </w:t>
      </w:r>
      <w:proofErr w:type="spellStart"/>
      <w:r w:rsidR="00247CA0">
        <w:t>difficulté</w:t>
      </w:r>
      <w:r w:rsidR="006B6CF9">
        <w:t>S</w:t>
      </w:r>
      <w:proofErr w:type="spellEnd"/>
      <w:r w:rsidR="00247CA0">
        <w:t xml:space="preserve"> à retrouver, quand cela a été possible, du matériel comme de la colle, des outils ou des accessoires. </w:t>
      </w:r>
    </w:p>
    <w:p w:rsidR="00247CA0" w:rsidRDefault="00247CA0" w:rsidP="002A6D5D">
      <w:r>
        <w:t xml:space="preserve">Nous rappelons que seuls les </w:t>
      </w:r>
      <w:r w:rsidR="000B2F95">
        <w:t xml:space="preserve">responsables du matériel, les </w:t>
      </w:r>
      <w:r>
        <w:t xml:space="preserve">entraineurs et leurs assistants, </w:t>
      </w:r>
      <w:r w:rsidR="000B2F95">
        <w:t xml:space="preserve">et les membres du bureau sont autorisés à retirer un objet dans le local de </w:t>
      </w:r>
      <w:r w:rsidR="006B6CF9">
        <w:t>la compagnie</w:t>
      </w:r>
      <w:r w:rsidR="00CD268C">
        <w:t xml:space="preserve"> ou à autoriser un</w:t>
      </w:r>
      <w:r w:rsidR="000B2F95">
        <w:t xml:space="preserve"> adhérent à le faire</w:t>
      </w:r>
    </w:p>
    <w:p w:rsidR="00247CA0" w:rsidRPr="00247CA0" w:rsidRDefault="000B2F95" w:rsidP="002A6D5D">
      <w:r>
        <w:t>Le matériel doit être replacé, après utilisation, à l’endroit où il a été pris. En cas de doute, il vaut mieux demander à un des responsables présents plutôt que de déposer le matériel à la première place trouvée.</w:t>
      </w:r>
    </w:p>
    <w:p w:rsidR="000B2F95" w:rsidRDefault="00F6335C" w:rsidP="002A6D5D">
      <w:pPr>
        <w:rPr>
          <w:u w:val="single"/>
        </w:rPr>
      </w:pPr>
      <w:r>
        <w:rPr>
          <w:noProof/>
          <w:lang w:eastAsia="fr-FR"/>
        </w:rPr>
        <w:drawing>
          <wp:anchor distT="0" distB="0" distL="114300" distR="114300" simplePos="0" relativeHeight="251643904" behindDoc="0" locked="0" layoutInCell="1" allowOverlap="1">
            <wp:simplePos x="0" y="0"/>
            <wp:positionH relativeFrom="column">
              <wp:posOffset>4028440</wp:posOffset>
            </wp:positionH>
            <wp:positionV relativeFrom="paragraph">
              <wp:posOffset>65405</wp:posOffset>
            </wp:positionV>
            <wp:extent cx="1219835" cy="1622425"/>
            <wp:effectExtent l="0" t="0" r="0" b="0"/>
            <wp:wrapSquare wrapText="bothSides"/>
            <wp:docPr id="85" name="Image 85" descr="IMG-20180909-WA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IMG-20180909-WA000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219835" cy="1622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B2F95" w:rsidRPr="000B2F95" w:rsidRDefault="000B2F95" w:rsidP="002A6D5D">
      <w:r w:rsidRPr="000B2F95">
        <w:t>Certains matériels sensibles ont été protégés et placés dans l’armoire sécurisée.</w:t>
      </w:r>
      <w:r w:rsidR="00522DFB">
        <w:t xml:space="preserve"> </w:t>
      </w:r>
      <w:r w:rsidRPr="000B2F95">
        <w:t>Les clés sont disponibles</w:t>
      </w:r>
      <w:r>
        <w:t xml:space="preserve"> auprès des entraineurs, </w:t>
      </w:r>
      <w:r w:rsidRPr="000B2F95">
        <w:t>des membres du bureau et des responsables du matériel</w:t>
      </w:r>
      <w:r>
        <w:t xml:space="preserve">. </w:t>
      </w:r>
      <w:r w:rsidRPr="000B2F95">
        <w:t>Les em</w:t>
      </w:r>
      <w:r w:rsidR="006B6CF9">
        <w:t xml:space="preserve">prunts sont notés à l’intérieur </w:t>
      </w:r>
      <w:r w:rsidRPr="000B2F95">
        <w:t>ainsi que les sorties de matériel pour en gérer le réapprovisionnement</w:t>
      </w:r>
      <w:r>
        <w:t>.</w:t>
      </w:r>
    </w:p>
    <w:p w:rsidR="000B2F95" w:rsidRDefault="000B2F95" w:rsidP="002A6D5D"/>
    <w:p w:rsidR="000B2F95" w:rsidRDefault="006B6CF9" w:rsidP="002A6D5D">
      <w:r>
        <w:t>Une liste</w:t>
      </w:r>
      <w:r w:rsidR="000B2F95">
        <w:t xml:space="preserve"> affichée à l’</w:t>
      </w:r>
      <w:r>
        <w:t>extérieur de la boite sécurisée</w:t>
      </w:r>
      <w:r w:rsidR="000B2F95">
        <w:t xml:space="preserve"> permet aux responsables de signaler les réapprovisionnements nécessaires. Ces signalements nous permettent </w:t>
      </w:r>
      <w:r w:rsidR="003325C9">
        <w:t>d’anticiper toute rupture</w:t>
      </w:r>
      <w:r>
        <w:t> ou</w:t>
      </w:r>
      <w:r w:rsidR="003325C9">
        <w:t xml:space="preserve"> </w:t>
      </w:r>
      <w:r w:rsidR="000B2F95">
        <w:t xml:space="preserve">de rechercher les meilleurs fournisseurs </w:t>
      </w:r>
      <w:r w:rsidR="003325C9">
        <w:t xml:space="preserve">pour renouveler les stocks au meilleur prix </w:t>
      </w:r>
      <w:r w:rsidR="000B2F95">
        <w:t>avant qu’un manque ne pénalise les archers</w:t>
      </w:r>
      <w:r w:rsidR="00D70E96">
        <w:t>.</w:t>
      </w:r>
    </w:p>
    <w:p w:rsidR="00247CA0" w:rsidRDefault="00247CA0" w:rsidP="002A6D5D"/>
    <w:p w:rsidR="00247CA0" w:rsidRPr="009149F3" w:rsidRDefault="00783810" w:rsidP="002A6D5D">
      <w:pPr>
        <w:rPr>
          <w:b/>
          <w:u w:val="single"/>
        </w:rPr>
      </w:pPr>
      <w:r>
        <w:rPr>
          <w:b/>
          <w:u w:val="single"/>
        </w:rPr>
        <w:t>Horaires d'</w:t>
      </w:r>
      <w:r w:rsidR="00B435FF" w:rsidRPr="009149F3">
        <w:rPr>
          <w:b/>
          <w:u w:val="single"/>
        </w:rPr>
        <w:t>ouverture de la salle</w:t>
      </w:r>
    </w:p>
    <w:p w:rsidR="000B2F95" w:rsidRDefault="000B2F95" w:rsidP="002A6D5D"/>
    <w:p w:rsidR="003325C9" w:rsidRDefault="003325C9" w:rsidP="002A6D5D">
      <w:r>
        <w:t>La salle dont nous bénéficions est louée par la ville de Bazainville à la CCPH pour 5 euros de l’heure. La CCPH nous offre donc la mise à disposition de la salle trois jours par semaine, toute l’année. Une convention entre la mairie, la CCPH et la CAPH défini</w:t>
      </w:r>
      <w:r w:rsidR="006B6CF9">
        <w:t>t</w:t>
      </w:r>
      <w:r>
        <w:t xml:space="preserve"> ce fonctionnement, qui est renouvelée chaque année. Pour des raisons pratiques, la mairie de Bazainville comprend qu’il y ait des périodes d’installation et de rangement avant et après les horaires d’entrainement. </w:t>
      </w:r>
      <w:r w:rsidR="006B6CF9">
        <w:t>Elle</w:t>
      </w:r>
      <w:r>
        <w:t xml:space="preserve"> nous permet donc d’accéder à la salle une </w:t>
      </w:r>
      <w:r w:rsidR="001852AB">
        <w:t>demi-heure</w:t>
      </w:r>
      <w:r>
        <w:t xml:space="preserve"> avant et après les horaires prévus par la convention.</w:t>
      </w:r>
    </w:p>
    <w:p w:rsidR="001852AB" w:rsidRDefault="001852AB" w:rsidP="002A6D5D"/>
    <w:p w:rsidR="003325C9" w:rsidRDefault="003325C9" w:rsidP="002A6D5D">
      <w:r>
        <w:t>Les horaires à respecter sont donc</w:t>
      </w:r>
      <w:r w:rsidR="00A11D2C">
        <w:t xml:space="preserve"> en orange et vert ci-dessous : </w:t>
      </w:r>
    </w:p>
    <w:p w:rsidR="003325C9" w:rsidRDefault="003325C9" w:rsidP="002A6D5D"/>
    <w:tbl>
      <w:tblPr>
        <w:tblW w:w="8908" w:type="dxa"/>
        <w:jc w:val="center"/>
        <w:tblInd w:w="55" w:type="dxa"/>
        <w:tblCellMar>
          <w:left w:w="70" w:type="dxa"/>
          <w:right w:w="70" w:type="dxa"/>
        </w:tblCellMar>
        <w:tblLook w:val="04A0" w:firstRow="1" w:lastRow="0" w:firstColumn="1" w:lastColumn="0" w:noHBand="0" w:noVBand="1"/>
      </w:tblPr>
      <w:tblGrid>
        <w:gridCol w:w="886"/>
        <w:gridCol w:w="400"/>
        <w:gridCol w:w="400"/>
        <w:gridCol w:w="400"/>
        <w:gridCol w:w="400"/>
        <w:gridCol w:w="400"/>
        <w:gridCol w:w="400"/>
        <w:gridCol w:w="564"/>
        <w:gridCol w:w="236"/>
        <w:gridCol w:w="400"/>
        <w:gridCol w:w="564"/>
        <w:gridCol w:w="236"/>
        <w:gridCol w:w="400"/>
        <w:gridCol w:w="564"/>
        <w:gridCol w:w="236"/>
        <w:gridCol w:w="400"/>
        <w:gridCol w:w="564"/>
        <w:gridCol w:w="245"/>
        <w:gridCol w:w="415"/>
        <w:gridCol w:w="415"/>
        <w:gridCol w:w="400"/>
      </w:tblGrid>
      <w:tr w:rsidR="005C54AC" w:rsidRPr="005C54AC" w:rsidTr="004E14E2">
        <w:trPr>
          <w:trHeight w:val="270"/>
          <w:jc w:val="center"/>
        </w:trPr>
        <w:tc>
          <w:tcPr>
            <w:tcW w:w="880" w:type="dxa"/>
            <w:tcBorders>
              <w:top w:val="nil"/>
              <w:left w:val="nil"/>
              <w:bottom w:val="nil"/>
              <w:right w:val="nil"/>
            </w:tcBorders>
            <w:shd w:val="clear" w:color="auto" w:fill="auto"/>
            <w:noWrap/>
            <w:vAlign w:val="bottom"/>
            <w:hideMark/>
          </w:tcPr>
          <w:p w:rsidR="005C54AC" w:rsidRPr="005C54AC" w:rsidRDefault="005C54AC" w:rsidP="002A6D5D">
            <w:pPr>
              <w:rPr>
                <w:lang w:eastAsia="fr-FR"/>
              </w:rPr>
            </w:pPr>
          </w:p>
        </w:tc>
        <w:tc>
          <w:tcPr>
            <w:tcW w:w="800" w:type="dxa"/>
            <w:gridSpan w:val="2"/>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5C54AC" w:rsidRPr="005C54AC" w:rsidRDefault="005C54AC" w:rsidP="002A6D5D">
            <w:pPr>
              <w:rPr>
                <w:lang w:eastAsia="fr-FR"/>
              </w:rPr>
            </w:pPr>
            <w:r w:rsidRPr="005C54AC">
              <w:rPr>
                <w:lang w:eastAsia="fr-FR"/>
              </w:rPr>
              <w:t>16h</w:t>
            </w:r>
          </w:p>
        </w:tc>
        <w:tc>
          <w:tcPr>
            <w:tcW w:w="400" w:type="dxa"/>
            <w:tcBorders>
              <w:top w:val="nil"/>
              <w:left w:val="nil"/>
              <w:bottom w:val="nil"/>
              <w:right w:val="nil"/>
            </w:tcBorders>
            <w:shd w:val="clear" w:color="auto" w:fill="auto"/>
            <w:noWrap/>
            <w:vAlign w:val="bottom"/>
            <w:hideMark/>
          </w:tcPr>
          <w:p w:rsidR="005C54AC" w:rsidRPr="005C54AC" w:rsidRDefault="005C54AC" w:rsidP="002A6D5D">
            <w:pPr>
              <w:rPr>
                <w:lang w:eastAsia="fr-FR"/>
              </w:rPr>
            </w:pPr>
          </w:p>
        </w:tc>
        <w:tc>
          <w:tcPr>
            <w:tcW w:w="800" w:type="dxa"/>
            <w:gridSpan w:val="2"/>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5C54AC" w:rsidRPr="005C54AC" w:rsidRDefault="005C54AC" w:rsidP="002A6D5D">
            <w:pPr>
              <w:rPr>
                <w:lang w:eastAsia="fr-FR"/>
              </w:rPr>
            </w:pPr>
            <w:r w:rsidRPr="005C54AC">
              <w:rPr>
                <w:lang w:eastAsia="fr-FR"/>
              </w:rPr>
              <w:t>16h30</w:t>
            </w:r>
          </w:p>
        </w:tc>
        <w:tc>
          <w:tcPr>
            <w:tcW w:w="400" w:type="dxa"/>
            <w:tcBorders>
              <w:top w:val="nil"/>
              <w:left w:val="nil"/>
              <w:bottom w:val="nil"/>
              <w:right w:val="nil"/>
            </w:tcBorders>
            <w:shd w:val="clear" w:color="auto" w:fill="auto"/>
            <w:noWrap/>
            <w:vAlign w:val="bottom"/>
            <w:hideMark/>
          </w:tcPr>
          <w:p w:rsidR="005C54AC" w:rsidRPr="005C54AC" w:rsidRDefault="005C54AC" w:rsidP="002A6D5D">
            <w:pPr>
              <w:rPr>
                <w:lang w:eastAsia="fr-FR"/>
              </w:rPr>
            </w:pPr>
          </w:p>
        </w:tc>
        <w:tc>
          <w:tcPr>
            <w:tcW w:w="800" w:type="dxa"/>
            <w:gridSpan w:val="2"/>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5C54AC" w:rsidRPr="005C54AC" w:rsidRDefault="005C54AC" w:rsidP="002A6D5D">
            <w:pPr>
              <w:rPr>
                <w:lang w:eastAsia="fr-FR"/>
              </w:rPr>
            </w:pPr>
            <w:r w:rsidRPr="005C54AC">
              <w:rPr>
                <w:lang w:eastAsia="fr-FR"/>
              </w:rPr>
              <w:t>18h</w:t>
            </w:r>
          </w:p>
        </w:tc>
        <w:tc>
          <w:tcPr>
            <w:tcW w:w="400" w:type="dxa"/>
            <w:tcBorders>
              <w:top w:val="nil"/>
              <w:left w:val="nil"/>
              <w:bottom w:val="nil"/>
              <w:right w:val="nil"/>
            </w:tcBorders>
            <w:shd w:val="clear" w:color="auto" w:fill="auto"/>
            <w:noWrap/>
            <w:vAlign w:val="bottom"/>
            <w:hideMark/>
          </w:tcPr>
          <w:p w:rsidR="005C54AC" w:rsidRPr="005C54AC" w:rsidRDefault="005C54AC" w:rsidP="002A6D5D">
            <w:pPr>
              <w:rPr>
                <w:lang w:eastAsia="fr-FR"/>
              </w:rPr>
            </w:pPr>
          </w:p>
        </w:tc>
        <w:tc>
          <w:tcPr>
            <w:tcW w:w="800" w:type="dxa"/>
            <w:gridSpan w:val="2"/>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5C54AC" w:rsidRPr="005C54AC" w:rsidRDefault="005C54AC" w:rsidP="002A6D5D">
            <w:pPr>
              <w:rPr>
                <w:lang w:eastAsia="fr-FR"/>
              </w:rPr>
            </w:pPr>
            <w:r w:rsidRPr="005C54AC">
              <w:rPr>
                <w:lang w:eastAsia="fr-FR"/>
              </w:rPr>
              <w:t>18h30</w:t>
            </w:r>
          </w:p>
        </w:tc>
        <w:tc>
          <w:tcPr>
            <w:tcW w:w="400" w:type="dxa"/>
            <w:tcBorders>
              <w:top w:val="nil"/>
              <w:left w:val="nil"/>
              <w:bottom w:val="nil"/>
              <w:right w:val="nil"/>
            </w:tcBorders>
            <w:shd w:val="clear" w:color="auto" w:fill="auto"/>
            <w:noWrap/>
            <w:vAlign w:val="bottom"/>
            <w:hideMark/>
          </w:tcPr>
          <w:p w:rsidR="005C54AC" w:rsidRPr="005C54AC" w:rsidRDefault="005C54AC" w:rsidP="002A6D5D">
            <w:pPr>
              <w:rPr>
                <w:lang w:eastAsia="fr-FR"/>
              </w:rPr>
            </w:pPr>
          </w:p>
        </w:tc>
        <w:tc>
          <w:tcPr>
            <w:tcW w:w="800" w:type="dxa"/>
            <w:gridSpan w:val="2"/>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5C54AC" w:rsidRPr="005C54AC" w:rsidRDefault="005C54AC" w:rsidP="002A6D5D">
            <w:pPr>
              <w:rPr>
                <w:lang w:eastAsia="fr-FR"/>
              </w:rPr>
            </w:pPr>
            <w:r w:rsidRPr="005C54AC">
              <w:rPr>
                <w:lang w:eastAsia="fr-FR"/>
              </w:rPr>
              <w:t>20h30</w:t>
            </w:r>
          </w:p>
        </w:tc>
        <w:tc>
          <w:tcPr>
            <w:tcW w:w="400" w:type="dxa"/>
            <w:tcBorders>
              <w:top w:val="nil"/>
              <w:left w:val="nil"/>
              <w:bottom w:val="nil"/>
              <w:right w:val="nil"/>
            </w:tcBorders>
            <w:shd w:val="clear" w:color="auto" w:fill="auto"/>
            <w:noWrap/>
            <w:vAlign w:val="bottom"/>
            <w:hideMark/>
          </w:tcPr>
          <w:p w:rsidR="005C54AC" w:rsidRPr="005C54AC" w:rsidRDefault="005C54AC" w:rsidP="002A6D5D">
            <w:pPr>
              <w:rPr>
                <w:lang w:eastAsia="fr-FR"/>
              </w:rPr>
            </w:pPr>
          </w:p>
        </w:tc>
        <w:tc>
          <w:tcPr>
            <w:tcW w:w="806" w:type="dxa"/>
            <w:gridSpan w:val="2"/>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5C54AC" w:rsidRPr="005C54AC" w:rsidRDefault="005C54AC" w:rsidP="002A6D5D">
            <w:pPr>
              <w:rPr>
                <w:lang w:eastAsia="fr-FR"/>
              </w:rPr>
            </w:pPr>
            <w:r w:rsidRPr="005C54AC">
              <w:rPr>
                <w:lang w:eastAsia="fr-FR"/>
              </w:rPr>
              <w:t>22h30</w:t>
            </w:r>
          </w:p>
        </w:tc>
        <w:tc>
          <w:tcPr>
            <w:tcW w:w="411" w:type="dxa"/>
            <w:tcBorders>
              <w:top w:val="nil"/>
              <w:left w:val="nil"/>
              <w:bottom w:val="nil"/>
              <w:right w:val="nil"/>
            </w:tcBorders>
            <w:shd w:val="clear" w:color="auto" w:fill="auto"/>
            <w:noWrap/>
            <w:vAlign w:val="bottom"/>
            <w:hideMark/>
          </w:tcPr>
          <w:p w:rsidR="005C54AC" w:rsidRPr="005C54AC" w:rsidRDefault="005C54AC" w:rsidP="002A6D5D">
            <w:pPr>
              <w:rPr>
                <w:lang w:eastAsia="fr-FR"/>
              </w:rPr>
            </w:pPr>
          </w:p>
        </w:tc>
        <w:tc>
          <w:tcPr>
            <w:tcW w:w="811" w:type="dxa"/>
            <w:gridSpan w:val="2"/>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5C54AC" w:rsidRPr="005C54AC" w:rsidRDefault="005C54AC" w:rsidP="002A6D5D">
            <w:pPr>
              <w:rPr>
                <w:lang w:eastAsia="fr-FR"/>
              </w:rPr>
            </w:pPr>
            <w:r w:rsidRPr="005C54AC">
              <w:rPr>
                <w:lang w:eastAsia="fr-FR"/>
              </w:rPr>
              <w:t>23h00</w:t>
            </w:r>
          </w:p>
        </w:tc>
      </w:tr>
      <w:tr w:rsidR="005C54AC" w:rsidRPr="005C54AC" w:rsidTr="004E14E2">
        <w:trPr>
          <w:trHeight w:val="255"/>
          <w:jc w:val="center"/>
        </w:trPr>
        <w:tc>
          <w:tcPr>
            <w:tcW w:w="880" w:type="dxa"/>
            <w:tcBorders>
              <w:top w:val="nil"/>
              <w:left w:val="nil"/>
              <w:bottom w:val="nil"/>
              <w:right w:val="nil"/>
            </w:tcBorders>
            <w:shd w:val="clear" w:color="auto" w:fill="auto"/>
            <w:noWrap/>
            <w:vAlign w:val="bottom"/>
            <w:hideMark/>
          </w:tcPr>
          <w:p w:rsidR="005C54AC" w:rsidRPr="005C54AC" w:rsidRDefault="005C54AC" w:rsidP="002A6D5D">
            <w:pPr>
              <w:rPr>
                <w:lang w:eastAsia="fr-FR"/>
              </w:rPr>
            </w:pPr>
            <w:r w:rsidRPr="005C54AC">
              <w:rPr>
                <w:lang w:eastAsia="fr-FR"/>
              </w:rPr>
              <w:t>Lundi</w:t>
            </w:r>
          </w:p>
        </w:tc>
        <w:tc>
          <w:tcPr>
            <w:tcW w:w="400" w:type="dxa"/>
            <w:tcBorders>
              <w:top w:val="nil"/>
              <w:left w:val="nil"/>
              <w:bottom w:val="nil"/>
              <w:right w:val="single" w:sz="12" w:space="0" w:color="auto"/>
            </w:tcBorders>
            <w:shd w:val="clear" w:color="000000" w:fill="FF0000"/>
            <w:noWrap/>
            <w:vAlign w:val="bottom"/>
            <w:hideMark/>
          </w:tcPr>
          <w:p w:rsidR="005C54AC" w:rsidRPr="005C54AC" w:rsidRDefault="005C54AC" w:rsidP="002A6D5D">
            <w:pPr>
              <w:rPr>
                <w:lang w:eastAsia="fr-FR"/>
              </w:rPr>
            </w:pPr>
            <w:r w:rsidRPr="005C54AC">
              <w:rPr>
                <w:lang w:eastAsia="fr-FR"/>
              </w:rPr>
              <w:t> </w:t>
            </w:r>
          </w:p>
        </w:tc>
        <w:tc>
          <w:tcPr>
            <w:tcW w:w="400" w:type="dxa"/>
            <w:tcBorders>
              <w:top w:val="nil"/>
              <w:left w:val="nil"/>
              <w:bottom w:val="nil"/>
              <w:right w:val="nil"/>
            </w:tcBorders>
            <w:shd w:val="clear" w:color="000000" w:fill="FF0000"/>
            <w:noWrap/>
            <w:vAlign w:val="bottom"/>
            <w:hideMark/>
          </w:tcPr>
          <w:p w:rsidR="005C54AC" w:rsidRPr="005C54AC" w:rsidRDefault="005C54AC" w:rsidP="002A6D5D">
            <w:pPr>
              <w:rPr>
                <w:lang w:eastAsia="fr-FR"/>
              </w:rPr>
            </w:pPr>
            <w:r w:rsidRPr="005C54AC">
              <w:rPr>
                <w:lang w:eastAsia="fr-FR"/>
              </w:rPr>
              <w:t> </w:t>
            </w:r>
          </w:p>
        </w:tc>
        <w:tc>
          <w:tcPr>
            <w:tcW w:w="400" w:type="dxa"/>
            <w:tcBorders>
              <w:top w:val="nil"/>
              <w:left w:val="nil"/>
              <w:bottom w:val="nil"/>
              <w:right w:val="nil"/>
            </w:tcBorders>
            <w:shd w:val="clear" w:color="000000" w:fill="FF0000"/>
            <w:noWrap/>
            <w:vAlign w:val="bottom"/>
            <w:hideMark/>
          </w:tcPr>
          <w:p w:rsidR="005C54AC" w:rsidRPr="005C54AC" w:rsidRDefault="005C54AC" w:rsidP="002A6D5D">
            <w:pPr>
              <w:rPr>
                <w:lang w:eastAsia="fr-FR"/>
              </w:rPr>
            </w:pPr>
            <w:r w:rsidRPr="005C54AC">
              <w:rPr>
                <w:lang w:eastAsia="fr-FR"/>
              </w:rPr>
              <w:t> </w:t>
            </w:r>
          </w:p>
        </w:tc>
        <w:tc>
          <w:tcPr>
            <w:tcW w:w="400" w:type="dxa"/>
            <w:tcBorders>
              <w:top w:val="nil"/>
              <w:left w:val="nil"/>
              <w:bottom w:val="nil"/>
              <w:right w:val="nil"/>
            </w:tcBorders>
            <w:shd w:val="clear" w:color="000000" w:fill="FF0000"/>
            <w:noWrap/>
            <w:vAlign w:val="bottom"/>
            <w:hideMark/>
          </w:tcPr>
          <w:p w:rsidR="005C54AC" w:rsidRPr="005C54AC" w:rsidRDefault="005C54AC" w:rsidP="002A6D5D">
            <w:pPr>
              <w:rPr>
                <w:lang w:eastAsia="fr-FR"/>
              </w:rPr>
            </w:pPr>
            <w:r w:rsidRPr="005C54AC">
              <w:rPr>
                <w:lang w:eastAsia="fr-FR"/>
              </w:rPr>
              <w:t> </w:t>
            </w:r>
          </w:p>
        </w:tc>
        <w:tc>
          <w:tcPr>
            <w:tcW w:w="400" w:type="dxa"/>
            <w:tcBorders>
              <w:top w:val="nil"/>
              <w:left w:val="nil"/>
              <w:bottom w:val="nil"/>
              <w:right w:val="nil"/>
            </w:tcBorders>
            <w:shd w:val="clear" w:color="000000" w:fill="FF0000"/>
            <w:noWrap/>
            <w:vAlign w:val="bottom"/>
            <w:hideMark/>
          </w:tcPr>
          <w:p w:rsidR="005C54AC" w:rsidRPr="005C54AC" w:rsidRDefault="005C54AC" w:rsidP="002A6D5D">
            <w:pPr>
              <w:rPr>
                <w:lang w:eastAsia="fr-FR"/>
              </w:rPr>
            </w:pPr>
            <w:r w:rsidRPr="005C54AC">
              <w:rPr>
                <w:lang w:eastAsia="fr-FR"/>
              </w:rPr>
              <w:t> </w:t>
            </w:r>
          </w:p>
        </w:tc>
        <w:tc>
          <w:tcPr>
            <w:tcW w:w="400" w:type="dxa"/>
            <w:tcBorders>
              <w:top w:val="nil"/>
              <w:left w:val="nil"/>
              <w:bottom w:val="nil"/>
              <w:right w:val="nil"/>
            </w:tcBorders>
            <w:shd w:val="clear" w:color="000000" w:fill="FF0000"/>
            <w:noWrap/>
            <w:vAlign w:val="bottom"/>
            <w:hideMark/>
          </w:tcPr>
          <w:p w:rsidR="005C54AC" w:rsidRPr="005C54AC" w:rsidRDefault="005C54AC" w:rsidP="002A6D5D">
            <w:pPr>
              <w:rPr>
                <w:lang w:eastAsia="fr-FR"/>
              </w:rPr>
            </w:pPr>
            <w:r w:rsidRPr="005C54AC">
              <w:rPr>
                <w:lang w:eastAsia="fr-FR"/>
              </w:rPr>
              <w:t> </w:t>
            </w:r>
          </w:p>
        </w:tc>
        <w:tc>
          <w:tcPr>
            <w:tcW w:w="564" w:type="dxa"/>
            <w:tcBorders>
              <w:top w:val="nil"/>
              <w:left w:val="nil"/>
              <w:bottom w:val="nil"/>
              <w:right w:val="single" w:sz="12" w:space="0" w:color="auto"/>
            </w:tcBorders>
            <w:shd w:val="clear" w:color="000000" w:fill="FF0000"/>
            <w:noWrap/>
            <w:vAlign w:val="bottom"/>
            <w:hideMark/>
          </w:tcPr>
          <w:p w:rsidR="005C54AC" w:rsidRPr="005C54AC" w:rsidRDefault="005C54AC" w:rsidP="002A6D5D">
            <w:pPr>
              <w:rPr>
                <w:lang w:eastAsia="fr-FR"/>
              </w:rPr>
            </w:pPr>
            <w:r w:rsidRPr="005C54AC">
              <w:rPr>
                <w:lang w:eastAsia="fr-FR"/>
              </w:rPr>
              <w:t> </w:t>
            </w:r>
          </w:p>
        </w:tc>
        <w:tc>
          <w:tcPr>
            <w:tcW w:w="1200" w:type="dxa"/>
            <w:gridSpan w:val="3"/>
            <w:tcBorders>
              <w:top w:val="nil"/>
              <w:left w:val="nil"/>
              <w:bottom w:val="nil"/>
              <w:right w:val="single" w:sz="12" w:space="0" w:color="000000"/>
            </w:tcBorders>
            <w:shd w:val="clear" w:color="000000" w:fill="FFC000"/>
            <w:noWrap/>
            <w:vAlign w:val="bottom"/>
            <w:hideMark/>
          </w:tcPr>
          <w:p w:rsidR="005C54AC" w:rsidRPr="005C54AC" w:rsidRDefault="005C54AC" w:rsidP="002A6D5D">
            <w:pPr>
              <w:rPr>
                <w:lang w:eastAsia="fr-FR"/>
              </w:rPr>
            </w:pPr>
            <w:r w:rsidRPr="005C54AC">
              <w:rPr>
                <w:lang w:eastAsia="fr-FR"/>
              </w:rPr>
              <w:t>installation</w:t>
            </w:r>
          </w:p>
        </w:tc>
        <w:tc>
          <w:tcPr>
            <w:tcW w:w="1200" w:type="dxa"/>
            <w:gridSpan w:val="3"/>
            <w:tcBorders>
              <w:top w:val="nil"/>
              <w:left w:val="nil"/>
              <w:bottom w:val="nil"/>
              <w:right w:val="single" w:sz="12" w:space="0" w:color="000000"/>
            </w:tcBorders>
            <w:shd w:val="clear" w:color="000000" w:fill="00B050"/>
            <w:noWrap/>
            <w:vAlign w:val="bottom"/>
            <w:hideMark/>
          </w:tcPr>
          <w:p w:rsidR="005C54AC" w:rsidRPr="005C54AC" w:rsidRDefault="005C54AC" w:rsidP="002A6D5D">
            <w:pPr>
              <w:rPr>
                <w:lang w:eastAsia="fr-FR"/>
              </w:rPr>
            </w:pPr>
            <w:r w:rsidRPr="005C54AC">
              <w:rPr>
                <w:lang w:eastAsia="fr-FR"/>
              </w:rPr>
              <w:t>Tir Libre</w:t>
            </w:r>
          </w:p>
        </w:tc>
        <w:tc>
          <w:tcPr>
            <w:tcW w:w="1200" w:type="dxa"/>
            <w:gridSpan w:val="3"/>
            <w:tcBorders>
              <w:top w:val="nil"/>
              <w:left w:val="nil"/>
              <w:bottom w:val="nil"/>
              <w:right w:val="single" w:sz="12" w:space="0" w:color="000000"/>
            </w:tcBorders>
            <w:shd w:val="clear" w:color="000000" w:fill="00B050"/>
            <w:noWrap/>
            <w:vAlign w:val="bottom"/>
            <w:hideMark/>
          </w:tcPr>
          <w:p w:rsidR="005C54AC" w:rsidRPr="005C54AC" w:rsidRDefault="005C54AC" w:rsidP="002A6D5D">
            <w:pPr>
              <w:rPr>
                <w:lang w:eastAsia="fr-FR"/>
              </w:rPr>
            </w:pPr>
            <w:r w:rsidRPr="005C54AC">
              <w:rPr>
                <w:lang w:eastAsia="fr-FR"/>
              </w:rPr>
              <w:t>Cours</w:t>
            </w:r>
          </w:p>
        </w:tc>
        <w:tc>
          <w:tcPr>
            <w:tcW w:w="1064" w:type="dxa"/>
            <w:gridSpan w:val="3"/>
            <w:tcBorders>
              <w:top w:val="nil"/>
              <w:left w:val="nil"/>
              <w:bottom w:val="nil"/>
              <w:right w:val="single" w:sz="12" w:space="0" w:color="000000"/>
            </w:tcBorders>
            <w:shd w:val="clear" w:color="000000" w:fill="FFC000"/>
            <w:noWrap/>
            <w:vAlign w:val="bottom"/>
            <w:hideMark/>
          </w:tcPr>
          <w:p w:rsidR="005C54AC" w:rsidRPr="005C54AC" w:rsidRDefault="005C54AC" w:rsidP="002A6D5D">
            <w:pPr>
              <w:rPr>
                <w:lang w:eastAsia="fr-FR"/>
              </w:rPr>
            </w:pPr>
            <w:r w:rsidRPr="005C54AC">
              <w:rPr>
                <w:lang w:eastAsia="fr-FR"/>
              </w:rPr>
              <w:t>Rangement</w:t>
            </w:r>
          </w:p>
        </w:tc>
        <w:tc>
          <w:tcPr>
            <w:tcW w:w="400" w:type="dxa"/>
            <w:tcBorders>
              <w:top w:val="nil"/>
              <w:left w:val="nil"/>
              <w:bottom w:val="nil"/>
              <w:right w:val="nil"/>
            </w:tcBorders>
            <w:shd w:val="clear" w:color="000000" w:fill="FF0000"/>
            <w:noWrap/>
            <w:vAlign w:val="bottom"/>
            <w:hideMark/>
          </w:tcPr>
          <w:p w:rsidR="005C54AC" w:rsidRPr="005C54AC" w:rsidRDefault="005C54AC" w:rsidP="002A6D5D">
            <w:pPr>
              <w:rPr>
                <w:lang w:eastAsia="fr-FR"/>
              </w:rPr>
            </w:pPr>
            <w:r w:rsidRPr="005C54AC">
              <w:rPr>
                <w:lang w:eastAsia="fr-FR"/>
              </w:rPr>
              <w:t> </w:t>
            </w:r>
          </w:p>
        </w:tc>
      </w:tr>
      <w:tr w:rsidR="005C54AC" w:rsidRPr="005C54AC" w:rsidTr="004E14E2">
        <w:trPr>
          <w:trHeight w:val="255"/>
          <w:jc w:val="center"/>
        </w:trPr>
        <w:tc>
          <w:tcPr>
            <w:tcW w:w="880" w:type="dxa"/>
            <w:tcBorders>
              <w:top w:val="nil"/>
              <w:left w:val="nil"/>
              <w:bottom w:val="nil"/>
              <w:right w:val="nil"/>
            </w:tcBorders>
            <w:shd w:val="clear" w:color="auto" w:fill="auto"/>
            <w:noWrap/>
            <w:vAlign w:val="bottom"/>
            <w:hideMark/>
          </w:tcPr>
          <w:p w:rsidR="005C54AC" w:rsidRPr="005C54AC" w:rsidRDefault="005C54AC" w:rsidP="002A6D5D">
            <w:pPr>
              <w:rPr>
                <w:lang w:eastAsia="fr-FR"/>
              </w:rPr>
            </w:pPr>
          </w:p>
        </w:tc>
        <w:tc>
          <w:tcPr>
            <w:tcW w:w="400" w:type="dxa"/>
            <w:tcBorders>
              <w:top w:val="nil"/>
              <w:left w:val="nil"/>
              <w:bottom w:val="nil"/>
              <w:right w:val="single" w:sz="12" w:space="0" w:color="auto"/>
            </w:tcBorders>
            <w:shd w:val="clear" w:color="auto" w:fill="auto"/>
            <w:noWrap/>
            <w:vAlign w:val="bottom"/>
            <w:hideMark/>
          </w:tcPr>
          <w:p w:rsidR="005C54AC" w:rsidRPr="005C54AC" w:rsidRDefault="005C54AC" w:rsidP="002A6D5D">
            <w:pPr>
              <w:rPr>
                <w:lang w:eastAsia="fr-FR"/>
              </w:rPr>
            </w:pPr>
            <w:r w:rsidRPr="005C54AC">
              <w:rPr>
                <w:lang w:eastAsia="fr-FR"/>
              </w:rPr>
              <w:t> </w:t>
            </w:r>
          </w:p>
        </w:tc>
        <w:tc>
          <w:tcPr>
            <w:tcW w:w="400" w:type="dxa"/>
            <w:tcBorders>
              <w:top w:val="nil"/>
              <w:left w:val="nil"/>
              <w:bottom w:val="nil"/>
              <w:right w:val="nil"/>
            </w:tcBorders>
            <w:shd w:val="clear" w:color="auto" w:fill="auto"/>
            <w:noWrap/>
            <w:vAlign w:val="bottom"/>
            <w:hideMark/>
          </w:tcPr>
          <w:p w:rsidR="005C54AC" w:rsidRPr="005C54AC" w:rsidRDefault="005C54AC" w:rsidP="002A6D5D">
            <w:pPr>
              <w:rPr>
                <w:lang w:eastAsia="fr-FR"/>
              </w:rPr>
            </w:pPr>
          </w:p>
        </w:tc>
        <w:tc>
          <w:tcPr>
            <w:tcW w:w="400" w:type="dxa"/>
            <w:tcBorders>
              <w:top w:val="nil"/>
              <w:left w:val="nil"/>
              <w:bottom w:val="nil"/>
              <w:right w:val="nil"/>
            </w:tcBorders>
            <w:shd w:val="clear" w:color="auto" w:fill="auto"/>
            <w:noWrap/>
            <w:vAlign w:val="bottom"/>
            <w:hideMark/>
          </w:tcPr>
          <w:p w:rsidR="005C54AC" w:rsidRPr="005C54AC" w:rsidRDefault="005C54AC" w:rsidP="002A6D5D">
            <w:pPr>
              <w:rPr>
                <w:lang w:eastAsia="fr-FR"/>
              </w:rPr>
            </w:pPr>
          </w:p>
        </w:tc>
        <w:tc>
          <w:tcPr>
            <w:tcW w:w="400" w:type="dxa"/>
            <w:tcBorders>
              <w:top w:val="nil"/>
              <w:left w:val="nil"/>
              <w:bottom w:val="nil"/>
              <w:right w:val="single" w:sz="12" w:space="0" w:color="auto"/>
            </w:tcBorders>
            <w:shd w:val="clear" w:color="auto" w:fill="auto"/>
            <w:noWrap/>
            <w:vAlign w:val="bottom"/>
            <w:hideMark/>
          </w:tcPr>
          <w:p w:rsidR="005C54AC" w:rsidRPr="005C54AC" w:rsidRDefault="005C54AC" w:rsidP="002A6D5D">
            <w:pPr>
              <w:rPr>
                <w:lang w:eastAsia="fr-FR"/>
              </w:rPr>
            </w:pPr>
            <w:r w:rsidRPr="005C54AC">
              <w:rPr>
                <w:lang w:eastAsia="fr-FR"/>
              </w:rPr>
              <w:t> </w:t>
            </w:r>
          </w:p>
        </w:tc>
        <w:tc>
          <w:tcPr>
            <w:tcW w:w="400" w:type="dxa"/>
            <w:tcBorders>
              <w:top w:val="nil"/>
              <w:left w:val="nil"/>
              <w:bottom w:val="nil"/>
              <w:right w:val="nil"/>
            </w:tcBorders>
            <w:shd w:val="clear" w:color="auto" w:fill="auto"/>
            <w:noWrap/>
            <w:vAlign w:val="bottom"/>
            <w:hideMark/>
          </w:tcPr>
          <w:p w:rsidR="005C54AC" w:rsidRPr="005C54AC" w:rsidRDefault="005C54AC" w:rsidP="002A6D5D">
            <w:pPr>
              <w:rPr>
                <w:lang w:eastAsia="fr-FR"/>
              </w:rPr>
            </w:pPr>
          </w:p>
        </w:tc>
        <w:tc>
          <w:tcPr>
            <w:tcW w:w="400" w:type="dxa"/>
            <w:tcBorders>
              <w:top w:val="nil"/>
              <w:left w:val="nil"/>
              <w:bottom w:val="nil"/>
              <w:right w:val="nil"/>
            </w:tcBorders>
            <w:shd w:val="clear" w:color="auto" w:fill="auto"/>
            <w:noWrap/>
            <w:vAlign w:val="bottom"/>
            <w:hideMark/>
          </w:tcPr>
          <w:p w:rsidR="005C54AC" w:rsidRPr="005C54AC" w:rsidRDefault="005C54AC" w:rsidP="002A6D5D">
            <w:pPr>
              <w:rPr>
                <w:lang w:eastAsia="fr-FR"/>
              </w:rPr>
            </w:pPr>
          </w:p>
        </w:tc>
        <w:tc>
          <w:tcPr>
            <w:tcW w:w="564" w:type="dxa"/>
            <w:tcBorders>
              <w:top w:val="nil"/>
              <w:left w:val="nil"/>
              <w:bottom w:val="nil"/>
              <w:right w:val="single" w:sz="12" w:space="0" w:color="auto"/>
            </w:tcBorders>
            <w:shd w:val="clear" w:color="auto" w:fill="auto"/>
            <w:noWrap/>
            <w:vAlign w:val="bottom"/>
            <w:hideMark/>
          </w:tcPr>
          <w:p w:rsidR="005C54AC" w:rsidRPr="005C54AC" w:rsidRDefault="005C54AC" w:rsidP="002A6D5D">
            <w:pPr>
              <w:rPr>
                <w:lang w:eastAsia="fr-FR"/>
              </w:rPr>
            </w:pPr>
            <w:r w:rsidRPr="005C54AC">
              <w:rPr>
                <w:lang w:eastAsia="fr-FR"/>
              </w:rPr>
              <w:t> </w:t>
            </w:r>
          </w:p>
        </w:tc>
        <w:tc>
          <w:tcPr>
            <w:tcW w:w="236" w:type="dxa"/>
            <w:tcBorders>
              <w:top w:val="nil"/>
              <w:left w:val="nil"/>
              <w:bottom w:val="nil"/>
              <w:right w:val="nil"/>
            </w:tcBorders>
            <w:shd w:val="clear" w:color="auto" w:fill="auto"/>
            <w:noWrap/>
            <w:vAlign w:val="bottom"/>
            <w:hideMark/>
          </w:tcPr>
          <w:p w:rsidR="005C54AC" w:rsidRPr="005C54AC" w:rsidRDefault="005C54AC" w:rsidP="002A6D5D">
            <w:pPr>
              <w:rPr>
                <w:lang w:eastAsia="fr-FR"/>
              </w:rPr>
            </w:pPr>
          </w:p>
        </w:tc>
        <w:tc>
          <w:tcPr>
            <w:tcW w:w="400" w:type="dxa"/>
            <w:tcBorders>
              <w:top w:val="nil"/>
              <w:left w:val="nil"/>
              <w:bottom w:val="nil"/>
              <w:right w:val="nil"/>
            </w:tcBorders>
            <w:shd w:val="clear" w:color="auto" w:fill="auto"/>
            <w:noWrap/>
            <w:vAlign w:val="bottom"/>
            <w:hideMark/>
          </w:tcPr>
          <w:p w:rsidR="005C54AC" w:rsidRPr="005C54AC" w:rsidRDefault="005C54AC" w:rsidP="002A6D5D">
            <w:pPr>
              <w:rPr>
                <w:lang w:eastAsia="fr-FR"/>
              </w:rPr>
            </w:pPr>
          </w:p>
        </w:tc>
        <w:tc>
          <w:tcPr>
            <w:tcW w:w="564" w:type="dxa"/>
            <w:tcBorders>
              <w:top w:val="nil"/>
              <w:left w:val="nil"/>
              <w:bottom w:val="nil"/>
              <w:right w:val="single" w:sz="12" w:space="0" w:color="auto"/>
            </w:tcBorders>
            <w:shd w:val="clear" w:color="auto" w:fill="auto"/>
            <w:noWrap/>
            <w:vAlign w:val="bottom"/>
            <w:hideMark/>
          </w:tcPr>
          <w:p w:rsidR="005C54AC" w:rsidRPr="005C54AC" w:rsidRDefault="005C54AC" w:rsidP="002A6D5D">
            <w:pPr>
              <w:rPr>
                <w:lang w:eastAsia="fr-FR"/>
              </w:rPr>
            </w:pPr>
            <w:r w:rsidRPr="005C54AC">
              <w:rPr>
                <w:lang w:eastAsia="fr-FR"/>
              </w:rPr>
              <w:t> </w:t>
            </w:r>
          </w:p>
        </w:tc>
        <w:tc>
          <w:tcPr>
            <w:tcW w:w="236" w:type="dxa"/>
            <w:tcBorders>
              <w:top w:val="nil"/>
              <w:left w:val="nil"/>
              <w:bottom w:val="nil"/>
              <w:right w:val="nil"/>
            </w:tcBorders>
            <w:shd w:val="clear" w:color="auto" w:fill="auto"/>
            <w:noWrap/>
            <w:vAlign w:val="bottom"/>
            <w:hideMark/>
          </w:tcPr>
          <w:p w:rsidR="005C54AC" w:rsidRPr="005C54AC" w:rsidRDefault="005C54AC" w:rsidP="002A6D5D">
            <w:pPr>
              <w:rPr>
                <w:lang w:eastAsia="fr-FR"/>
              </w:rPr>
            </w:pPr>
          </w:p>
        </w:tc>
        <w:tc>
          <w:tcPr>
            <w:tcW w:w="400" w:type="dxa"/>
            <w:tcBorders>
              <w:top w:val="nil"/>
              <w:left w:val="nil"/>
              <w:bottom w:val="nil"/>
              <w:right w:val="nil"/>
            </w:tcBorders>
            <w:shd w:val="clear" w:color="auto" w:fill="auto"/>
            <w:noWrap/>
            <w:vAlign w:val="bottom"/>
            <w:hideMark/>
          </w:tcPr>
          <w:p w:rsidR="005C54AC" w:rsidRPr="005C54AC" w:rsidRDefault="005C54AC" w:rsidP="002A6D5D">
            <w:pPr>
              <w:rPr>
                <w:lang w:eastAsia="fr-FR"/>
              </w:rPr>
            </w:pPr>
          </w:p>
        </w:tc>
        <w:tc>
          <w:tcPr>
            <w:tcW w:w="564" w:type="dxa"/>
            <w:tcBorders>
              <w:top w:val="nil"/>
              <w:left w:val="nil"/>
              <w:bottom w:val="nil"/>
              <w:right w:val="single" w:sz="12" w:space="0" w:color="auto"/>
            </w:tcBorders>
            <w:shd w:val="clear" w:color="auto" w:fill="auto"/>
            <w:noWrap/>
            <w:vAlign w:val="bottom"/>
            <w:hideMark/>
          </w:tcPr>
          <w:p w:rsidR="005C54AC" w:rsidRPr="005C54AC" w:rsidRDefault="005C54AC" w:rsidP="002A6D5D">
            <w:pPr>
              <w:rPr>
                <w:lang w:eastAsia="fr-FR"/>
              </w:rPr>
            </w:pPr>
            <w:r w:rsidRPr="005C54AC">
              <w:rPr>
                <w:lang w:eastAsia="fr-FR"/>
              </w:rPr>
              <w:t> </w:t>
            </w:r>
          </w:p>
        </w:tc>
        <w:tc>
          <w:tcPr>
            <w:tcW w:w="236" w:type="dxa"/>
            <w:tcBorders>
              <w:top w:val="nil"/>
              <w:left w:val="nil"/>
              <w:bottom w:val="nil"/>
              <w:right w:val="nil"/>
            </w:tcBorders>
            <w:shd w:val="clear" w:color="auto" w:fill="auto"/>
            <w:noWrap/>
            <w:vAlign w:val="bottom"/>
            <w:hideMark/>
          </w:tcPr>
          <w:p w:rsidR="005C54AC" w:rsidRPr="005C54AC" w:rsidRDefault="005C54AC" w:rsidP="002A6D5D">
            <w:pPr>
              <w:rPr>
                <w:lang w:eastAsia="fr-FR"/>
              </w:rPr>
            </w:pPr>
          </w:p>
        </w:tc>
        <w:tc>
          <w:tcPr>
            <w:tcW w:w="400" w:type="dxa"/>
            <w:tcBorders>
              <w:top w:val="nil"/>
              <w:left w:val="nil"/>
              <w:bottom w:val="nil"/>
              <w:right w:val="nil"/>
            </w:tcBorders>
            <w:shd w:val="clear" w:color="auto" w:fill="auto"/>
            <w:noWrap/>
            <w:vAlign w:val="bottom"/>
            <w:hideMark/>
          </w:tcPr>
          <w:p w:rsidR="005C54AC" w:rsidRPr="005C54AC" w:rsidRDefault="005C54AC" w:rsidP="002A6D5D">
            <w:pPr>
              <w:rPr>
                <w:lang w:eastAsia="fr-FR"/>
              </w:rPr>
            </w:pPr>
          </w:p>
        </w:tc>
        <w:tc>
          <w:tcPr>
            <w:tcW w:w="564" w:type="dxa"/>
            <w:tcBorders>
              <w:top w:val="nil"/>
              <w:left w:val="nil"/>
              <w:bottom w:val="nil"/>
              <w:right w:val="single" w:sz="12" w:space="0" w:color="auto"/>
            </w:tcBorders>
            <w:shd w:val="clear" w:color="auto" w:fill="auto"/>
            <w:noWrap/>
            <w:vAlign w:val="bottom"/>
            <w:hideMark/>
          </w:tcPr>
          <w:p w:rsidR="005C54AC" w:rsidRPr="005C54AC" w:rsidRDefault="005C54AC" w:rsidP="002A6D5D">
            <w:pPr>
              <w:rPr>
                <w:lang w:eastAsia="fr-FR"/>
              </w:rPr>
            </w:pPr>
            <w:r w:rsidRPr="005C54AC">
              <w:rPr>
                <w:lang w:eastAsia="fr-FR"/>
              </w:rPr>
              <w:t> </w:t>
            </w:r>
          </w:p>
        </w:tc>
        <w:tc>
          <w:tcPr>
            <w:tcW w:w="242" w:type="dxa"/>
            <w:tcBorders>
              <w:top w:val="nil"/>
              <w:left w:val="nil"/>
              <w:bottom w:val="nil"/>
              <w:right w:val="nil"/>
            </w:tcBorders>
            <w:shd w:val="clear" w:color="auto" w:fill="auto"/>
            <w:noWrap/>
            <w:vAlign w:val="bottom"/>
            <w:hideMark/>
          </w:tcPr>
          <w:p w:rsidR="005C54AC" w:rsidRPr="005C54AC" w:rsidRDefault="005C54AC" w:rsidP="002A6D5D">
            <w:pPr>
              <w:rPr>
                <w:lang w:eastAsia="fr-FR"/>
              </w:rPr>
            </w:pPr>
          </w:p>
        </w:tc>
        <w:tc>
          <w:tcPr>
            <w:tcW w:w="411" w:type="dxa"/>
            <w:tcBorders>
              <w:top w:val="nil"/>
              <w:left w:val="nil"/>
              <w:bottom w:val="nil"/>
              <w:right w:val="nil"/>
            </w:tcBorders>
            <w:shd w:val="clear" w:color="auto" w:fill="auto"/>
            <w:noWrap/>
            <w:vAlign w:val="bottom"/>
            <w:hideMark/>
          </w:tcPr>
          <w:p w:rsidR="005C54AC" w:rsidRPr="005C54AC" w:rsidRDefault="005C54AC" w:rsidP="002A6D5D">
            <w:pPr>
              <w:rPr>
                <w:lang w:eastAsia="fr-FR"/>
              </w:rPr>
            </w:pPr>
          </w:p>
        </w:tc>
        <w:tc>
          <w:tcPr>
            <w:tcW w:w="411" w:type="dxa"/>
            <w:tcBorders>
              <w:top w:val="nil"/>
              <w:left w:val="nil"/>
              <w:bottom w:val="nil"/>
              <w:right w:val="single" w:sz="12" w:space="0" w:color="auto"/>
            </w:tcBorders>
            <w:shd w:val="clear" w:color="auto" w:fill="auto"/>
            <w:noWrap/>
            <w:vAlign w:val="bottom"/>
            <w:hideMark/>
          </w:tcPr>
          <w:p w:rsidR="005C54AC" w:rsidRPr="005C54AC" w:rsidRDefault="005C54AC" w:rsidP="002A6D5D">
            <w:pPr>
              <w:rPr>
                <w:lang w:eastAsia="fr-FR"/>
              </w:rPr>
            </w:pPr>
            <w:r w:rsidRPr="005C54AC">
              <w:rPr>
                <w:lang w:eastAsia="fr-FR"/>
              </w:rPr>
              <w:t> </w:t>
            </w:r>
          </w:p>
        </w:tc>
        <w:tc>
          <w:tcPr>
            <w:tcW w:w="400" w:type="dxa"/>
            <w:tcBorders>
              <w:top w:val="nil"/>
              <w:left w:val="nil"/>
              <w:bottom w:val="nil"/>
              <w:right w:val="nil"/>
            </w:tcBorders>
            <w:shd w:val="clear" w:color="auto" w:fill="auto"/>
            <w:noWrap/>
            <w:vAlign w:val="bottom"/>
            <w:hideMark/>
          </w:tcPr>
          <w:p w:rsidR="005C54AC" w:rsidRPr="005C54AC" w:rsidRDefault="005C54AC" w:rsidP="002A6D5D">
            <w:pPr>
              <w:rPr>
                <w:lang w:eastAsia="fr-FR"/>
              </w:rPr>
            </w:pPr>
          </w:p>
        </w:tc>
      </w:tr>
      <w:tr w:rsidR="005C54AC" w:rsidRPr="005C54AC" w:rsidTr="004E14E2">
        <w:trPr>
          <w:trHeight w:val="255"/>
          <w:jc w:val="center"/>
        </w:trPr>
        <w:tc>
          <w:tcPr>
            <w:tcW w:w="880" w:type="dxa"/>
            <w:tcBorders>
              <w:top w:val="nil"/>
              <w:left w:val="nil"/>
              <w:bottom w:val="nil"/>
              <w:right w:val="nil"/>
            </w:tcBorders>
            <w:shd w:val="clear" w:color="auto" w:fill="auto"/>
            <w:noWrap/>
            <w:vAlign w:val="bottom"/>
            <w:hideMark/>
          </w:tcPr>
          <w:p w:rsidR="005C54AC" w:rsidRPr="005C54AC" w:rsidRDefault="005C54AC" w:rsidP="002A6D5D">
            <w:pPr>
              <w:rPr>
                <w:lang w:eastAsia="fr-FR"/>
              </w:rPr>
            </w:pPr>
            <w:r w:rsidRPr="005C54AC">
              <w:rPr>
                <w:lang w:eastAsia="fr-FR"/>
              </w:rPr>
              <w:t>Mercredi</w:t>
            </w:r>
          </w:p>
        </w:tc>
        <w:tc>
          <w:tcPr>
            <w:tcW w:w="400" w:type="dxa"/>
            <w:tcBorders>
              <w:top w:val="nil"/>
              <w:left w:val="nil"/>
              <w:bottom w:val="nil"/>
              <w:right w:val="single" w:sz="12" w:space="0" w:color="auto"/>
            </w:tcBorders>
            <w:shd w:val="clear" w:color="000000" w:fill="FF0000"/>
            <w:noWrap/>
            <w:vAlign w:val="bottom"/>
            <w:hideMark/>
          </w:tcPr>
          <w:p w:rsidR="005C54AC" w:rsidRPr="005C54AC" w:rsidRDefault="005C54AC" w:rsidP="002A6D5D">
            <w:pPr>
              <w:rPr>
                <w:lang w:eastAsia="fr-FR"/>
              </w:rPr>
            </w:pPr>
            <w:r w:rsidRPr="005C54AC">
              <w:rPr>
                <w:lang w:eastAsia="fr-FR"/>
              </w:rPr>
              <w:t> </w:t>
            </w:r>
          </w:p>
        </w:tc>
        <w:tc>
          <w:tcPr>
            <w:tcW w:w="1200" w:type="dxa"/>
            <w:gridSpan w:val="3"/>
            <w:tcBorders>
              <w:top w:val="nil"/>
              <w:left w:val="nil"/>
              <w:bottom w:val="nil"/>
              <w:right w:val="single" w:sz="12" w:space="0" w:color="000000"/>
            </w:tcBorders>
            <w:shd w:val="clear" w:color="000000" w:fill="FFC000"/>
            <w:noWrap/>
            <w:vAlign w:val="bottom"/>
            <w:hideMark/>
          </w:tcPr>
          <w:p w:rsidR="005C54AC" w:rsidRPr="005C54AC" w:rsidRDefault="005C54AC" w:rsidP="002A6D5D">
            <w:pPr>
              <w:rPr>
                <w:lang w:eastAsia="fr-FR"/>
              </w:rPr>
            </w:pPr>
            <w:r w:rsidRPr="005C54AC">
              <w:rPr>
                <w:lang w:eastAsia="fr-FR"/>
              </w:rPr>
              <w:t>installation</w:t>
            </w:r>
          </w:p>
        </w:tc>
        <w:tc>
          <w:tcPr>
            <w:tcW w:w="2564" w:type="dxa"/>
            <w:gridSpan w:val="6"/>
            <w:tcBorders>
              <w:top w:val="nil"/>
              <w:left w:val="nil"/>
              <w:bottom w:val="nil"/>
              <w:right w:val="single" w:sz="12" w:space="0" w:color="000000"/>
            </w:tcBorders>
            <w:shd w:val="clear" w:color="000000" w:fill="00B050"/>
            <w:noWrap/>
            <w:vAlign w:val="bottom"/>
            <w:hideMark/>
          </w:tcPr>
          <w:p w:rsidR="005C54AC" w:rsidRPr="005C54AC" w:rsidRDefault="005C54AC" w:rsidP="002A6D5D">
            <w:pPr>
              <w:rPr>
                <w:lang w:eastAsia="fr-FR"/>
              </w:rPr>
            </w:pPr>
            <w:r w:rsidRPr="005C54AC">
              <w:rPr>
                <w:lang w:eastAsia="fr-FR"/>
              </w:rPr>
              <w:t>Cours</w:t>
            </w:r>
          </w:p>
        </w:tc>
        <w:tc>
          <w:tcPr>
            <w:tcW w:w="1200" w:type="dxa"/>
            <w:gridSpan w:val="3"/>
            <w:tcBorders>
              <w:top w:val="nil"/>
              <w:left w:val="nil"/>
              <w:bottom w:val="nil"/>
              <w:right w:val="single" w:sz="12" w:space="0" w:color="000000"/>
            </w:tcBorders>
            <w:shd w:val="clear" w:color="000000" w:fill="00B050"/>
            <w:noWrap/>
            <w:vAlign w:val="bottom"/>
            <w:hideMark/>
          </w:tcPr>
          <w:p w:rsidR="005C54AC" w:rsidRPr="005C54AC" w:rsidRDefault="005C54AC" w:rsidP="002A6D5D">
            <w:pPr>
              <w:rPr>
                <w:lang w:eastAsia="fr-FR"/>
              </w:rPr>
            </w:pPr>
            <w:r w:rsidRPr="005C54AC">
              <w:rPr>
                <w:lang w:eastAsia="fr-FR"/>
              </w:rPr>
              <w:t>Cours</w:t>
            </w:r>
          </w:p>
        </w:tc>
        <w:tc>
          <w:tcPr>
            <w:tcW w:w="1200" w:type="dxa"/>
            <w:gridSpan w:val="3"/>
            <w:tcBorders>
              <w:top w:val="nil"/>
              <w:left w:val="nil"/>
              <w:bottom w:val="nil"/>
              <w:right w:val="single" w:sz="12" w:space="0" w:color="000000"/>
            </w:tcBorders>
            <w:shd w:val="clear" w:color="000000" w:fill="00B050"/>
            <w:noWrap/>
            <w:vAlign w:val="bottom"/>
            <w:hideMark/>
          </w:tcPr>
          <w:p w:rsidR="005C54AC" w:rsidRPr="005C54AC" w:rsidRDefault="005C54AC" w:rsidP="002A6D5D">
            <w:pPr>
              <w:rPr>
                <w:lang w:eastAsia="fr-FR"/>
              </w:rPr>
            </w:pPr>
            <w:r w:rsidRPr="005C54AC">
              <w:rPr>
                <w:lang w:eastAsia="fr-FR"/>
              </w:rPr>
              <w:t>Parcours</w:t>
            </w:r>
          </w:p>
        </w:tc>
        <w:tc>
          <w:tcPr>
            <w:tcW w:w="1064" w:type="dxa"/>
            <w:gridSpan w:val="3"/>
            <w:tcBorders>
              <w:top w:val="nil"/>
              <w:left w:val="nil"/>
              <w:bottom w:val="nil"/>
              <w:right w:val="single" w:sz="12" w:space="0" w:color="000000"/>
            </w:tcBorders>
            <w:shd w:val="clear" w:color="000000" w:fill="FFC000"/>
            <w:noWrap/>
            <w:vAlign w:val="bottom"/>
            <w:hideMark/>
          </w:tcPr>
          <w:p w:rsidR="005C54AC" w:rsidRPr="005C54AC" w:rsidRDefault="005C54AC" w:rsidP="002A6D5D">
            <w:pPr>
              <w:rPr>
                <w:lang w:eastAsia="fr-FR"/>
              </w:rPr>
            </w:pPr>
            <w:r w:rsidRPr="005C54AC">
              <w:rPr>
                <w:lang w:eastAsia="fr-FR"/>
              </w:rPr>
              <w:t>Rangement</w:t>
            </w:r>
          </w:p>
        </w:tc>
        <w:tc>
          <w:tcPr>
            <w:tcW w:w="400" w:type="dxa"/>
            <w:tcBorders>
              <w:top w:val="nil"/>
              <w:left w:val="nil"/>
              <w:bottom w:val="nil"/>
              <w:right w:val="nil"/>
            </w:tcBorders>
            <w:shd w:val="clear" w:color="000000" w:fill="FF0000"/>
            <w:noWrap/>
            <w:vAlign w:val="bottom"/>
            <w:hideMark/>
          </w:tcPr>
          <w:p w:rsidR="005C54AC" w:rsidRPr="005C54AC" w:rsidRDefault="005C54AC" w:rsidP="002A6D5D">
            <w:pPr>
              <w:rPr>
                <w:lang w:eastAsia="fr-FR"/>
              </w:rPr>
            </w:pPr>
            <w:r w:rsidRPr="005C54AC">
              <w:rPr>
                <w:lang w:eastAsia="fr-FR"/>
              </w:rPr>
              <w:t> </w:t>
            </w:r>
          </w:p>
        </w:tc>
      </w:tr>
      <w:tr w:rsidR="005C54AC" w:rsidRPr="005C54AC" w:rsidTr="004E14E2">
        <w:trPr>
          <w:trHeight w:val="255"/>
          <w:jc w:val="center"/>
        </w:trPr>
        <w:tc>
          <w:tcPr>
            <w:tcW w:w="880" w:type="dxa"/>
            <w:tcBorders>
              <w:top w:val="nil"/>
              <w:left w:val="nil"/>
              <w:bottom w:val="nil"/>
              <w:right w:val="nil"/>
            </w:tcBorders>
            <w:shd w:val="clear" w:color="auto" w:fill="auto"/>
            <w:noWrap/>
            <w:vAlign w:val="bottom"/>
            <w:hideMark/>
          </w:tcPr>
          <w:p w:rsidR="005C54AC" w:rsidRPr="005C54AC" w:rsidRDefault="005C54AC" w:rsidP="002A6D5D">
            <w:pPr>
              <w:rPr>
                <w:lang w:eastAsia="fr-FR"/>
              </w:rPr>
            </w:pPr>
          </w:p>
        </w:tc>
        <w:tc>
          <w:tcPr>
            <w:tcW w:w="400" w:type="dxa"/>
            <w:tcBorders>
              <w:top w:val="nil"/>
              <w:left w:val="nil"/>
              <w:bottom w:val="nil"/>
              <w:right w:val="single" w:sz="12" w:space="0" w:color="auto"/>
            </w:tcBorders>
            <w:shd w:val="clear" w:color="auto" w:fill="auto"/>
            <w:noWrap/>
            <w:vAlign w:val="bottom"/>
            <w:hideMark/>
          </w:tcPr>
          <w:p w:rsidR="005C54AC" w:rsidRPr="005C54AC" w:rsidRDefault="005C54AC" w:rsidP="002A6D5D">
            <w:pPr>
              <w:rPr>
                <w:lang w:eastAsia="fr-FR"/>
              </w:rPr>
            </w:pPr>
            <w:r w:rsidRPr="005C54AC">
              <w:rPr>
                <w:lang w:eastAsia="fr-FR"/>
              </w:rPr>
              <w:t> </w:t>
            </w:r>
          </w:p>
        </w:tc>
        <w:tc>
          <w:tcPr>
            <w:tcW w:w="400" w:type="dxa"/>
            <w:tcBorders>
              <w:top w:val="nil"/>
              <w:left w:val="nil"/>
              <w:bottom w:val="nil"/>
              <w:right w:val="nil"/>
            </w:tcBorders>
            <w:shd w:val="clear" w:color="auto" w:fill="auto"/>
            <w:noWrap/>
            <w:vAlign w:val="bottom"/>
            <w:hideMark/>
          </w:tcPr>
          <w:p w:rsidR="005C54AC" w:rsidRPr="005C54AC" w:rsidRDefault="005C54AC" w:rsidP="002A6D5D">
            <w:pPr>
              <w:rPr>
                <w:lang w:eastAsia="fr-FR"/>
              </w:rPr>
            </w:pPr>
          </w:p>
        </w:tc>
        <w:tc>
          <w:tcPr>
            <w:tcW w:w="400" w:type="dxa"/>
            <w:tcBorders>
              <w:top w:val="nil"/>
              <w:left w:val="nil"/>
              <w:bottom w:val="nil"/>
              <w:right w:val="nil"/>
            </w:tcBorders>
            <w:shd w:val="clear" w:color="auto" w:fill="auto"/>
            <w:noWrap/>
            <w:vAlign w:val="bottom"/>
            <w:hideMark/>
          </w:tcPr>
          <w:p w:rsidR="005C54AC" w:rsidRPr="005C54AC" w:rsidRDefault="005C54AC" w:rsidP="002A6D5D">
            <w:pPr>
              <w:rPr>
                <w:lang w:eastAsia="fr-FR"/>
              </w:rPr>
            </w:pPr>
          </w:p>
        </w:tc>
        <w:tc>
          <w:tcPr>
            <w:tcW w:w="400" w:type="dxa"/>
            <w:tcBorders>
              <w:top w:val="nil"/>
              <w:left w:val="nil"/>
              <w:bottom w:val="nil"/>
              <w:right w:val="single" w:sz="12" w:space="0" w:color="auto"/>
            </w:tcBorders>
            <w:shd w:val="clear" w:color="auto" w:fill="auto"/>
            <w:noWrap/>
            <w:vAlign w:val="bottom"/>
            <w:hideMark/>
          </w:tcPr>
          <w:p w:rsidR="005C54AC" w:rsidRPr="005C54AC" w:rsidRDefault="005C54AC" w:rsidP="002A6D5D">
            <w:pPr>
              <w:rPr>
                <w:lang w:eastAsia="fr-FR"/>
              </w:rPr>
            </w:pPr>
            <w:r w:rsidRPr="005C54AC">
              <w:rPr>
                <w:lang w:eastAsia="fr-FR"/>
              </w:rPr>
              <w:t> </w:t>
            </w:r>
          </w:p>
        </w:tc>
        <w:tc>
          <w:tcPr>
            <w:tcW w:w="400" w:type="dxa"/>
            <w:tcBorders>
              <w:top w:val="nil"/>
              <w:left w:val="nil"/>
              <w:bottom w:val="nil"/>
              <w:right w:val="nil"/>
            </w:tcBorders>
            <w:shd w:val="clear" w:color="auto" w:fill="auto"/>
            <w:noWrap/>
            <w:vAlign w:val="bottom"/>
            <w:hideMark/>
          </w:tcPr>
          <w:p w:rsidR="005C54AC" w:rsidRPr="005C54AC" w:rsidRDefault="005C54AC" w:rsidP="002A6D5D">
            <w:pPr>
              <w:rPr>
                <w:lang w:eastAsia="fr-FR"/>
              </w:rPr>
            </w:pPr>
          </w:p>
        </w:tc>
        <w:tc>
          <w:tcPr>
            <w:tcW w:w="400" w:type="dxa"/>
            <w:tcBorders>
              <w:top w:val="nil"/>
              <w:left w:val="nil"/>
              <w:bottom w:val="nil"/>
              <w:right w:val="nil"/>
            </w:tcBorders>
            <w:shd w:val="clear" w:color="auto" w:fill="auto"/>
            <w:noWrap/>
            <w:vAlign w:val="bottom"/>
            <w:hideMark/>
          </w:tcPr>
          <w:p w:rsidR="005C54AC" w:rsidRPr="005C54AC" w:rsidRDefault="005C54AC" w:rsidP="002A6D5D">
            <w:pPr>
              <w:rPr>
                <w:lang w:eastAsia="fr-FR"/>
              </w:rPr>
            </w:pPr>
          </w:p>
        </w:tc>
        <w:tc>
          <w:tcPr>
            <w:tcW w:w="564" w:type="dxa"/>
            <w:tcBorders>
              <w:top w:val="nil"/>
              <w:left w:val="nil"/>
              <w:bottom w:val="nil"/>
              <w:right w:val="single" w:sz="12" w:space="0" w:color="auto"/>
            </w:tcBorders>
            <w:shd w:val="clear" w:color="auto" w:fill="auto"/>
            <w:noWrap/>
            <w:vAlign w:val="bottom"/>
            <w:hideMark/>
          </w:tcPr>
          <w:p w:rsidR="005C54AC" w:rsidRPr="005C54AC" w:rsidRDefault="005C54AC" w:rsidP="002A6D5D">
            <w:pPr>
              <w:rPr>
                <w:lang w:eastAsia="fr-FR"/>
              </w:rPr>
            </w:pPr>
            <w:r w:rsidRPr="005C54AC">
              <w:rPr>
                <w:lang w:eastAsia="fr-FR"/>
              </w:rPr>
              <w:t> </w:t>
            </w:r>
          </w:p>
        </w:tc>
        <w:tc>
          <w:tcPr>
            <w:tcW w:w="236" w:type="dxa"/>
            <w:tcBorders>
              <w:top w:val="nil"/>
              <w:left w:val="nil"/>
              <w:bottom w:val="nil"/>
              <w:right w:val="nil"/>
            </w:tcBorders>
            <w:shd w:val="clear" w:color="auto" w:fill="auto"/>
            <w:noWrap/>
            <w:vAlign w:val="bottom"/>
            <w:hideMark/>
          </w:tcPr>
          <w:p w:rsidR="005C54AC" w:rsidRPr="005C54AC" w:rsidRDefault="005C54AC" w:rsidP="002A6D5D">
            <w:pPr>
              <w:rPr>
                <w:lang w:eastAsia="fr-FR"/>
              </w:rPr>
            </w:pPr>
          </w:p>
        </w:tc>
        <w:tc>
          <w:tcPr>
            <w:tcW w:w="400" w:type="dxa"/>
            <w:tcBorders>
              <w:top w:val="nil"/>
              <w:left w:val="nil"/>
              <w:bottom w:val="nil"/>
              <w:right w:val="nil"/>
            </w:tcBorders>
            <w:shd w:val="clear" w:color="auto" w:fill="auto"/>
            <w:noWrap/>
            <w:vAlign w:val="bottom"/>
            <w:hideMark/>
          </w:tcPr>
          <w:p w:rsidR="005C54AC" w:rsidRPr="005C54AC" w:rsidRDefault="005C54AC" w:rsidP="002A6D5D">
            <w:pPr>
              <w:rPr>
                <w:lang w:eastAsia="fr-FR"/>
              </w:rPr>
            </w:pPr>
          </w:p>
        </w:tc>
        <w:tc>
          <w:tcPr>
            <w:tcW w:w="564" w:type="dxa"/>
            <w:tcBorders>
              <w:top w:val="nil"/>
              <w:left w:val="nil"/>
              <w:bottom w:val="nil"/>
              <w:right w:val="single" w:sz="12" w:space="0" w:color="auto"/>
            </w:tcBorders>
            <w:shd w:val="clear" w:color="auto" w:fill="auto"/>
            <w:noWrap/>
            <w:vAlign w:val="bottom"/>
            <w:hideMark/>
          </w:tcPr>
          <w:p w:rsidR="005C54AC" w:rsidRPr="005C54AC" w:rsidRDefault="005C54AC" w:rsidP="002A6D5D">
            <w:pPr>
              <w:rPr>
                <w:lang w:eastAsia="fr-FR"/>
              </w:rPr>
            </w:pPr>
            <w:r w:rsidRPr="005C54AC">
              <w:rPr>
                <w:lang w:eastAsia="fr-FR"/>
              </w:rPr>
              <w:t> </w:t>
            </w:r>
          </w:p>
        </w:tc>
        <w:tc>
          <w:tcPr>
            <w:tcW w:w="236" w:type="dxa"/>
            <w:tcBorders>
              <w:top w:val="nil"/>
              <w:left w:val="nil"/>
              <w:bottom w:val="nil"/>
              <w:right w:val="nil"/>
            </w:tcBorders>
            <w:shd w:val="clear" w:color="auto" w:fill="auto"/>
            <w:noWrap/>
            <w:vAlign w:val="bottom"/>
            <w:hideMark/>
          </w:tcPr>
          <w:p w:rsidR="005C54AC" w:rsidRPr="005C54AC" w:rsidRDefault="005C54AC" w:rsidP="002A6D5D">
            <w:pPr>
              <w:rPr>
                <w:lang w:eastAsia="fr-FR"/>
              </w:rPr>
            </w:pPr>
          </w:p>
        </w:tc>
        <w:tc>
          <w:tcPr>
            <w:tcW w:w="400" w:type="dxa"/>
            <w:tcBorders>
              <w:top w:val="nil"/>
              <w:left w:val="nil"/>
              <w:bottom w:val="nil"/>
              <w:right w:val="nil"/>
            </w:tcBorders>
            <w:shd w:val="clear" w:color="auto" w:fill="auto"/>
            <w:noWrap/>
            <w:vAlign w:val="bottom"/>
            <w:hideMark/>
          </w:tcPr>
          <w:p w:rsidR="005C54AC" w:rsidRPr="005C54AC" w:rsidRDefault="005C54AC" w:rsidP="002A6D5D">
            <w:pPr>
              <w:rPr>
                <w:lang w:eastAsia="fr-FR"/>
              </w:rPr>
            </w:pPr>
          </w:p>
        </w:tc>
        <w:tc>
          <w:tcPr>
            <w:tcW w:w="564" w:type="dxa"/>
            <w:tcBorders>
              <w:top w:val="nil"/>
              <w:left w:val="nil"/>
              <w:bottom w:val="nil"/>
              <w:right w:val="single" w:sz="12" w:space="0" w:color="auto"/>
            </w:tcBorders>
            <w:shd w:val="clear" w:color="auto" w:fill="auto"/>
            <w:noWrap/>
            <w:vAlign w:val="bottom"/>
            <w:hideMark/>
          </w:tcPr>
          <w:p w:rsidR="005C54AC" w:rsidRPr="005C54AC" w:rsidRDefault="005C54AC" w:rsidP="002A6D5D">
            <w:pPr>
              <w:rPr>
                <w:lang w:eastAsia="fr-FR"/>
              </w:rPr>
            </w:pPr>
            <w:r w:rsidRPr="005C54AC">
              <w:rPr>
                <w:lang w:eastAsia="fr-FR"/>
              </w:rPr>
              <w:t> </w:t>
            </w:r>
          </w:p>
        </w:tc>
        <w:tc>
          <w:tcPr>
            <w:tcW w:w="236" w:type="dxa"/>
            <w:tcBorders>
              <w:top w:val="nil"/>
              <w:left w:val="nil"/>
              <w:bottom w:val="nil"/>
              <w:right w:val="nil"/>
            </w:tcBorders>
            <w:shd w:val="clear" w:color="auto" w:fill="auto"/>
            <w:noWrap/>
            <w:vAlign w:val="bottom"/>
            <w:hideMark/>
          </w:tcPr>
          <w:p w:rsidR="005C54AC" w:rsidRPr="005C54AC" w:rsidRDefault="005C54AC" w:rsidP="002A6D5D">
            <w:pPr>
              <w:rPr>
                <w:lang w:eastAsia="fr-FR"/>
              </w:rPr>
            </w:pPr>
          </w:p>
        </w:tc>
        <w:tc>
          <w:tcPr>
            <w:tcW w:w="400" w:type="dxa"/>
            <w:tcBorders>
              <w:top w:val="nil"/>
              <w:left w:val="nil"/>
              <w:bottom w:val="nil"/>
              <w:right w:val="nil"/>
            </w:tcBorders>
            <w:shd w:val="clear" w:color="auto" w:fill="auto"/>
            <w:noWrap/>
            <w:vAlign w:val="bottom"/>
            <w:hideMark/>
          </w:tcPr>
          <w:p w:rsidR="005C54AC" w:rsidRPr="005C54AC" w:rsidRDefault="005C54AC" w:rsidP="002A6D5D">
            <w:pPr>
              <w:rPr>
                <w:lang w:eastAsia="fr-FR"/>
              </w:rPr>
            </w:pPr>
          </w:p>
        </w:tc>
        <w:tc>
          <w:tcPr>
            <w:tcW w:w="564" w:type="dxa"/>
            <w:tcBorders>
              <w:top w:val="nil"/>
              <w:left w:val="nil"/>
              <w:bottom w:val="nil"/>
              <w:right w:val="single" w:sz="12" w:space="0" w:color="auto"/>
            </w:tcBorders>
            <w:shd w:val="clear" w:color="auto" w:fill="auto"/>
            <w:noWrap/>
            <w:vAlign w:val="bottom"/>
            <w:hideMark/>
          </w:tcPr>
          <w:p w:rsidR="005C54AC" w:rsidRPr="005C54AC" w:rsidRDefault="005C54AC" w:rsidP="002A6D5D">
            <w:pPr>
              <w:rPr>
                <w:lang w:eastAsia="fr-FR"/>
              </w:rPr>
            </w:pPr>
            <w:r w:rsidRPr="005C54AC">
              <w:rPr>
                <w:lang w:eastAsia="fr-FR"/>
              </w:rPr>
              <w:t> </w:t>
            </w:r>
          </w:p>
        </w:tc>
        <w:tc>
          <w:tcPr>
            <w:tcW w:w="242" w:type="dxa"/>
            <w:tcBorders>
              <w:top w:val="nil"/>
              <w:left w:val="nil"/>
              <w:bottom w:val="nil"/>
              <w:right w:val="nil"/>
            </w:tcBorders>
            <w:shd w:val="clear" w:color="auto" w:fill="auto"/>
            <w:noWrap/>
            <w:vAlign w:val="bottom"/>
            <w:hideMark/>
          </w:tcPr>
          <w:p w:rsidR="005C54AC" w:rsidRPr="005C54AC" w:rsidRDefault="005C54AC" w:rsidP="002A6D5D">
            <w:pPr>
              <w:rPr>
                <w:lang w:eastAsia="fr-FR"/>
              </w:rPr>
            </w:pPr>
          </w:p>
        </w:tc>
        <w:tc>
          <w:tcPr>
            <w:tcW w:w="411" w:type="dxa"/>
            <w:tcBorders>
              <w:top w:val="nil"/>
              <w:left w:val="nil"/>
              <w:bottom w:val="nil"/>
              <w:right w:val="nil"/>
            </w:tcBorders>
            <w:shd w:val="clear" w:color="auto" w:fill="auto"/>
            <w:noWrap/>
            <w:vAlign w:val="bottom"/>
            <w:hideMark/>
          </w:tcPr>
          <w:p w:rsidR="005C54AC" w:rsidRPr="005C54AC" w:rsidRDefault="005C54AC" w:rsidP="002A6D5D">
            <w:pPr>
              <w:rPr>
                <w:lang w:eastAsia="fr-FR"/>
              </w:rPr>
            </w:pPr>
          </w:p>
        </w:tc>
        <w:tc>
          <w:tcPr>
            <w:tcW w:w="411" w:type="dxa"/>
            <w:tcBorders>
              <w:top w:val="nil"/>
              <w:left w:val="nil"/>
              <w:bottom w:val="nil"/>
              <w:right w:val="single" w:sz="12" w:space="0" w:color="auto"/>
            </w:tcBorders>
            <w:shd w:val="clear" w:color="auto" w:fill="auto"/>
            <w:noWrap/>
            <w:vAlign w:val="bottom"/>
            <w:hideMark/>
          </w:tcPr>
          <w:p w:rsidR="005C54AC" w:rsidRPr="005C54AC" w:rsidRDefault="005C54AC" w:rsidP="002A6D5D">
            <w:pPr>
              <w:rPr>
                <w:lang w:eastAsia="fr-FR"/>
              </w:rPr>
            </w:pPr>
            <w:r w:rsidRPr="005C54AC">
              <w:rPr>
                <w:lang w:eastAsia="fr-FR"/>
              </w:rPr>
              <w:t> </w:t>
            </w:r>
          </w:p>
        </w:tc>
        <w:tc>
          <w:tcPr>
            <w:tcW w:w="400" w:type="dxa"/>
            <w:tcBorders>
              <w:top w:val="nil"/>
              <w:left w:val="nil"/>
              <w:bottom w:val="nil"/>
              <w:right w:val="nil"/>
            </w:tcBorders>
            <w:shd w:val="clear" w:color="auto" w:fill="auto"/>
            <w:noWrap/>
            <w:vAlign w:val="bottom"/>
            <w:hideMark/>
          </w:tcPr>
          <w:p w:rsidR="005C54AC" w:rsidRPr="005C54AC" w:rsidRDefault="005C54AC" w:rsidP="002A6D5D">
            <w:pPr>
              <w:rPr>
                <w:lang w:eastAsia="fr-FR"/>
              </w:rPr>
            </w:pPr>
          </w:p>
        </w:tc>
      </w:tr>
      <w:tr w:rsidR="005C54AC" w:rsidRPr="005C54AC" w:rsidTr="004E14E2">
        <w:trPr>
          <w:trHeight w:val="255"/>
          <w:jc w:val="center"/>
        </w:trPr>
        <w:tc>
          <w:tcPr>
            <w:tcW w:w="880" w:type="dxa"/>
            <w:tcBorders>
              <w:top w:val="nil"/>
              <w:left w:val="nil"/>
              <w:bottom w:val="nil"/>
              <w:right w:val="nil"/>
            </w:tcBorders>
            <w:shd w:val="clear" w:color="auto" w:fill="auto"/>
            <w:noWrap/>
            <w:vAlign w:val="bottom"/>
            <w:hideMark/>
          </w:tcPr>
          <w:p w:rsidR="005C54AC" w:rsidRPr="005C54AC" w:rsidRDefault="005C54AC" w:rsidP="002A6D5D">
            <w:pPr>
              <w:rPr>
                <w:lang w:eastAsia="fr-FR"/>
              </w:rPr>
            </w:pPr>
            <w:r w:rsidRPr="005C54AC">
              <w:rPr>
                <w:lang w:eastAsia="fr-FR"/>
              </w:rPr>
              <w:t>Vendredi</w:t>
            </w:r>
          </w:p>
        </w:tc>
        <w:tc>
          <w:tcPr>
            <w:tcW w:w="400" w:type="dxa"/>
            <w:tcBorders>
              <w:top w:val="nil"/>
              <w:left w:val="nil"/>
              <w:bottom w:val="nil"/>
              <w:right w:val="single" w:sz="12" w:space="0" w:color="auto"/>
            </w:tcBorders>
            <w:shd w:val="clear" w:color="000000" w:fill="FF0000"/>
            <w:noWrap/>
            <w:vAlign w:val="bottom"/>
            <w:hideMark/>
          </w:tcPr>
          <w:p w:rsidR="005C54AC" w:rsidRPr="005C54AC" w:rsidRDefault="005C54AC" w:rsidP="002A6D5D">
            <w:pPr>
              <w:rPr>
                <w:lang w:eastAsia="fr-FR"/>
              </w:rPr>
            </w:pPr>
            <w:r w:rsidRPr="005C54AC">
              <w:rPr>
                <w:lang w:eastAsia="fr-FR"/>
              </w:rPr>
              <w:t> </w:t>
            </w:r>
          </w:p>
        </w:tc>
        <w:tc>
          <w:tcPr>
            <w:tcW w:w="400" w:type="dxa"/>
            <w:tcBorders>
              <w:top w:val="nil"/>
              <w:left w:val="nil"/>
              <w:bottom w:val="nil"/>
              <w:right w:val="nil"/>
            </w:tcBorders>
            <w:shd w:val="clear" w:color="000000" w:fill="FF0000"/>
            <w:noWrap/>
            <w:vAlign w:val="bottom"/>
            <w:hideMark/>
          </w:tcPr>
          <w:p w:rsidR="005C54AC" w:rsidRPr="005C54AC" w:rsidRDefault="005C54AC" w:rsidP="002A6D5D">
            <w:pPr>
              <w:rPr>
                <w:lang w:eastAsia="fr-FR"/>
              </w:rPr>
            </w:pPr>
            <w:r w:rsidRPr="005C54AC">
              <w:rPr>
                <w:lang w:eastAsia="fr-FR"/>
              </w:rPr>
              <w:t> </w:t>
            </w:r>
          </w:p>
        </w:tc>
        <w:tc>
          <w:tcPr>
            <w:tcW w:w="400" w:type="dxa"/>
            <w:tcBorders>
              <w:top w:val="nil"/>
              <w:left w:val="nil"/>
              <w:bottom w:val="nil"/>
              <w:right w:val="nil"/>
            </w:tcBorders>
            <w:shd w:val="clear" w:color="000000" w:fill="FF0000"/>
            <w:noWrap/>
            <w:vAlign w:val="bottom"/>
            <w:hideMark/>
          </w:tcPr>
          <w:p w:rsidR="005C54AC" w:rsidRPr="005C54AC" w:rsidRDefault="005C54AC" w:rsidP="002A6D5D">
            <w:pPr>
              <w:rPr>
                <w:lang w:eastAsia="fr-FR"/>
              </w:rPr>
            </w:pPr>
            <w:r w:rsidRPr="005C54AC">
              <w:rPr>
                <w:lang w:eastAsia="fr-FR"/>
              </w:rPr>
              <w:t> </w:t>
            </w:r>
          </w:p>
        </w:tc>
        <w:tc>
          <w:tcPr>
            <w:tcW w:w="400" w:type="dxa"/>
            <w:tcBorders>
              <w:top w:val="nil"/>
              <w:left w:val="nil"/>
              <w:bottom w:val="nil"/>
              <w:right w:val="nil"/>
            </w:tcBorders>
            <w:shd w:val="clear" w:color="000000" w:fill="FF0000"/>
            <w:noWrap/>
            <w:vAlign w:val="bottom"/>
            <w:hideMark/>
          </w:tcPr>
          <w:p w:rsidR="005C54AC" w:rsidRPr="005C54AC" w:rsidRDefault="005C54AC" w:rsidP="002A6D5D">
            <w:pPr>
              <w:rPr>
                <w:lang w:eastAsia="fr-FR"/>
              </w:rPr>
            </w:pPr>
            <w:r w:rsidRPr="005C54AC">
              <w:rPr>
                <w:lang w:eastAsia="fr-FR"/>
              </w:rPr>
              <w:t> </w:t>
            </w:r>
          </w:p>
        </w:tc>
        <w:tc>
          <w:tcPr>
            <w:tcW w:w="400" w:type="dxa"/>
            <w:tcBorders>
              <w:top w:val="nil"/>
              <w:left w:val="nil"/>
              <w:bottom w:val="nil"/>
              <w:right w:val="nil"/>
            </w:tcBorders>
            <w:shd w:val="clear" w:color="000000" w:fill="FF0000"/>
            <w:noWrap/>
            <w:vAlign w:val="bottom"/>
            <w:hideMark/>
          </w:tcPr>
          <w:p w:rsidR="005C54AC" w:rsidRPr="005C54AC" w:rsidRDefault="005C54AC" w:rsidP="002A6D5D">
            <w:pPr>
              <w:rPr>
                <w:lang w:eastAsia="fr-FR"/>
              </w:rPr>
            </w:pPr>
            <w:r w:rsidRPr="005C54AC">
              <w:rPr>
                <w:lang w:eastAsia="fr-FR"/>
              </w:rPr>
              <w:t> </w:t>
            </w:r>
          </w:p>
        </w:tc>
        <w:tc>
          <w:tcPr>
            <w:tcW w:w="400" w:type="dxa"/>
            <w:tcBorders>
              <w:top w:val="nil"/>
              <w:left w:val="nil"/>
              <w:bottom w:val="nil"/>
              <w:right w:val="nil"/>
            </w:tcBorders>
            <w:shd w:val="clear" w:color="000000" w:fill="FF0000"/>
            <w:noWrap/>
            <w:vAlign w:val="bottom"/>
            <w:hideMark/>
          </w:tcPr>
          <w:p w:rsidR="005C54AC" w:rsidRPr="005C54AC" w:rsidRDefault="005C54AC" w:rsidP="002A6D5D">
            <w:pPr>
              <w:rPr>
                <w:lang w:eastAsia="fr-FR"/>
              </w:rPr>
            </w:pPr>
            <w:r w:rsidRPr="005C54AC">
              <w:rPr>
                <w:lang w:eastAsia="fr-FR"/>
              </w:rPr>
              <w:t> </w:t>
            </w:r>
          </w:p>
        </w:tc>
        <w:tc>
          <w:tcPr>
            <w:tcW w:w="564" w:type="dxa"/>
            <w:tcBorders>
              <w:top w:val="nil"/>
              <w:left w:val="nil"/>
              <w:bottom w:val="nil"/>
              <w:right w:val="single" w:sz="12" w:space="0" w:color="auto"/>
            </w:tcBorders>
            <w:shd w:val="clear" w:color="000000" w:fill="FF0000"/>
            <w:noWrap/>
            <w:vAlign w:val="bottom"/>
            <w:hideMark/>
          </w:tcPr>
          <w:p w:rsidR="005C54AC" w:rsidRPr="005C54AC" w:rsidRDefault="005C54AC" w:rsidP="002A6D5D">
            <w:pPr>
              <w:rPr>
                <w:lang w:eastAsia="fr-FR"/>
              </w:rPr>
            </w:pPr>
            <w:r w:rsidRPr="005C54AC">
              <w:rPr>
                <w:lang w:eastAsia="fr-FR"/>
              </w:rPr>
              <w:t> </w:t>
            </w:r>
          </w:p>
        </w:tc>
        <w:tc>
          <w:tcPr>
            <w:tcW w:w="1200" w:type="dxa"/>
            <w:gridSpan w:val="3"/>
            <w:tcBorders>
              <w:top w:val="nil"/>
              <w:left w:val="nil"/>
              <w:bottom w:val="nil"/>
              <w:right w:val="single" w:sz="12" w:space="0" w:color="000000"/>
            </w:tcBorders>
            <w:shd w:val="clear" w:color="000000" w:fill="FFC000"/>
            <w:noWrap/>
            <w:vAlign w:val="bottom"/>
            <w:hideMark/>
          </w:tcPr>
          <w:p w:rsidR="005C54AC" w:rsidRPr="005C54AC" w:rsidRDefault="005C54AC" w:rsidP="002A6D5D">
            <w:pPr>
              <w:rPr>
                <w:lang w:eastAsia="fr-FR"/>
              </w:rPr>
            </w:pPr>
            <w:r w:rsidRPr="005C54AC">
              <w:rPr>
                <w:lang w:eastAsia="fr-FR"/>
              </w:rPr>
              <w:t>installation</w:t>
            </w:r>
          </w:p>
        </w:tc>
        <w:tc>
          <w:tcPr>
            <w:tcW w:w="1200" w:type="dxa"/>
            <w:gridSpan w:val="3"/>
            <w:tcBorders>
              <w:top w:val="nil"/>
              <w:left w:val="nil"/>
              <w:bottom w:val="nil"/>
              <w:right w:val="single" w:sz="12" w:space="0" w:color="000000"/>
            </w:tcBorders>
            <w:shd w:val="clear" w:color="000000" w:fill="00B050"/>
            <w:noWrap/>
            <w:vAlign w:val="bottom"/>
            <w:hideMark/>
          </w:tcPr>
          <w:p w:rsidR="005C54AC" w:rsidRPr="005C54AC" w:rsidRDefault="005C54AC" w:rsidP="002A6D5D">
            <w:pPr>
              <w:rPr>
                <w:lang w:eastAsia="fr-FR"/>
              </w:rPr>
            </w:pPr>
            <w:r w:rsidRPr="005C54AC">
              <w:rPr>
                <w:lang w:eastAsia="fr-FR"/>
              </w:rPr>
              <w:t>Cours</w:t>
            </w:r>
          </w:p>
        </w:tc>
        <w:tc>
          <w:tcPr>
            <w:tcW w:w="1200" w:type="dxa"/>
            <w:gridSpan w:val="3"/>
            <w:tcBorders>
              <w:top w:val="nil"/>
              <w:left w:val="nil"/>
              <w:bottom w:val="nil"/>
              <w:right w:val="single" w:sz="12" w:space="0" w:color="000000"/>
            </w:tcBorders>
            <w:shd w:val="clear" w:color="000000" w:fill="00B050"/>
            <w:noWrap/>
            <w:vAlign w:val="bottom"/>
            <w:hideMark/>
          </w:tcPr>
          <w:p w:rsidR="005C54AC" w:rsidRPr="005C54AC" w:rsidRDefault="005C54AC" w:rsidP="002A6D5D">
            <w:pPr>
              <w:rPr>
                <w:lang w:eastAsia="fr-FR"/>
              </w:rPr>
            </w:pPr>
            <w:r w:rsidRPr="005C54AC">
              <w:rPr>
                <w:lang w:eastAsia="fr-FR"/>
              </w:rPr>
              <w:t>Tir Libre</w:t>
            </w:r>
          </w:p>
        </w:tc>
        <w:tc>
          <w:tcPr>
            <w:tcW w:w="1064" w:type="dxa"/>
            <w:gridSpan w:val="3"/>
            <w:tcBorders>
              <w:top w:val="nil"/>
              <w:left w:val="nil"/>
              <w:bottom w:val="nil"/>
              <w:right w:val="single" w:sz="12" w:space="0" w:color="000000"/>
            </w:tcBorders>
            <w:shd w:val="clear" w:color="000000" w:fill="FFC000"/>
            <w:noWrap/>
            <w:vAlign w:val="bottom"/>
            <w:hideMark/>
          </w:tcPr>
          <w:p w:rsidR="005C54AC" w:rsidRPr="005C54AC" w:rsidRDefault="005C54AC" w:rsidP="002A6D5D">
            <w:pPr>
              <w:rPr>
                <w:lang w:eastAsia="fr-FR"/>
              </w:rPr>
            </w:pPr>
            <w:r w:rsidRPr="005C54AC">
              <w:rPr>
                <w:lang w:eastAsia="fr-FR"/>
              </w:rPr>
              <w:t>Rangement</w:t>
            </w:r>
          </w:p>
        </w:tc>
        <w:tc>
          <w:tcPr>
            <w:tcW w:w="400" w:type="dxa"/>
            <w:tcBorders>
              <w:top w:val="nil"/>
              <w:left w:val="nil"/>
              <w:bottom w:val="nil"/>
              <w:right w:val="nil"/>
            </w:tcBorders>
            <w:shd w:val="clear" w:color="000000" w:fill="FF0000"/>
            <w:noWrap/>
            <w:vAlign w:val="bottom"/>
            <w:hideMark/>
          </w:tcPr>
          <w:p w:rsidR="005C54AC" w:rsidRPr="005C54AC" w:rsidRDefault="005C54AC" w:rsidP="002A6D5D">
            <w:pPr>
              <w:rPr>
                <w:lang w:eastAsia="fr-FR"/>
              </w:rPr>
            </w:pPr>
            <w:r w:rsidRPr="005C54AC">
              <w:rPr>
                <w:lang w:eastAsia="fr-FR"/>
              </w:rPr>
              <w:t> </w:t>
            </w:r>
          </w:p>
        </w:tc>
      </w:tr>
    </w:tbl>
    <w:p w:rsidR="005C54AC" w:rsidRDefault="005C54AC" w:rsidP="002A6D5D"/>
    <w:p w:rsidR="005C54AC" w:rsidRDefault="005864FE" w:rsidP="002A6D5D">
      <w:r>
        <w:t>La présence dans l’atelier n’est pas justifiée sur les plages signalées en rouge.</w:t>
      </w:r>
    </w:p>
    <w:p w:rsidR="005C54AC" w:rsidRDefault="005C54AC" w:rsidP="002A6D5D"/>
    <w:p w:rsidR="00247CA0" w:rsidRPr="009149F3" w:rsidRDefault="00247CA0" w:rsidP="002A6D5D">
      <w:pPr>
        <w:rPr>
          <w:b/>
          <w:u w:val="single"/>
        </w:rPr>
      </w:pPr>
      <w:r w:rsidRPr="009149F3">
        <w:rPr>
          <w:b/>
          <w:u w:val="single"/>
        </w:rPr>
        <w:t>Rappel sur les échauffements à l'heure</w:t>
      </w:r>
    </w:p>
    <w:p w:rsidR="001852AB" w:rsidRDefault="001852AB" w:rsidP="002A6D5D"/>
    <w:p w:rsidR="005C54AC" w:rsidRDefault="005C54AC" w:rsidP="002A6D5D">
      <w:r>
        <w:t>Outre l’amélioration des capacités musculaires qu’il permet, l’échauffement est un moyen d’éviter des blessures et également un moment fédérateur de travail ensemble.</w:t>
      </w:r>
    </w:p>
    <w:p w:rsidR="001852AB" w:rsidRDefault="001852AB" w:rsidP="002A6D5D"/>
    <w:p w:rsidR="00522DFB" w:rsidRDefault="005C54AC" w:rsidP="002A6D5D">
      <w:r w:rsidRPr="005C54AC">
        <w:t>L</w:t>
      </w:r>
      <w:r>
        <w:t>es échauffements ou les temps de renforcement musculaire font partie des séances organisées par les entraîneurs. La participation aux échauffements doit être la priorité des archers</w:t>
      </w:r>
      <w:r w:rsidR="006B6CF9">
        <w:t>,</w:t>
      </w:r>
      <w:r>
        <w:t xml:space="preserve"> une fois arrivés sur le pas de tir. Les personnes qui n’ont pas la possibilité d’arriver quelques minutes avant le début du cours doivent donc attendre la fin de l’échauffement pour monter leur</w:t>
      </w:r>
      <w:r w:rsidR="00522DFB">
        <w:t xml:space="preserve"> arc.</w:t>
      </w:r>
    </w:p>
    <w:p w:rsidR="009149F3" w:rsidRDefault="009149F3" w:rsidP="009149F3"/>
    <w:p w:rsidR="009149F3" w:rsidRPr="009149F3" w:rsidRDefault="00F6335C" w:rsidP="009149F3">
      <w:pPr>
        <w:rPr>
          <w:b/>
          <w:u w:val="single"/>
        </w:rPr>
      </w:pPr>
      <w:r>
        <w:rPr>
          <w:b/>
          <w:noProof/>
          <w:u w:val="single"/>
          <w:lang w:eastAsia="fr-FR"/>
        </w:rPr>
        <w:drawing>
          <wp:anchor distT="0" distB="0" distL="114300" distR="114300" simplePos="0" relativeHeight="251644928" behindDoc="0" locked="0" layoutInCell="1" allowOverlap="1">
            <wp:simplePos x="0" y="0"/>
            <wp:positionH relativeFrom="column">
              <wp:posOffset>4302760</wp:posOffset>
            </wp:positionH>
            <wp:positionV relativeFrom="paragraph">
              <wp:posOffset>-6350</wp:posOffset>
            </wp:positionV>
            <wp:extent cx="1708150" cy="996315"/>
            <wp:effectExtent l="0" t="0" r="0" b="0"/>
            <wp:wrapSquare wrapText="bothSides"/>
            <wp:docPr id="8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708150" cy="99631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sidR="009149F3">
        <w:rPr>
          <w:b/>
          <w:u w:val="single"/>
        </w:rPr>
        <w:t>C</w:t>
      </w:r>
      <w:r w:rsidR="009149F3" w:rsidRPr="009149F3">
        <w:rPr>
          <w:b/>
          <w:u w:val="single"/>
        </w:rPr>
        <w:t>hronotirs</w:t>
      </w:r>
      <w:proofErr w:type="spellEnd"/>
      <w:r w:rsidR="009149F3" w:rsidRPr="009149F3">
        <w:rPr>
          <w:b/>
          <w:u w:val="single"/>
        </w:rPr>
        <w:t xml:space="preserve"> </w:t>
      </w:r>
    </w:p>
    <w:p w:rsidR="009149F3" w:rsidRDefault="009149F3" w:rsidP="009149F3"/>
    <w:p w:rsidR="009149F3" w:rsidRPr="006D07C9" w:rsidRDefault="009149F3" w:rsidP="009149F3">
      <w:r>
        <w:t>Nous avons</w:t>
      </w:r>
      <w:r w:rsidRPr="006D07C9">
        <w:t xml:space="preserve"> 2 </w:t>
      </w:r>
      <w:proofErr w:type="spellStart"/>
      <w:r w:rsidRPr="006D07C9">
        <w:t>chronotirs</w:t>
      </w:r>
      <w:proofErr w:type="spellEnd"/>
      <w:r w:rsidRPr="006D07C9">
        <w:t xml:space="preserve"> pour cadencer les entrainements : </w:t>
      </w:r>
    </w:p>
    <w:p w:rsidR="009149F3" w:rsidRPr="006D07C9" w:rsidRDefault="009149F3" w:rsidP="009149F3">
      <w:r w:rsidRPr="006D07C9">
        <w:t>Possibilité de les louer au CDY ou à d’autres compagnies ???</w:t>
      </w:r>
    </w:p>
    <w:p w:rsidR="009149F3" w:rsidRPr="006D07C9" w:rsidRDefault="009149F3" w:rsidP="009149F3">
      <w:r w:rsidRPr="006D07C9">
        <w:t xml:space="preserve">Idée de placer un plexi devant pour éviter les trous </w:t>
      </w:r>
    </w:p>
    <w:p w:rsidR="001852AB" w:rsidRPr="009149F3" w:rsidRDefault="00522DFB" w:rsidP="002A6D5D">
      <w:pPr>
        <w:rPr>
          <w:b/>
          <w:u w:val="single"/>
        </w:rPr>
      </w:pPr>
      <w:r>
        <w:br w:type="page"/>
      </w:r>
      <w:r w:rsidR="00247CA0" w:rsidRPr="009149F3">
        <w:rPr>
          <w:b/>
          <w:u w:val="single"/>
        </w:rPr>
        <w:lastRenderedPageBreak/>
        <w:t xml:space="preserve">Kits débutants sur la période des inscriptions </w:t>
      </w:r>
    </w:p>
    <w:p w:rsidR="00522DFB" w:rsidRPr="00522DFB" w:rsidRDefault="00522DFB" w:rsidP="002A6D5D"/>
    <w:p w:rsidR="001852AB" w:rsidRDefault="00F6335C" w:rsidP="002A6D5D">
      <w:r>
        <w:rPr>
          <w:noProof/>
          <w:lang w:eastAsia="fr-FR"/>
        </w:rPr>
        <w:drawing>
          <wp:anchor distT="0" distB="0" distL="114300" distR="114300" simplePos="0" relativeHeight="251652096" behindDoc="0" locked="0" layoutInCell="1" allowOverlap="1">
            <wp:simplePos x="0" y="0"/>
            <wp:positionH relativeFrom="column">
              <wp:posOffset>57150</wp:posOffset>
            </wp:positionH>
            <wp:positionV relativeFrom="paragraph">
              <wp:posOffset>142875</wp:posOffset>
            </wp:positionV>
            <wp:extent cx="1743075" cy="1295400"/>
            <wp:effectExtent l="0" t="0" r="0" b="0"/>
            <wp:wrapSquare wrapText="bothSides"/>
            <wp:docPr id="100" name="Imag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43075" cy="1295400"/>
                    </a:xfrm>
                    <a:prstGeom prst="rect">
                      <a:avLst/>
                    </a:prstGeom>
                    <a:noFill/>
                  </pic:spPr>
                </pic:pic>
              </a:graphicData>
            </a:graphic>
            <wp14:sizeRelH relativeFrom="page">
              <wp14:pctWidth>0</wp14:pctWidth>
            </wp14:sizeRelH>
            <wp14:sizeRelV relativeFrom="page">
              <wp14:pctHeight>0</wp14:pctHeight>
            </wp14:sizeRelV>
          </wp:anchor>
        </w:drawing>
      </w:r>
      <w:r w:rsidR="001852AB">
        <w:t xml:space="preserve">Pour la seconde année, nous avons proposé au moment de leur inscription à tous les débutants d’acheter </w:t>
      </w:r>
      <w:r w:rsidR="00124B19" w:rsidRPr="00124B19">
        <w:t>pour 30 euros</w:t>
      </w:r>
      <w:r w:rsidR="00124B19">
        <w:t xml:space="preserve"> </w:t>
      </w:r>
      <w:r w:rsidR="001852AB">
        <w:t xml:space="preserve">un kit composé d’une palette, un carquois et une protection de bras. Ce kit est négocié en amont avec plusieurs archeries pour permettre un approvisionnement rapide afin que </w:t>
      </w:r>
      <w:r w:rsidR="006B6CF9">
        <w:t>très vite</w:t>
      </w:r>
      <w:r w:rsidR="001852AB">
        <w:t>, les débutants puissent utiliser leur matériel.</w:t>
      </w:r>
    </w:p>
    <w:p w:rsidR="001852AB" w:rsidRDefault="001852AB" w:rsidP="002A6D5D">
      <w:r>
        <w:t>Il a été laborieux de réaliser les commandes et les livraisons des kits pour les débutants qui se sont inscrits après la commande.</w:t>
      </w:r>
      <w:r w:rsidR="00F5554E">
        <w:t xml:space="preserve"> </w:t>
      </w:r>
      <w:r>
        <w:t>Il est donc décidé que les commandes des kits seront toujours proposé</w:t>
      </w:r>
      <w:r w:rsidR="00CD268C">
        <w:t>e</w:t>
      </w:r>
      <w:r>
        <w:t xml:space="preserve">s à la prochaine rentrée, mais les commandes complémentaires seront traitées </w:t>
      </w:r>
      <w:r w:rsidR="00F5554E">
        <w:t>en une seule fois,</w:t>
      </w:r>
      <w:r>
        <w:t xml:space="preserve"> 30 </w:t>
      </w:r>
      <w:r w:rsidR="00CD268C">
        <w:t>jours</w:t>
      </w:r>
      <w:r w:rsidR="00F5554E">
        <w:t xml:space="preserve"> environ</w:t>
      </w:r>
      <w:r>
        <w:t xml:space="preserve"> après la première commande.</w:t>
      </w:r>
    </w:p>
    <w:p w:rsidR="001852AB" w:rsidRDefault="001852AB" w:rsidP="002A6D5D">
      <w:r>
        <w:t>En synthèse</w:t>
      </w:r>
      <w:r w:rsidR="00F5554E">
        <w:t>, p</w:t>
      </w:r>
      <w:r>
        <w:t>our permettre aux débutants d’avoir le p</w:t>
      </w:r>
      <w:r w:rsidR="00F5554E">
        <w:t>lus vite possible leur matériel</w:t>
      </w:r>
      <w:r>
        <w:t xml:space="preserve"> et pour éviter des compléments de commande difficiles à gérer pour les bénévoles comme pour l’archerie, </w:t>
      </w:r>
      <w:r w:rsidR="00F5554E">
        <w:t>celles-ci</w:t>
      </w:r>
      <w:r>
        <w:t xml:space="preserve"> seront passées en deux temps : immédiatement à la suite de la journée des inscriptions et 30 jours plus tard. </w:t>
      </w:r>
    </w:p>
    <w:p w:rsidR="00F5554E" w:rsidRPr="00F5554E" w:rsidRDefault="00D70E96" w:rsidP="00D70E96">
      <w:pPr>
        <w:rPr>
          <w:i/>
          <w:u w:val="single"/>
        </w:rPr>
      </w:pPr>
      <w:r w:rsidRPr="00F5554E">
        <w:rPr>
          <w:i/>
          <w:u w:val="single"/>
        </w:rPr>
        <w:t>Isabelle demande aussi que l’on propose des</w:t>
      </w:r>
      <w:r w:rsidR="00F5554E" w:rsidRPr="00F5554E">
        <w:rPr>
          <w:i/>
          <w:u w:val="single"/>
        </w:rPr>
        <w:t xml:space="preserve"> flèches montées aux Débutants : </w:t>
      </w:r>
    </w:p>
    <w:p w:rsidR="00D70E96" w:rsidRPr="00F0726D" w:rsidRDefault="00D70E96" w:rsidP="00D70E96">
      <w:r w:rsidRPr="00F0726D">
        <w:t>L’avis est partagé à ce sujet. Aurélie, débutante, se demande ce qu’elle fera de ses flèches si elle ne reconduit pas son inscription l’année d’après, elle préfèrera attendre la 2</w:t>
      </w:r>
      <w:r w:rsidRPr="00F0726D">
        <w:rPr>
          <w:vertAlign w:val="superscript"/>
        </w:rPr>
        <w:t>èm</w:t>
      </w:r>
      <w:r w:rsidR="00F0726D" w:rsidRPr="00F0726D">
        <w:rPr>
          <w:vertAlign w:val="superscript"/>
        </w:rPr>
        <w:t>e</w:t>
      </w:r>
      <w:r w:rsidR="00F0726D" w:rsidRPr="00F0726D">
        <w:t xml:space="preserve"> </w:t>
      </w:r>
      <w:r w:rsidRPr="00F0726D">
        <w:t xml:space="preserve"> année.</w:t>
      </w:r>
    </w:p>
    <w:p w:rsidR="00D70E96" w:rsidRPr="00F0726D" w:rsidRDefault="00D70E96" w:rsidP="00D70E96">
      <w:r w:rsidRPr="00F0726D">
        <w:t>Quid du pri</w:t>
      </w:r>
      <w:r w:rsidR="00F5554E">
        <w:t>x de ces flèches toutes prêtes ?</w:t>
      </w:r>
    </w:p>
    <w:p w:rsidR="00D70E96" w:rsidRDefault="00D70E96" w:rsidP="00D70E96">
      <w:r w:rsidRPr="00F0726D">
        <w:t>Lionel précise que les responsables matériels n’entretiendront pas ce matériel contrairement aux flèches prêtées par la compagnie.</w:t>
      </w:r>
    </w:p>
    <w:p w:rsidR="009643A6" w:rsidRPr="006D07C9" w:rsidRDefault="00F6335C" w:rsidP="002A6D5D">
      <w:r>
        <w:rPr>
          <w:noProof/>
          <w:lang w:eastAsia="fr-FR"/>
        </w:rPr>
        <w:drawing>
          <wp:anchor distT="0" distB="0" distL="114300" distR="114300" simplePos="0" relativeHeight="251633664" behindDoc="0" locked="0" layoutInCell="1" allowOverlap="1">
            <wp:simplePos x="0" y="0"/>
            <wp:positionH relativeFrom="column">
              <wp:posOffset>5531485</wp:posOffset>
            </wp:positionH>
            <wp:positionV relativeFrom="paragraph">
              <wp:posOffset>71755</wp:posOffset>
            </wp:positionV>
            <wp:extent cx="1250950" cy="1268095"/>
            <wp:effectExtent l="0" t="0" r="0" b="0"/>
            <wp:wrapSquare wrapText="bothSides"/>
            <wp:docPr id="4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4">
                      <a:extLst>
                        <a:ext uri="{28A0092B-C50C-407E-A947-70E740481C1C}">
                          <a14:useLocalDpi xmlns:a14="http://schemas.microsoft.com/office/drawing/2010/main" val="0"/>
                        </a:ext>
                      </a:extLst>
                    </a:blip>
                    <a:srcRect l="29848" t="8160" r="28119" b="9361"/>
                    <a:stretch>
                      <a:fillRect/>
                    </a:stretch>
                  </pic:blipFill>
                  <pic:spPr bwMode="auto">
                    <a:xfrm>
                      <a:off x="0" y="0"/>
                      <a:ext cx="1250950" cy="12680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D07C9" w:rsidRDefault="00F6335C" w:rsidP="002A6D5D">
      <w:r>
        <w:rPr>
          <w:noProof/>
          <w:lang w:eastAsia="fr-FR"/>
        </w:rPr>
        <w:drawing>
          <wp:anchor distT="0" distB="0" distL="114300" distR="114300" simplePos="0" relativeHeight="251632640" behindDoc="0" locked="0" layoutInCell="1" allowOverlap="1">
            <wp:simplePos x="0" y="0"/>
            <wp:positionH relativeFrom="column">
              <wp:posOffset>0</wp:posOffset>
            </wp:positionH>
            <wp:positionV relativeFrom="paragraph">
              <wp:posOffset>74930</wp:posOffset>
            </wp:positionV>
            <wp:extent cx="1800225" cy="1200150"/>
            <wp:effectExtent l="0" t="0" r="0" b="0"/>
            <wp:wrapSquare wrapText="bothSides"/>
            <wp:docPr id="4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800225" cy="1200150"/>
                    </a:xfrm>
                    <a:prstGeom prst="rect">
                      <a:avLst/>
                    </a:prstGeom>
                    <a:noFill/>
                    <a:ln>
                      <a:noFill/>
                    </a:ln>
                  </pic:spPr>
                </pic:pic>
              </a:graphicData>
            </a:graphic>
            <wp14:sizeRelH relativeFrom="page">
              <wp14:pctWidth>0</wp14:pctWidth>
            </wp14:sizeRelH>
            <wp14:sizeRelV relativeFrom="page">
              <wp14:pctHeight>0</wp14:pctHeight>
            </wp14:sizeRelV>
          </wp:anchor>
        </w:drawing>
      </w:r>
      <w:r w:rsidR="006D07C9" w:rsidRPr="0079042F">
        <w:rPr>
          <w:b/>
          <w:u w:val="single"/>
        </w:rPr>
        <w:t xml:space="preserve">Plumes et flèches : </w:t>
      </w:r>
      <w:r w:rsidR="006D07C9" w:rsidRPr="0079042F">
        <w:t>Les distinctions sont offertes par la compagnie.</w:t>
      </w:r>
    </w:p>
    <w:p w:rsidR="007B7CCC" w:rsidRPr="0079042F" w:rsidRDefault="007B7CCC" w:rsidP="002A6D5D"/>
    <w:p w:rsidR="00734CAC" w:rsidRPr="006D07C9" w:rsidRDefault="00064C21" w:rsidP="002A6D5D">
      <w:r w:rsidRPr="006D07C9">
        <w:rPr>
          <w:b/>
          <w:u w:val="single"/>
        </w:rPr>
        <w:t>Distinctions de compétition</w:t>
      </w:r>
      <w:r w:rsidRPr="006D07C9">
        <w:t xml:space="preserve"> : </w:t>
      </w:r>
      <w:r w:rsidR="00734CAC" w:rsidRPr="006D07C9">
        <w:t>Elles sont remises une fois par an et par discipline pour les archer</w:t>
      </w:r>
      <w:r w:rsidR="00284801" w:rsidRPr="006D07C9">
        <w:t>s</w:t>
      </w:r>
      <w:r w:rsidR="00734CAC" w:rsidRPr="006D07C9">
        <w:t xml:space="preserve"> qui pratiquent les compétitions à l’occasion d’une séance qui reste à organiser.</w:t>
      </w:r>
    </w:p>
    <w:p w:rsidR="007B2CA7" w:rsidRPr="006D07C9" w:rsidRDefault="00064C21" w:rsidP="002A6D5D">
      <w:r w:rsidRPr="006D07C9">
        <w:t>Toutes l</w:t>
      </w:r>
      <w:r w:rsidR="00734CAC" w:rsidRPr="006D07C9">
        <w:t xml:space="preserve">es distinctions sont par ailleurs à vendre pour ceux qui les perdent ou </w:t>
      </w:r>
      <w:r w:rsidR="00284801" w:rsidRPr="006D07C9">
        <w:t>souhaitent</w:t>
      </w:r>
      <w:r w:rsidR="00734CAC" w:rsidRPr="006D07C9">
        <w:t xml:space="preserve"> les exposer : 2.5€ pour les flèches et plumes</w:t>
      </w:r>
      <w:r w:rsidR="007B2CA7" w:rsidRPr="006D07C9">
        <w:t xml:space="preserve"> </w:t>
      </w:r>
      <w:r w:rsidR="00734CAC" w:rsidRPr="006D07C9">
        <w:t xml:space="preserve">et </w:t>
      </w:r>
      <w:r w:rsidR="007B2CA7" w:rsidRPr="006D07C9">
        <w:t xml:space="preserve"> 5€ pour les autres distinctions. </w:t>
      </w:r>
    </w:p>
    <w:p w:rsidR="007B2CA7" w:rsidRPr="006D07C9" w:rsidRDefault="00F6335C" w:rsidP="002A6D5D">
      <w:r>
        <w:rPr>
          <w:noProof/>
          <w:lang w:eastAsia="fr-FR"/>
        </w:rPr>
        <w:drawing>
          <wp:anchor distT="0" distB="0" distL="114300" distR="114300" simplePos="0" relativeHeight="251654144" behindDoc="0" locked="0" layoutInCell="1" allowOverlap="1">
            <wp:simplePos x="0" y="0"/>
            <wp:positionH relativeFrom="column">
              <wp:posOffset>1822450</wp:posOffset>
            </wp:positionH>
            <wp:positionV relativeFrom="paragraph">
              <wp:posOffset>149225</wp:posOffset>
            </wp:positionV>
            <wp:extent cx="2790825" cy="457200"/>
            <wp:effectExtent l="0" t="0" r="0" b="0"/>
            <wp:wrapSquare wrapText="bothSides"/>
            <wp:docPr id="10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790825" cy="4572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1653120" behindDoc="0" locked="0" layoutInCell="1" allowOverlap="1">
            <wp:simplePos x="0" y="0"/>
            <wp:positionH relativeFrom="column">
              <wp:posOffset>-1136015</wp:posOffset>
            </wp:positionH>
            <wp:positionV relativeFrom="paragraph">
              <wp:posOffset>149225</wp:posOffset>
            </wp:positionV>
            <wp:extent cx="2876550" cy="466725"/>
            <wp:effectExtent l="0" t="0" r="0" b="0"/>
            <wp:wrapSquare wrapText="bothSides"/>
            <wp:docPr id="10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76550" cy="4667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F1DD5" w:rsidRPr="006D07C9" w:rsidRDefault="001F1DD5" w:rsidP="002A6D5D"/>
    <w:p w:rsidR="007B7CCC" w:rsidRDefault="007B7CCC" w:rsidP="002A6D5D"/>
    <w:p w:rsidR="007B7CCC" w:rsidRDefault="007B7CCC" w:rsidP="002A6D5D"/>
    <w:p w:rsidR="007B7CCC" w:rsidRDefault="007B7CCC" w:rsidP="002A6D5D"/>
    <w:p w:rsidR="007B2CA7" w:rsidRPr="009643A6" w:rsidRDefault="007B2CA7" w:rsidP="002A6D5D">
      <w:pPr>
        <w:rPr>
          <w:b/>
          <w:u w:val="single"/>
        </w:rPr>
      </w:pPr>
      <w:r w:rsidRPr="009643A6">
        <w:rPr>
          <w:b/>
          <w:u w:val="single"/>
        </w:rPr>
        <w:t xml:space="preserve">Achat de </w:t>
      </w:r>
      <w:r w:rsidR="006D07C9" w:rsidRPr="009643A6">
        <w:rPr>
          <w:b/>
          <w:u w:val="single"/>
        </w:rPr>
        <w:t xml:space="preserve">nouvelles flèches, suite </w:t>
      </w:r>
      <w:r w:rsidR="0041198C" w:rsidRPr="009643A6">
        <w:rPr>
          <w:b/>
          <w:u w:val="single"/>
        </w:rPr>
        <w:t xml:space="preserve">au soutien </w:t>
      </w:r>
      <w:r w:rsidRPr="009643A6">
        <w:rPr>
          <w:b/>
          <w:u w:val="single"/>
        </w:rPr>
        <w:t>du CNDS :</w:t>
      </w:r>
    </w:p>
    <w:p w:rsidR="007B2CA7" w:rsidRPr="009A4275" w:rsidRDefault="007B2CA7" w:rsidP="002A6D5D">
      <w:pPr>
        <w:rPr>
          <w:highlight w:val="yellow"/>
        </w:rPr>
      </w:pPr>
    </w:p>
    <w:p w:rsidR="007B2CA7" w:rsidRPr="006D07C9" w:rsidRDefault="007B2CA7" w:rsidP="002A6D5D">
      <w:r w:rsidRPr="006D07C9">
        <w:t xml:space="preserve">Ce remplacement du matériel de </w:t>
      </w:r>
      <w:r w:rsidR="006D07C9" w:rsidRPr="006D07C9">
        <w:t>tir</w:t>
      </w:r>
      <w:r w:rsidRPr="006D07C9">
        <w:t xml:space="preserve"> doit nous permettre de continuer les actions d’initiation au Tir à l’Arc en faveur des publics éloignés de la pratique sportive.</w:t>
      </w:r>
    </w:p>
    <w:p w:rsidR="007B2CA7" w:rsidRPr="006D07C9" w:rsidRDefault="007B2CA7" w:rsidP="002A6D5D"/>
    <w:p w:rsidR="00B0701E" w:rsidRDefault="00B0701E" w:rsidP="002A6D5D">
      <w:r w:rsidRPr="006D07C9">
        <w:rPr>
          <w:u w:val="single"/>
        </w:rPr>
        <w:t>Exemples d’actions</w:t>
      </w:r>
      <w:r w:rsidRPr="006D07C9">
        <w:t xml:space="preserve"> de présentation du Tir à l’Arc menées en 201</w:t>
      </w:r>
      <w:r w:rsidR="006D07C9" w:rsidRPr="006D07C9">
        <w:t>9</w:t>
      </w:r>
      <w:r w:rsidR="00AC4B31" w:rsidRPr="006D07C9">
        <w:t xml:space="preserve"> </w:t>
      </w:r>
      <w:r w:rsidRPr="006D07C9">
        <w:t>et dont la reconduction est prévue</w:t>
      </w:r>
      <w:r w:rsidR="006D07C9" w:rsidRPr="006D07C9">
        <w:t xml:space="preserve"> en 2020</w:t>
      </w:r>
      <w:r w:rsidRPr="006D07C9">
        <w:t xml:space="preserve">: </w:t>
      </w:r>
    </w:p>
    <w:p w:rsidR="00F5554E" w:rsidRPr="006D07C9" w:rsidRDefault="00F5554E" w:rsidP="002A6D5D"/>
    <w:p w:rsidR="00B0701E" w:rsidRPr="00F92F4B" w:rsidRDefault="00F92F4B" w:rsidP="002A6D5D">
      <w:r>
        <w:rPr>
          <w:b/>
        </w:rPr>
        <w:t xml:space="preserve">4 </w:t>
      </w:r>
      <w:r w:rsidR="00B0701E" w:rsidRPr="00F92F4B">
        <w:rPr>
          <w:b/>
        </w:rPr>
        <w:t>Actions</w:t>
      </w:r>
      <w:r w:rsidR="00B0701E" w:rsidRPr="00F92F4B">
        <w:t xml:space="preserve"> par demi-journée</w:t>
      </w:r>
      <w:r w:rsidR="00064C21" w:rsidRPr="00F92F4B">
        <w:t>s</w:t>
      </w:r>
      <w:r w:rsidR="00B0701E" w:rsidRPr="00F92F4B">
        <w:t xml:space="preserve"> en faveur des jeunes de la CCPH</w:t>
      </w:r>
    </w:p>
    <w:p w:rsidR="007B2CA7" w:rsidRPr="00F92F4B" w:rsidRDefault="00F5554E" w:rsidP="002A6D5D">
      <w:r>
        <w:rPr>
          <w:b/>
        </w:rPr>
        <w:t>4</w:t>
      </w:r>
      <w:r w:rsidR="007B2CA7" w:rsidRPr="00881C50">
        <w:rPr>
          <w:b/>
        </w:rPr>
        <w:t xml:space="preserve"> journées d’initiation</w:t>
      </w:r>
      <w:r w:rsidR="007B2CA7" w:rsidRPr="00F92F4B">
        <w:t xml:space="preserve"> à l’occasion</w:t>
      </w:r>
      <w:r>
        <w:t> :</w:t>
      </w:r>
    </w:p>
    <w:p w:rsidR="007B2CA7" w:rsidRPr="00F92F4B" w:rsidRDefault="007B2CA7" w:rsidP="002A6D5D"/>
    <w:p w:rsidR="007B2CA7" w:rsidRPr="00F92F4B" w:rsidRDefault="007B2CA7" w:rsidP="002942D6">
      <w:pPr>
        <w:pStyle w:val="Paragraphedeliste"/>
        <w:numPr>
          <w:ilvl w:val="0"/>
          <w:numId w:val="22"/>
        </w:numPr>
      </w:pPr>
      <w:r w:rsidRPr="00F92F4B">
        <w:t>de la journée d’inscription (Sept 201</w:t>
      </w:r>
      <w:r w:rsidR="00222BB8" w:rsidRPr="00F92F4B">
        <w:t>9</w:t>
      </w:r>
      <w:r w:rsidRPr="00F92F4B">
        <w:t>)</w:t>
      </w:r>
      <w:r w:rsidR="00F5554E">
        <w:t> ;</w:t>
      </w:r>
    </w:p>
    <w:p w:rsidR="00222BB8" w:rsidRPr="00F92F4B" w:rsidRDefault="007B2CA7" w:rsidP="002942D6">
      <w:pPr>
        <w:pStyle w:val="Paragraphedeliste"/>
        <w:numPr>
          <w:ilvl w:val="0"/>
          <w:numId w:val="22"/>
        </w:numPr>
      </w:pPr>
      <w:r w:rsidRPr="00F92F4B">
        <w:t>de</w:t>
      </w:r>
      <w:r w:rsidR="00222BB8" w:rsidRPr="00F92F4B">
        <w:t xml:space="preserve"> l’anniversaire des 20 ans de la Compagnie</w:t>
      </w:r>
      <w:r w:rsidRPr="00F92F4B">
        <w:t xml:space="preserve"> </w:t>
      </w:r>
      <w:r w:rsidR="00F5554E" w:rsidRPr="00F92F4B">
        <w:t xml:space="preserve">et de l’initiation parcours </w:t>
      </w:r>
      <w:r w:rsidR="00222BB8" w:rsidRPr="00F92F4B">
        <w:t>(mars 2019)</w:t>
      </w:r>
      <w:r w:rsidR="00F5554E">
        <w:t> ;</w:t>
      </w:r>
    </w:p>
    <w:p w:rsidR="00B45A53" w:rsidRPr="00F92F4B" w:rsidRDefault="00B45A53" w:rsidP="002A6D5D"/>
    <w:p w:rsidR="00B45A53" w:rsidRPr="00F92F4B" w:rsidRDefault="00F5554E" w:rsidP="002A6D5D">
      <w:r>
        <w:rPr>
          <w:noProof/>
          <w:lang w:eastAsia="fr-FR"/>
        </w:rPr>
        <w:drawing>
          <wp:inline distT="0" distB="0" distL="0" distR="0" wp14:anchorId="67B0A446" wp14:editId="7E9B0617">
            <wp:extent cx="6634480" cy="1366520"/>
            <wp:effectExtent l="0" t="0" r="0" b="0"/>
            <wp:docPr id="5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8">
                      <a:extLst>
                        <a:ext uri="{28A0092B-C50C-407E-A947-70E740481C1C}">
                          <a14:useLocalDpi xmlns:a14="http://schemas.microsoft.com/office/drawing/2010/main" val="0"/>
                        </a:ext>
                      </a:extLst>
                    </a:blip>
                    <a:srcRect b="41266"/>
                    <a:stretch>
                      <a:fillRect/>
                    </a:stretch>
                  </pic:blipFill>
                  <pic:spPr bwMode="auto">
                    <a:xfrm>
                      <a:off x="0" y="0"/>
                      <a:ext cx="6634480" cy="1366520"/>
                    </a:xfrm>
                    <a:prstGeom prst="rect">
                      <a:avLst/>
                    </a:prstGeom>
                    <a:noFill/>
                    <a:ln>
                      <a:noFill/>
                    </a:ln>
                  </pic:spPr>
                </pic:pic>
              </a:graphicData>
            </a:graphic>
          </wp:inline>
        </w:drawing>
      </w:r>
    </w:p>
    <w:p w:rsidR="007B2CA7" w:rsidRPr="00F92F4B" w:rsidRDefault="00F5554E" w:rsidP="002942D6">
      <w:pPr>
        <w:pStyle w:val="Paragraphedeliste"/>
        <w:numPr>
          <w:ilvl w:val="0"/>
          <w:numId w:val="22"/>
        </w:numPr>
      </w:pPr>
      <w:r>
        <w:t>de la journée</w:t>
      </w:r>
      <w:r w:rsidR="007B2CA7" w:rsidRPr="00F92F4B">
        <w:t xml:space="preserve"> pour les personnes handicapé</w:t>
      </w:r>
      <w:r w:rsidR="00C14228" w:rsidRPr="00F92F4B">
        <w:t xml:space="preserve">es et le personnel de la Fondation Mallet </w:t>
      </w:r>
      <w:r w:rsidR="007B2CA7" w:rsidRPr="00F92F4B">
        <w:t xml:space="preserve">de </w:t>
      </w:r>
      <w:proofErr w:type="spellStart"/>
      <w:r w:rsidR="007B2CA7" w:rsidRPr="00F92F4B">
        <w:t>Richebourg</w:t>
      </w:r>
      <w:proofErr w:type="spellEnd"/>
      <w:r w:rsidR="007B2CA7" w:rsidRPr="00F92F4B">
        <w:t xml:space="preserve"> (Juin 201</w:t>
      </w:r>
      <w:r w:rsidR="00F92F4B" w:rsidRPr="00F92F4B">
        <w:t>9</w:t>
      </w:r>
      <w:r w:rsidR="007B2CA7" w:rsidRPr="00F92F4B">
        <w:t>)</w:t>
      </w:r>
      <w:r>
        <w:t> ;</w:t>
      </w:r>
    </w:p>
    <w:p w:rsidR="007B2CA7" w:rsidRPr="00F92F4B" w:rsidRDefault="00F5554E" w:rsidP="002942D6">
      <w:pPr>
        <w:pStyle w:val="Paragraphedeliste"/>
        <w:numPr>
          <w:ilvl w:val="0"/>
          <w:numId w:val="22"/>
        </w:numPr>
      </w:pPr>
      <w:r>
        <w:t>d’une</w:t>
      </w:r>
      <w:r w:rsidR="007B2CA7" w:rsidRPr="00F5554E">
        <w:t xml:space="preserve"> journée d’initiation</w:t>
      </w:r>
      <w:r w:rsidR="007B2CA7" w:rsidRPr="00F92F4B">
        <w:t xml:space="preserve"> à l’occasion de la fête de </w:t>
      </w:r>
      <w:r w:rsidR="00F92F4B" w:rsidRPr="00F92F4B">
        <w:t>village de Bazainville (Mai 2019</w:t>
      </w:r>
      <w:r w:rsidR="007B2CA7" w:rsidRPr="00F92F4B">
        <w:t>)</w:t>
      </w:r>
      <w:r>
        <w:t>.</w:t>
      </w:r>
    </w:p>
    <w:p w:rsidR="007B2CA7" w:rsidRPr="009A4275" w:rsidRDefault="007B2CA7" w:rsidP="002A6D5D">
      <w:pPr>
        <w:rPr>
          <w:highlight w:val="yellow"/>
        </w:rPr>
      </w:pPr>
    </w:p>
    <w:p w:rsidR="00B431B8" w:rsidRPr="00F92F4B" w:rsidRDefault="00B431B8" w:rsidP="002A6D5D">
      <w:pPr>
        <w:pStyle w:val="Titre1"/>
        <w:rPr>
          <w:rStyle w:val="Titre1Car"/>
          <w:rFonts w:ascii="Calibri" w:hAnsi="Calibri" w:cs="Calibri"/>
          <w:sz w:val="32"/>
          <w:szCs w:val="32"/>
        </w:rPr>
      </w:pPr>
      <w:bookmarkStart w:id="3" w:name="_Toc500238364"/>
      <w:bookmarkStart w:id="4" w:name="_Toc26599129"/>
      <w:r w:rsidRPr="00F92F4B">
        <w:rPr>
          <w:rStyle w:val="Titre1Car"/>
          <w:rFonts w:ascii="Calibri" w:hAnsi="Calibri" w:cs="Calibri"/>
          <w:sz w:val="32"/>
          <w:szCs w:val="32"/>
        </w:rPr>
        <w:lastRenderedPageBreak/>
        <w:t xml:space="preserve">Bilan financier </w:t>
      </w:r>
      <w:r w:rsidR="000B35D6" w:rsidRPr="00F92F4B">
        <w:rPr>
          <w:rStyle w:val="Titre1Car"/>
          <w:rFonts w:ascii="Calibri" w:hAnsi="Calibri" w:cs="Calibri"/>
          <w:sz w:val="32"/>
          <w:szCs w:val="32"/>
        </w:rPr>
        <w:t>201</w:t>
      </w:r>
      <w:r w:rsidR="00F92F4B" w:rsidRPr="00F92F4B">
        <w:rPr>
          <w:rStyle w:val="Titre1Car"/>
          <w:rFonts w:ascii="Calibri" w:hAnsi="Calibri" w:cs="Calibri"/>
          <w:sz w:val="32"/>
          <w:szCs w:val="32"/>
        </w:rPr>
        <w:t>9</w:t>
      </w:r>
      <w:r w:rsidR="000B35D6" w:rsidRPr="00F92F4B">
        <w:rPr>
          <w:rStyle w:val="Titre1Car"/>
          <w:rFonts w:ascii="Calibri" w:hAnsi="Calibri" w:cs="Calibri"/>
          <w:sz w:val="32"/>
          <w:szCs w:val="32"/>
        </w:rPr>
        <w:t xml:space="preserve"> :</w:t>
      </w:r>
      <w:bookmarkEnd w:id="3"/>
      <w:bookmarkEnd w:id="4"/>
      <w:r w:rsidRPr="00F92F4B">
        <w:rPr>
          <w:rStyle w:val="Titre1Car"/>
          <w:rFonts w:ascii="Calibri" w:hAnsi="Calibri" w:cs="Calibri"/>
          <w:sz w:val="32"/>
          <w:szCs w:val="32"/>
        </w:rPr>
        <w:t> </w:t>
      </w:r>
    </w:p>
    <w:p w:rsidR="00B431B8" w:rsidRPr="00F92F4B" w:rsidRDefault="00B431B8" w:rsidP="002A6D5D">
      <w:pPr>
        <w:rPr>
          <w:lang w:eastAsia="fr-FR"/>
        </w:rPr>
      </w:pPr>
      <w:r w:rsidRPr="00F92F4B">
        <w:rPr>
          <w:lang w:eastAsia="fr-FR"/>
        </w:rPr>
        <w:t>Bilan joint en annexe</w:t>
      </w:r>
    </w:p>
    <w:p w:rsidR="00B431B8" w:rsidRPr="00F92F4B" w:rsidRDefault="00B431B8" w:rsidP="002A6D5D">
      <w:pPr>
        <w:rPr>
          <w:lang w:eastAsia="fr-FR"/>
        </w:rPr>
      </w:pPr>
      <w:r w:rsidRPr="00F92F4B">
        <w:rPr>
          <w:lang w:eastAsia="fr-FR"/>
        </w:rPr>
        <w:t> </w:t>
      </w:r>
    </w:p>
    <w:p w:rsidR="00B431B8" w:rsidRPr="00F92F4B" w:rsidRDefault="00B431B8" w:rsidP="002A6D5D">
      <w:pPr>
        <w:pStyle w:val="Titre2"/>
        <w:rPr>
          <w:rStyle w:val="Titre1Car"/>
          <w:rFonts w:ascii="Calibri" w:hAnsi="Calibri" w:cs="Calibri"/>
          <w:sz w:val="32"/>
          <w:szCs w:val="24"/>
          <w:lang w:val="x-none" w:eastAsia="fr-FR"/>
        </w:rPr>
      </w:pPr>
      <w:bookmarkStart w:id="5" w:name="_Toc500238365"/>
      <w:bookmarkStart w:id="6" w:name="_Toc26599130"/>
      <w:r w:rsidRPr="00F92F4B">
        <w:rPr>
          <w:rStyle w:val="Titre1Car"/>
          <w:rFonts w:ascii="Calibri" w:hAnsi="Calibri" w:cs="Calibri"/>
          <w:sz w:val="32"/>
          <w:szCs w:val="24"/>
          <w:lang w:val="x-none" w:eastAsia="fr-FR"/>
        </w:rPr>
        <w:t>Les recettes</w:t>
      </w:r>
      <w:r w:rsidR="001C02A0" w:rsidRPr="00F92F4B">
        <w:rPr>
          <w:rStyle w:val="Titre1Car"/>
          <w:rFonts w:ascii="Calibri" w:hAnsi="Calibri" w:cs="Calibri"/>
          <w:sz w:val="32"/>
          <w:szCs w:val="24"/>
          <w:lang w:val="x-none" w:eastAsia="fr-FR"/>
        </w:rPr>
        <w:t xml:space="preserve"> de 201</w:t>
      </w:r>
      <w:r w:rsidR="00F92F4B" w:rsidRPr="00F92F4B">
        <w:rPr>
          <w:rStyle w:val="Titre1Car"/>
          <w:rFonts w:ascii="Calibri" w:hAnsi="Calibri" w:cs="Calibri"/>
          <w:sz w:val="32"/>
          <w:szCs w:val="24"/>
          <w:lang w:eastAsia="fr-FR"/>
        </w:rPr>
        <w:t>9</w:t>
      </w:r>
      <w:r w:rsidR="000B35D6" w:rsidRPr="00F92F4B">
        <w:rPr>
          <w:rStyle w:val="Titre1Car"/>
          <w:rFonts w:ascii="Calibri" w:hAnsi="Calibri" w:cs="Calibri"/>
          <w:sz w:val="32"/>
          <w:szCs w:val="24"/>
          <w:lang w:val="x-none" w:eastAsia="fr-FR"/>
        </w:rPr>
        <w:t> :</w:t>
      </w:r>
      <w:bookmarkEnd w:id="5"/>
      <w:bookmarkEnd w:id="6"/>
    </w:p>
    <w:p w:rsidR="00B431B8" w:rsidRPr="00F92F4B" w:rsidRDefault="00B431B8" w:rsidP="002A6D5D">
      <w:pPr>
        <w:rPr>
          <w:lang w:eastAsia="fr-FR"/>
        </w:rPr>
      </w:pPr>
      <w:r w:rsidRPr="00F92F4B">
        <w:rPr>
          <w:lang w:eastAsia="fr-FR"/>
        </w:rPr>
        <w:t> </w:t>
      </w:r>
    </w:p>
    <w:p w:rsidR="00B431B8" w:rsidRPr="00F92F4B" w:rsidRDefault="00B431B8" w:rsidP="002A6D5D">
      <w:pPr>
        <w:pStyle w:val="Titre3"/>
        <w:rPr>
          <w:rStyle w:val="Titre1Car"/>
          <w:rFonts w:ascii="Calibri" w:hAnsi="Calibri" w:cs="Calibri"/>
          <w:sz w:val="24"/>
          <w:szCs w:val="24"/>
          <w:lang w:val="x-none"/>
        </w:rPr>
      </w:pPr>
      <w:bookmarkStart w:id="7" w:name="_Toc500238366"/>
      <w:bookmarkStart w:id="8" w:name="_Toc26599131"/>
      <w:r w:rsidRPr="00F92F4B">
        <w:rPr>
          <w:rStyle w:val="Titre1Car"/>
          <w:rFonts w:ascii="Calibri" w:hAnsi="Calibri" w:cs="Calibri"/>
          <w:sz w:val="24"/>
          <w:szCs w:val="24"/>
          <w:lang w:val="x-none"/>
        </w:rPr>
        <w:t>Les aides de l’</w:t>
      </w:r>
      <w:r w:rsidR="00796533" w:rsidRPr="00F92F4B">
        <w:rPr>
          <w:rStyle w:val="Titre1Car"/>
          <w:rFonts w:ascii="Calibri" w:hAnsi="Calibri" w:cs="Calibri"/>
          <w:sz w:val="24"/>
          <w:szCs w:val="24"/>
        </w:rPr>
        <w:t>E</w:t>
      </w:r>
      <w:r w:rsidRPr="00F92F4B">
        <w:rPr>
          <w:rStyle w:val="Titre1Car"/>
          <w:rFonts w:ascii="Calibri" w:hAnsi="Calibri" w:cs="Calibri"/>
          <w:sz w:val="24"/>
          <w:szCs w:val="24"/>
          <w:lang w:val="x-none"/>
        </w:rPr>
        <w:t xml:space="preserve">tat et des </w:t>
      </w:r>
      <w:r w:rsidR="000B35D6" w:rsidRPr="00F92F4B">
        <w:rPr>
          <w:rStyle w:val="Titre1Car"/>
          <w:rFonts w:ascii="Calibri" w:hAnsi="Calibri" w:cs="Calibri"/>
          <w:sz w:val="24"/>
          <w:szCs w:val="24"/>
          <w:lang w:val="x-none"/>
        </w:rPr>
        <w:t>collectivités :</w:t>
      </w:r>
      <w:bookmarkEnd w:id="7"/>
      <w:bookmarkEnd w:id="8"/>
      <w:r w:rsidR="002805CB" w:rsidRPr="002805CB">
        <w:rPr>
          <w:rStyle w:val="s1"/>
        </w:rPr>
        <w:t xml:space="preserve"> </w:t>
      </w:r>
    </w:p>
    <w:p w:rsidR="000B35D6" w:rsidRPr="009A4275" w:rsidRDefault="000B35D6" w:rsidP="002A6D5D">
      <w:pPr>
        <w:rPr>
          <w:highlight w:val="yellow"/>
          <w:lang w:eastAsia="fr-FR"/>
        </w:rPr>
      </w:pPr>
    </w:p>
    <w:p w:rsidR="009600B5" w:rsidRDefault="00B431B8" w:rsidP="002A6D5D">
      <w:pPr>
        <w:rPr>
          <w:lang w:eastAsia="fr-FR"/>
        </w:rPr>
      </w:pPr>
      <w:r w:rsidRPr="00F92F4B">
        <w:rPr>
          <w:lang w:eastAsia="fr-FR"/>
        </w:rPr>
        <w:t>- Le CNDS (DDCS) nous a</w:t>
      </w:r>
      <w:r w:rsidR="009600B5" w:rsidRPr="00F92F4B">
        <w:rPr>
          <w:lang w:eastAsia="fr-FR"/>
        </w:rPr>
        <w:t xml:space="preserve"> à nouveau</w:t>
      </w:r>
      <w:r w:rsidRPr="00F92F4B">
        <w:rPr>
          <w:lang w:eastAsia="fr-FR"/>
        </w:rPr>
        <w:t xml:space="preserve"> accordé </w:t>
      </w:r>
      <w:r w:rsidR="009600B5" w:rsidRPr="00F92F4B">
        <w:rPr>
          <w:lang w:eastAsia="fr-FR"/>
        </w:rPr>
        <w:t>une</w:t>
      </w:r>
      <w:r w:rsidRPr="00F92F4B">
        <w:rPr>
          <w:lang w:eastAsia="fr-FR"/>
        </w:rPr>
        <w:t xml:space="preserve"> subvention </w:t>
      </w:r>
      <w:r w:rsidR="009600B5" w:rsidRPr="00F92F4B">
        <w:rPr>
          <w:lang w:eastAsia="fr-FR"/>
        </w:rPr>
        <w:t>de</w:t>
      </w:r>
      <w:r w:rsidRPr="00F92F4B">
        <w:rPr>
          <w:lang w:eastAsia="fr-FR"/>
        </w:rPr>
        <w:t xml:space="preserve"> </w:t>
      </w:r>
      <w:r w:rsidRPr="00F92F4B">
        <w:rPr>
          <w:b/>
          <w:lang w:eastAsia="fr-FR"/>
        </w:rPr>
        <w:t>1500€</w:t>
      </w:r>
      <w:r w:rsidR="009F2AF2" w:rsidRPr="00F92F4B">
        <w:rPr>
          <w:b/>
          <w:lang w:eastAsia="fr-FR"/>
        </w:rPr>
        <w:t xml:space="preserve">, </w:t>
      </w:r>
      <w:r w:rsidR="009F2AF2" w:rsidRPr="00F92F4B">
        <w:rPr>
          <w:lang w:eastAsia="fr-FR"/>
        </w:rPr>
        <w:t xml:space="preserve">grâce auquel nous avons </w:t>
      </w:r>
      <w:r w:rsidR="00F92F4B" w:rsidRPr="00F92F4B">
        <w:rPr>
          <w:lang w:eastAsia="fr-FR"/>
        </w:rPr>
        <w:t>pu adapter les lots de flèches fournies à chaque archer débutant. Ainsi, en cohérence avec la nouvelle directive fédérale, les archer</w:t>
      </w:r>
      <w:r w:rsidR="00F5554E">
        <w:rPr>
          <w:lang w:eastAsia="fr-FR"/>
        </w:rPr>
        <w:t>s</w:t>
      </w:r>
      <w:r w:rsidR="00F92F4B" w:rsidRPr="00F92F4B">
        <w:rPr>
          <w:lang w:eastAsia="fr-FR"/>
        </w:rPr>
        <w:t xml:space="preserve"> </w:t>
      </w:r>
      <w:r w:rsidR="00F92F4B" w:rsidRPr="00EF4683">
        <w:rPr>
          <w:lang w:eastAsia="fr-FR"/>
        </w:rPr>
        <w:t xml:space="preserve">disposent de </w:t>
      </w:r>
      <w:r w:rsidR="00EF4683" w:rsidRPr="00EF4683">
        <w:rPr>
          <w:lang w:eastAsia="fr-FR"/>
        </w:rPr>
        <w:t>12</w:t>
      </w:r>
      <w:r w:rsidR="00F92F4B" w:rsidRPr="00EF4683">
        <w:rPr>
          <w:lang w:eastAsia="fr-FR"/>
        </w:rPr>
        <w:t xml:space="preserve"> flèches et</w:t>
      </w:r>
      <w:r w:rsidR="00F92F4B" w:rsidRPr="00F92F4B">
        <w:rPr>
          <w:lang w:eastAsia="fr-FR"/>
        </w:rPr>
        <w:t xml:space="preserve"> peuvent tirer en endurance.</w:t>
      </w:r>
      <w:r w:rsidR="00F92F4B">
        <w:rPr>
          <w:lang w:eastAsia="fr-FR"/>
        </w:rPr>
        <w:t xml:space="preserve"> Il reste d’ailleurs du matériel à re</w:t>
      </w:r>
      <w:r w:rsidR="00F5554E">
        <w:rPr>
          <w:lang w:eastAsia="fr-FR"/>
        </w:rPr>
        <w:t>cevoir</w:t>
      </w:r>
      <w:r w:rsidR="00F92F4B">
        <w:rPr>
          <w:lang w:eastAsia="fr-FR"/>
        </w:rPr>
        <w:t xml:space="preserve"> et des flèches seront à monter.</w:t>
      </w:r>
    </w:p>
    <w:p w:rsidR="00522DFB" w:rsidRDefault="00522DFB" w:rsidP="002A6D5D">
      <w:pPr>
        <w:rPr>
          <w:lang w:eastAsia="fr-FR"/>
        </w:rPr>
      </w:pPr>
    </w:p>
    <w:p w:rsidR="00282699" w:rsidRDefault="00B431B8" w:rsidP="002A6D5D">
      <w:pPr>
        <w:rPr>
          <w:lang w:eastAsia="fr-FR"/>
        </w:rPr>
      </w:pPr>
      <w:r w:rsidRPr="00282699">
        <w:rPr>
          <w:lang w:eastAsia="fr-FR"/>
        </w:rPr>
        <w:t xml:space="preserve">- Le Conseil </w:t>
      </w:r>
      <w:r w:rsidR="00796533" w:rsidRPr="00282699">
        <w:rPr>
          <w:lang w:eastAsia="fr-FR"/>
        </w:rPr>
        <w:t>Départemental</w:t>
      </w:r>
      <w:r w:rsidRPr="00282699">
        <w:rPr>
          <w:lang w:eastAsia="fr-FR"/>
        </w:rPr>
        <w:t xml:space="preserve"> a subventionné le club pour un montant </w:t>
      </w:r>
      <w:r w:rsidR="00282699" w:rsidRPr="00282699">
        <w:rPr>
          <w:lang w:eastAsia="fr-FR"/>
        </w:rPr>
        <w:t xml:space="preserve">de </w:t>
      </w:r>
      <w:r w:rsidR="00282699" w:rsidRPr="0004143B">
        <w:rPr>
          <w:b/>
          <w:lang w:eastAsia="fr-FR"/>
        </w:rPr>
        <w:t>393€</w:t>
      </w:r>
      <w:r w:rsidR="00282699" w:rsidRPr="00282699">
        <w:rPr>
          <w:lang w:eastAsia="fr-FR"/>
        </w:rPr>
        <w:t xml:space="preserve"> </w:t>
      </w:r>
      <w:r w:rsidRPr="00282699">
        <w:rPr>
          <w:lang w:eastAsia="fr-FR"/>
        </w:rPr>
        <w:t xml:space="preserve">d’aide associative </w:t>
      </w:r>
      <w:r w:rsidRPr="0004143B">
        <w:rPr>
          <w:lang w:eastAsia="fr-FR"/>
        </w:rPr>
        <w:t xml:space="preserve">contre </w:t>
      </w:r>
      <w:r w:rsidR="00282699" w:rsidRPr="0004143B">
        <w:rPr>
          <w:bCs/>
          <w:lang w:eastAsia="fr-FR"/>
        </w:rPr>
        <w:t>430</w:t>
      </w:r>
      <w:r w:rsidR="00282699" w:rsidRPr="0004143B">
        <w:rPr>
          <w:lang w:eastAsia="fr-FR"/>
        </w:rPr>
        <w:t>€ l’année</w:t>
      </w:r>
      <w:r w:rsidR="00282699" w:rsidRPr="00282699">
        <w:rPr>
          <w:lang w:eastAsia="fr-FR"/>
        </w:rPr>
        <w:t xml:space="preserve"> dernière et </w:t>
      </w:r>
      <w:r w:rsidR="009F2AF2" w:rsidRPr="00282699">
        <w:rPr>
          <w:lang w:eastAsia="fr-FR"/>
        </w:rPr>
        <w:t>4</w:t>
      </w:r>
      <w:r w:rsidR="00C66FBB" w:rsidRPr="00282699">
        <w:rPr>
          <w:lang w:eastAsia="fr-FR"/>
        </w:rPr>
        <w:t>11</w:t>
      </w:r>
      <w:r w:rsidR="00282699" w:rsidRPr="00282699">
        <w:rPr>
          <w:lang w:eastAsia="fr-FR"/>
        </w:rPr>
        <w:t>€ en 2017</w:t>
      </w:r>
      <w:r w:rsidR="00F5554E">
        <w:rPr>
          <w:lang w:eastAsia="fr-FR"/>
        </w:rPr>
        <w:t>.</w:t>
      </w:r>
      <w:r w:rsidR="00F0726D" w:rsidRPr="00F0726D">
        <w:rPr>
          <w:lang w:eastAsia="fr-FR"/>
        </w:rPr>
        <w:t xml:space="preserve"> (Subvention 2019/2020 à demander avant le 15/12/19)</w:t>
      </w:r>
    </w:p>
    <w:p w:rsidR="00282699" w:rsidRDefault="00282699" w:rsidP="002A6D5D">
      <w:pPr>
        <w:rPr>
          <w:lang w:eastAsia="fr-FR"/>
        </w:rPr>
      </w:pPr>
    </w:p>
    <w:p w:rsidR="00B431B8" w:rsidRPr="00282699" w:rsidRDefault="00F6335C" w:rsidP="002A6D5D">
      <w:pPr>
        <w:rPr>
          <w:lang w:eastAsia="fr-FR"/>
        </w:rPr>
      </w:pPr>
      <w:r>
        <w:rPr>
          <w:noProof/>
          <w:lang w:eastAsia="fr-FR"/>
        </w:rPr>
        <w:drawing>
          <wp:anchor distT="0" distB="0" distL="114300" distR="114300" simplePos="0" relativeHeight="251659264" behindDoc="0" locked="0" layoutInCell="1" allowOverlap="1">
            <wp:simplePos x="0" y="0"/>
            <wp:positionH relativeFrom="column">
              <wp:posOffset>1976120</wp:posOffset>
            </wp:positionH>
            <wp:positionV relativeFrom="paragraph">
              <wp:posOffset>61595</wp:posOffset>
            </wp:positionV>
            <wp:extent cx="4603750" cy="2585720"/>
            <wp:effectExtent l="0" t="0" r="0" b="0"/>
            <wp:wrapSquare wrapText="bothSides"/>
            <wp:docPr id="107" name="Image 107" descr="20180916_104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20180916_10401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603750" cy="2585720"/>
                    </a:xfrm>
                    <a:prstGeom prst="rect">
                      <a:avLst/>
                    </a:prstGeom>
                    <a:noFill/>
                    <a:ln>
                      <a:noFill/>
                    </a:ln>
                  </pic:spPr>
                </pic:pic>
              </a:graphicData>
            </a:graphic>
            <wp14:sizeRelH relativeFrom="page">
              <wp14:pctWidth>0</wp14:pctWidth>
            </wp14:sizeRelH>
            <wp14:sizeRelV relativeFrom="page">
              <wp14:pctHeight>0</wp14:pctHeight>
            </wp14:sizeRelV>
          </wp:anchor>
        </w:drawing>
      </w:r>
      <w:r w:rsidR="00282699" w:rsidRPr="00282699">
        <w:rPr>
          <w:lang w:eastAsia="fr-FR"/>
        </w:rPr>
        <w:t>Subvention Haut-Niveau Amateur</w:t>
      </w:r>
      <w:r w:rsidR="00282699">
        <w:rPr>
          <w:lang w:eastAsia="fr-FR"/>
        </w:rPr>
        <w:t xml:space="preserve"> : </w:t>
      </w:r>
      <w:r w:rsidR="009F2AF2" w:rsidRPr="00282699">
        <w:rPr>
          <w:lang w:eastAsia="fr-FR"/>
        </w:rPr>
        <w:t xml:space="preserve">La subvention </w:t>
      </w:r>
      <w:r w:rsidR="00F5554E" w:rsidRPr="00282699">
        <w:rPr>
          <w:lang w:eastAsia="fr-FR"/>
        </w:rPr>
        <w:t>2018-2019</w:t>
      </w:r>
      <w:r w:rsidR="00F5554E">
        <w:rPr>
          <w:lang w:eastAsia="fr-FR"/>
        </w:rPr>
        <w:t xml:space="preserve"> </w:t>
      </w:r>
      <w:r w:rsidR="009F2AF2" w:rsidRPr="00282699">
        <w:rPr>
          <w:lang w:eastAsia="fr-FR"/>
        </w:rPr>
        <w:t xml:space="preserve">pour l’aide à </w:t>
      </w:r>
      <w:r w:rsidR="00B431B8" w:rsidRPr="00282699">
        <w:rPr>
          <w:lang w:eastAsia="fr-FR"/>
        </w:rPr>
        <w:t>l’accès aux j</w:t>
      </w:r>
      <w:r w:rsidR="00D27CB8" w:rsidRPr="00282699">
        <w:rPr>
          <w:lang w:eastAsia="fr-FR"/>
        </w:rPr>
        <w:t xml:space="preserve">eunes </w:t>
      </w:r>
      <w:r w:rsidR="00F5554E">
        <w:rPr>
          <w:lang w:eastAsia="fr-FR"/>
        </w:rPr>
        <w:t>au</w:t>
      </w:r>
      <w:r w:rsidR="00D27CB8" w:rsidRPr="00282699">
        <w:rPr>
          <w:lang w:eastAsia="fr-FR"/>
        </w:rPr>
        <w:t xml:space="preserve"> sport</w:t>
      </w:r>
      <w:r w:rsidR="00F5554E">
        <w:rPr>
          <w:lang w:eastAsia="fr-FR"/>
        </w:rPr>
        <w:t xml:space="preserve"> de</w:t>
      </w:r>
      <w:r w:rsidR="00D27CB8" w:rsidRPr="00282699">
        <w:rPr>
          <w:lang w:eastAsia="fr-FR"/>
        </w:rPr>
        <w:t xml:space="preserve"> haut niveau</w:t>
      </w:r>
      <w:r w:rsidR="00282699" w:rsidRPr="00282699">
        <w:rPr>
          <w:lang w:eastAsia="fr-FR"/>
        </w:rPr>
        <w:t xml:space="preserve"> a été demandée</w:t>
      </w:r>
      <w:r w:rsidR="00282699">
        <w:rPr>
          <w:lang w:eastAsia="fr-FR"/>
        </w:rPr>
        <w:t xml:space="preserve">. </w:t>
      </w:r>
      <w:r w:rsidR="00C66FBB" w:rsidRPr="00282699">
        <w:rPr>
          <w:lang w:eastAsia="fr-FR"/>
        </w:rPr>
        <w:t xml:space="preserve">Elle sera </w:t>
      </w:r>
      <w:r w:rsidR="009F2AF2" w:rsidRPr="00282699">
        <w:rPr>
          <w:lang w:eastAsia="fr-FR"/>
        </w:rPr>
        <w:t xml:space="preserve">demandée pour </w:t>
      </w:r>
      <w:r w:rsidR="00282699" w:rsidRPr="00282699">
        <w:rPr>
          <w:lang w:eastAsia="fr-FR"/>
        </w:rPr>
        <w:t>2019-2020</w:t>
      </w:r>
      <w:r w:rsidR="00C66FBB" w:rsidRPr="00282699">
        <w:rPr>
          <w:lang w:eastAsia="fr-FR"/>
        </w:rPr>
        <w:t xml:space="preserve"> si un jeune participe aux </w:t>
      </w:r>
      <w:r w:rsidR="00282699">
        <w:rPr>
          <w:lang w:eastAsia="fr-FR"/>
        </w:rPr>
        <w:t xml:space="preserve">championnats de </w:t>
      </w:r>
      <w:r w:rsidR="00C66FBB" w:rsidRPr="00282699">
        <w:rPr>
          <w:lang w:eastAsia="fr-FR"/>
        </w:rPr>
        <w:t>France</w:t>
      </w:r>
      <w:r w:rsidR="00B431B8" w:rsidRPr="00282699">
        <w:rPr>
          <w:lang w:eastAsia="fr-FR"/>
        </w:rPr>
        <w:t>.</w:t>
      </w:r>
      <w:r w:rsidR="00282699">
        <w:rPr>
          <w:lang w:eastAsia="fr-FR"/>
        </w:rPr>
        <w:t xml:space="preserve"> Nous attendons 750 euros.</w:t>
      </w:r>
    </w:p>
    <w:p w:rsidR="00434CFF" w:rsidRPr="009A4275" w:rsidRDefault="00434CFF" w:rsidP="002A6D5D">
      <w:pPr>
        <w:rPr>
          <w:highlight w:val="yellow"/>
          <w:lang w:eastAsia="fr-FR"/>
        </w:rPr>
      </w:pPr>
    </w:p>
    <w:p w:rsidR="00B431B8" w:rsidRPr="00282699" w:rsidRDefault="00B431B8" w:rsidP="002A6D5D">
      <w:pPr>
        <w:rPr>
          <w:lang w:eastAsia="fr-FR"/>
        </w:rPr>
      </w:pPr>
      <w:r w:rsidRPr="00282699">
        <w:rPr>
          <w:lang w:eastAsia="fr-FR"/>
        </w:rPr>
        <w:t xml:space="preserve">- La communauté de communes du Pays Houdanais (CCPH) nous a </w:t>
      </w:r>
      <w:r w:rsidR="00282699" w:rsidRPr="00282699">
        <w:rPr>
          <w:lang w:eastAsia="fr-FR"/>
        </w:rPr>
        <w:t>accordé</w:t>
      </w:r>
      <w:r w:rsidRPr="00282699">
        <w:rPr>
          <w:lang w:eastAsia="fr-FR"/>
        </w:rPr>
        <w:t xml:space="preserve"> une subvention de fonctionnement de </w:t>
      </w:r>
      <w:r w:rsidRPr="00282699">
        <w:rPr>
          <w:b/>
          <w:bCs/>
          <w:lang w:eastAsia="fr-FR"/>
        </w:rPr>
        <w:t>2</w:t>
      </w:r>
      <w:r w:rsidR="00282699" w:rsidRPr="00282699">
        <w:rPr>
          <w:b/>
          <w:bCs/>
          <w:lang w:eastAsia="fr-FR"/>
        </w:rPr>
        <w:t>100</w:t>
      </w:r>
      <w:r w:rsidRPr="00282699">
        <w:rPr>
          <w:b/>
          <w:bCs/>
          <w:lang w:eastAsia="fr-FR"/>
        </w:rPr>
        <w:t>€</w:t>
      </w:r>
      <w:r w:rsidRPr="00282699">
        <w:rPr>
          <w:lang w:eastAsia="fr-FR"/>
        </w:rPr>
        <w:t xml:space="preserve"> pour l’année 201</w:t>
      </w:r>
      <w:r w:rsidR="00282699" w:rsidRPr="00282699">
        <w:rPr>
          <w:lang w:eastAsia="fr-FR"/>
        </w:rPr>
        <w:t>9</w:t>
      </w:r>
      <w:r w:rsidRPr="00282699">
        <w:rPr>
          <w:lang w:eastAsia="fr-FR"/>
        </w:rPr>
        <w:t xml:space="preserve"> (contre </w:t>
      </w:r>
      <w:r w:rsidR="00282699" w:rsidRPr="00282699">
        <w:rPr>
          <w:lang w:eastAsia="fr-FR"/>
        </w:rPr>
        <w:t xml:space="preserve">2500 en 2018, </w:t>
      </w:r>
      <w:r w:rsidR="00C66FBB" w:rsidRPr="00282699">
        <w:rPr>
          <w:lang w:eastAsia="fr-FR"/>
        </w:rPr>
        <w:t xml:space="preserve">2650 en 2017, </w:t>
      </w:r>
      <w:r w:rsidRPr="00282699">
        <w:rPr>
          <w:lang w:eastAsia="fr-FR"/>
        </w:rPr>
        <w:t>2</w:t>
      </w:r>
      <w:r w:rsidR="009F2AF2" w:rsidRPr="00282699">
        <w:rPr>
          <w:lang w:eastAsia="fr-FR"/>
        </w:rPr>
        <w:t>600</w:t>
      </w:r>
      <w:r w:rsidRPr="00282699">
        <w:rPr>
          <w:lang w:eastAsia="fr-FR"/>
        </w:rPr>
        <w:t xml:space="preserve"> en 201</w:t>
      </w:r>
      <w:r w:rsidR="009F2AF2" w:rsidRPr="00282699">
        <w:rPr>
          <w:lang w:eastAsia="fr-FR"/>
        </w:rPr>
        <w:t>6</w:t>
      </w:r>
      <w:r w:rsidRPr="00282699">
        <w:rPr>
          <w:lang w:eastAsia="fr-FR"/>
        </w:rPr>
        <w:t xml:space="preserve">) versée pour moitié en </w:t>
      </w:r>
      <w:r w:rsidR="00F5554E">
        <w:rPr>
          <w:lang w:eastAsia="fr-FR"/>
        </w:rPr>
        <w:t>j</w:t>
      </w:r>
      <w:r w:rsidRPr="00282699">
        <w:rPr>
          <w:lang w:eastAsia="fr-FR"/>
        </w:rPr>
        <w:t>uillet. </w:t>
      </w:r>
      <w:r w:rsidR="009F2AF2" w:rsidRPr="00282699">
        <w:rPr>
          <w:lang w:eastAsia="fr-FR"/>
        </w:rPr>
        <w:t>Ceci nous permet de confirmer notre politique tarifaire pour l’année à venir</w:t>
      </w:r>
      <w:r w:rsidR="00F5554E">
        <w:rPr>
          <w:lang w:eastAsia="fr-FR"/>
        </w:rPr>
        <w:t>.</w:t>
      </w:r>
      <w:r w:rsidR="00282699" w:rsidRPr="00282699">
        <w:rPr>
          <w:lang w:eastAsia="fr-FR"/>
        </w:rPr>
        <w:t xml:space="preserve"> Une nouvelle baisse modifierait la réduction accordée aux ressortissants de la CCPH</w:t>
      </w:r>
    </w:p>
    <w:p w:rsidR="00C66FBB" w:rsidRPr="009A4275" w:rsidRDefault="00C66FBB" w:rsidP="002A6D5D">
      <w:pPr>
        <w:rPr>
          <w:highlight w:val="yellow"/>
          <w:lang w:eastAsia="fr-FR"/>
        </w:rPr>
      </w:pPr>
    </w:p>
    <w:p w:rsidR="00C66FBB" w:rsidRPr="00282699" w:rsidRDefault="00C66FBB" w:rsidP="002A6D5D">
      <w:pPr>
        <w:rPr>
          <w:lang w:eastAsia="fr-FR"/>
        </w:rPr>
      </w:pPr>
      <w:r w:rsidRPr="00282699">
        <w:rPr>
          <w:lang w:eastAsia="fr-FR"/>
        </w:rPr>
        <w:t xml:space="preserve">- La communauté de communes du Pays Houdanais (CCPH) nous a </w:t>
      </w:r>
      <w:r w:rsidR="00282699">
        <w:rPr>
          <w:lang w:eastAsia="fr-FR"/>
        </w:rPr>
        <w:t>versé</w:t>
      </w:r>
      <w:r w:rsidRPr="00282699">
        <w:rPr>
          <w:lang w:eastAsia="fr-FR"/>
        </w:rPr>
        <w:t xml:space="preserve"> une subvention exceptionnelle de </w:t>
      </w:r>
      <w:r w:rsidRPr="00282699">
        <w:rPr>
          <w:b/>
          <w:bCs/>
          <w:lang w:eastAsia="fr-FR"/>
        </w:rPr>
        <w:t xml:space="preserve">1500€ </w:t>
      </w:r>
      <w:r w:rsidRPr="00282699">
        <w:rPr>
          <w:bCs/>
          <w:lang w:eastAsia="fr-FR"/>
        </w:rPr>
        <w:t xml:space="preserve">pour l’achat des </w:t>
      </w:r>
      <w:proofErr w:type="spellStart"/>
      <w:r w:rsidRPr="00282699">
        <w:rPr>
          <w:bCs/>
          <w:lang w:eastAsia="fr-FR"/>
        </w:rPr>
        <w:t>chronotirs</w:t>
      </w:r>
      <w:proofErr w:type="spellEnd"/>
      <w:r w:rsidR="00796533" w:rsidRPr="00282699">
        <w:rPr>
          <w:bCs/>
          <w:lang w:eastAsia="fr-FR"/>
        </w:rPr>
        <w:t>.</w:t>
      </w:r>
    </w:p>
    <w:p w:rsidR="00434CFF" w:rsidRPr="009A4275" w:rsidRDefault="00434CFF" w:rsidP="002A6D5D">
      <w:pPr>
        <w:rPr>
          <w:highlight w:val="yellow"/>
          <w:lang w:eastAsia="fr-FR"/>
        </w:rPr>
      </w:pPr>
    </w:p>
    <w:p w:rsidR="00B431B8" w:rsidRPr="00282699" w:rsidRDefault="00B431B8" w:rsidP="002A6D5D">
      <w:pPr>
        <w:rPr>
          <w:lang w:eastAsia="fr-FR"/>
        </w:rPr>
      </w:pPr>
      <w:r w:rsidRPr="00282699">
        <w:rPr>
          <w:lang w:eastAsia="fr-FR"/>
        </w:rPr>
        <w:t xml:space="preserve">- La commune de BAZAINVILLE nous a versé une subvention de fonctionnement de </w:t>
      </w:r>
      <w:r w:rsidR="00282699" w:rsidRPr="00282699">
        <w:rPr>
          <w:lang w:eastAsia="fr-FR"/>
        </w:rPr>
        <w:t xml:space="preserve">540 € contre </w:t>
      </w:r>
      <w:r w:rsidR="00C66FBB" w:rsidRPr="00282699">
        <w:rPr>
          <w:b/>
          <w:lang w:eastAsia="fr-FR"/>
        </w:rPr>
        <w:t>480€</w:t>
      </w:r>
      <w:r w:rsidR="00C66FBB" w:rsidRPr="00282699">
        <w:rPr>
          <w:lang w:eastAsia="fr-FR"/>
        </w:rPr>
        <w:t xml:space="preserve"> </w:t>
      </w:r>
      <w:r w:rsidR="00282699" w:rsidRPr="00282699">
        <w:rPr>
          <w:lang w:eastAsia="fr-FR"/>
        </w:rPr>
        <w:t>en 2018,</w:t>
      </w:r>
      <w:r w:rsidR="00C66FBB" w:rsidRPr="00282699">
        <w:rPr>
          <w:lang w:eastAsia="fr-FR"/>
        </w:rPr>
        <w:t xml:space="preserve"> </w:t>
      </w:r>
      <w:r w:rsidR="009F2AF2" w:rsidRPr="00282699">
        <w:rPr>
          <w:bCs/>
          <w:lang w:eastAsia="fr-FR"/>
        </w:rPr>
        <w:t>760</w:t>
      </w:r>
      <w:r w:rsidR="00C66FBB" w:rsidRPr="00282699">
        <w:rPr>
          <w:bCs/>
          <w:lang w:eastAsia="fr-FR"/>
        </w:rPr>
        <w:t xml:space="preserve">€ en 2017 et </w:t>
      </w:r>
      <w:r w:rsidR="009F2AF2" w:rsidRPr="00282699">
        <w:rPr>
          <w:lang w:eastAsia="fr-FR"/>
        </w:rPr>
        <w:t>420</w:t>
      </w:r>
      <w:r w:rsidRPr="00282699">
        <w:rPr>
          <w:lang w:eastAsia="fr-FR"/>
        </w:rPr>
        <w:t xml:space="preserve">€ </w:t>
      </w:r>
      <w:r w:rsidR="00C66FBB" w:rsidRPr="00282699">
        <w:rPr>
          <w:lang w:eastAsia="fr-FR"/>
        </w:rPr>
        <w:t>en 2016</w:t>
      </w:r>
      <w:r w:rsidRPr="00282699">
        <w:rPr>
          <w:lang w:eastAsia="fr-FR"/>
        </w:rPr>
        <w:t>.</w:t>
      </w:r>
    </w:p>
    <w:p w:rsidR="009F2AF2" w:rsidRPr="00282699" w:rsidRDefault="009F2AF2" w:rsidP="002A6D5D">
      <w:pPr>
        <w:rPr>
          <w:lang w:eastAsia="fr-FR"/>
        </w:rPr>
      </w:pPr>
      <w:r w:rsidRPr="00282699">
        <w:rPr>
          <w:lang w:eastAsia="fr-FR"/>
        </w:rPr>
        <w:t>A noter que la commune nous aide également en réalisant l’entretien du pas de tir extérieur</w:t>
      </w:r>
      <w:r w:rsidR="00282699" w:rsidRPr="00282699">
        <w:rPr>
          <w:lang w:eastAsia="fr-FR"/>
        </w:rPr>
        <w:t>, comme par la mise à disposition de la salle</w:t>
      </w:r>
      <w:r w:rsidR="00434CFF" w:rsidRPr="00282699">
        <w:rPr>
          <w:lang w:eastAsia="fr-FR"/>
        </w:rPr>
        <w:t>.</w:t>
      </w:r>
    </w:p>
    <w:p w:rsidR="00434CFF" w:rsidRPr="009A4275" w:rsidRDefault="00434CFF" w:rsidP="002A6D5D">
      <w:pPr>
        <w:rPr>
          <w:highlight w:val="yellow"/>
          <w:lang w:eastAsia="fr-FR"/>
        </w:rPr>
      </w:pPr>
    </w:p>
    <w:p w:rsidR="00F0726D" w:rsidRDefault="00F6335C" w:rsidP="00F0726D">
      <w:pPr>
        <w:rPr>
          <w:lang w:eastAsia="fr-FR"/>
        </w:rPr>
      </w:pPr>
      <w:r>
        <w:rPr>
          <w:noProof/>
          <w:lang w:eastAsia="fr-FR"/>
        </w:rPr>
        <w:drawing>
          <wp:anchor distT="0" distB="0" distL="114300" distR="114300" simplePos="0" relativeHeight="251674624" behindDoc="0" locked="0" layoutInCell="1" allowOverlap="1">
            <wp:simplePos x="0" y="0"/>
            <wp:positionH relativeFrom="column">
              <wp:posOffset>2975610</wp:posOffset>
            </wp:positionH>
            <wp:positionV relativeFrom="paragraph">
              <wp:posOffset>86360</wp:posOffset>
            </wp:positionV>
            <wp:extent cx="3781425" cy="1543685"/>
            <wp:effectExtent l="0" t="0" r="9525" b="0"/>
            <wp:wrapSquare wrapText="bothSides"/>
            <wp:docPr id="12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781425" cy="1543685"/>
                    </a:xfrm>
                    <a:prstGeom prst="rect">
                      <a:avLst/>
                    </a:prstGeom>
                    <a:noFill/>
                    <a:ln>
                      <a:noFill/>
                    </a:ln>
                  </pic:spPr>
                </pic:pic>
              </a:graphicData>
            </a:graphic>
            <wp14:sizeRelH relativeFrom="page">
              <wp14:pctWidth>0</wp14:pctWidth>
            </wp14:sizeRelH>
            <wp14:sizeRelV relativeFrom="page">
              <wp14:pctHeight>0</wp14:pctHeight>
            </wp14:sizeRelV>
          </wp:anchor>
        </w:drawing>
      </w:r>
      <w:r w:rsidR="002E7EA4" w:rsidRPr="0004143B">
        <w:rPr>
          <w:lang w:eastAsia="fr-FR"/>
        </w:rPr>
        <w:t>- Enfin nous av</w:t>
      </w:r>
      <w:r w:rsidR="00B431B8" w:rsidRPr="0004143B">
        <w:rPr>
          <w:lang w:eastAsia="fr-FR"/>
        </w:rPr>
        <w:t xml:space="preserve">ons imaginé </w:t>
      </w:r>
      <w:r w:rsidR="002E7EA4" w:rsidRPr="0004143B">
        <w:rPr>
          <w:lang w:eastAsia="fr-FR"/>
        </w:rPr>
        <w:t>(avec accord de principe des propriétaires) un projet d’ouverture d’un pas</w:t>
      </w:r>
      <w:r w:rsidR="009507E1">
        <w:rPr>
          <w:lang w:eastAsia="fr-FR"/>
        </w:rPr>
        <w:t xml:space="preserve"> de tir de parcours dans la forê</w:t>
      </w:r>
      <w:r w:rsidR="002E7EA4" w:rsidRPr="0004143B">
        <w:rPr>
          <w:lang w:eastAsia="fr-FR"/>
        </w:rPr>
        <w:t xml:space="preserve">t des 4 </w:t>
      </w:r>
      <w:r w:rsidR="00881C50" w:rsidRPr="0004143B">
        <w:rPr>
          <w:lang w:eastAsia="fr-FR"/>
        </w:rPr>
        <w:t>piliers</w:t>
      </w:r>
      <w:r w:rsidR="002E7EA4" w:rsidRPr="0004143B">
        <w:rPr>
          <w:lang w:eastAsia="fr-FR"/>
        </w:rPr>
        <w:t xml:space="preserve"> à Bazainville</w:t>
      </w:r>
      <w:r w:rsidR="004C41AB">
        <w:rPr>
          <w:lang w:eastAsia="fr-FR"/>
        </w:rPr>
        <w:t>, autour du lieu « La Butte Grise »</w:t>
      </w:r>
      <w:r w:rsidR="002E7EA4" w:rsidRPr="0004143B">
        <w:rPr>
          <w:lang w:eastAsia="fr-FR"/>
        </w:rPr>
        <w:t>. Nous avons demandé</w:t>
      </w:r>
      <w:r w:rsidR="000B35D6" w:rsidRPr="0004143B">
        <w:rPr>
          <w:lang w:eastAsia="fr-FR"/>
        </w:rPr>
        <w:t> une</w:t>
      </w:r>
      <w:r w:rsidR="00B431B8" w:rsidRPr="0004143B">
        <w:rPr>
          <w:lang w:eastAsia="fr-FR"/>
        </w:rPr>
        <w:t xml:space="preserve"> aide </w:t>
      </w:r>
      <w:r w:rsidR="0004143B">
        <w:rPr>
          <w:lang w:eastAsia="fr-FR"/>
        </w:rPr>
        <w:t xml:space="preserve">à le DDCS </w:t>
      </w:r>
      <w:r w:rsidR="002E7EA4" w:rsidRPr="0004143B">
        <w:rPr>
          <w:lang w:eastAsia="fr-FR"/>
        </w:rPr>
        <w:t>au titre du FDVA II</w:t>
      </w:r>
      <w:r w:rsidR="00B431B8" w:rsidRPr="0004143B">
        <w:rPr>
          <w:lang w:eastAsia="fr-FR"/>
        </w:rPr>
        <w:t xml:space="preserve"> de </w:t>
      </w:r>
      <w:r w:rsidR="002E7EA4" w:rsidRPr="0004143B">
        <w:rPr>
          <w:bCs/>
          <w:lang w:eastAsia="fr-FR"/>
        </w:rPr>
        <w:t>10</w:t>
      </w:r>
      <w:r w:rsidR="00B431B8" w:rsidRPr="0004143B">
        <w:rPr>
          <w:bCs/>
          <w:lang w:eastAsia="fr-FR"/>
        </w:rPr>
        <w:t>000€</w:t>
      </w:r>
      <w:r w:rsidR="00B431B8" w:rsidRPr="0004143B">
        <w:rPr>
          <w:lang w:eastAsia="fr-FR"/>
        </w:rPr>
        <w:t xml:space="preserve"> afin de </w:t>
      </w:r>
      <w:r w:rsidR="0004143B" w:rsidRPr="0004143B">
        <w:rPr>
          <w:lang w:eastAsia="fr-FR"/>
        </w:rPr>
        <w:t>couvrir 58% du budget de 17000 euros. Ce projet, défendu par le CDY et le comité régional</w:t>
      </w:r>
      <w:r w:rsidR="004C41AB">
        <w:rPr>
          <w:lang w:eastAsia="fr-FR"/>
        </w:rPr>
        <w:t>,</w:t>
      </w:r>
      <w:r w:rsidR="0004143B" w:rsidRPr="0004143B">
        <w:rPr>
          <w:lang w:eastAsia="fr-FR"/>
        </w:rPr>
        <w:t xml:space="preserve"> n’a finalement pas été retenu. Nous le relancerons en 2020</w:t>
      </w:r>
      <w:r w:rsidR="0004143B">
        <w:rPr>
          <w:lang w:eastAsia="fr-FR"/>
        </w:rPr>
        <w:t>, avec l’aide d</w:t>
      </w:r>
      <w:r w:rsidR="004C41AB">
        <w:rPr>
          <w:lang w:eastAsia="fr-FR"/>
        </w:rPr>
        <w:t>es acteurs interne</w:t>
      </w:r>
      <w:r w:rsidR="00F5554E">
        <w:rPr>
          <w:lang w:eastAsia="fr-FR"/>
        </w:rPr>
        <w:t>s</w:t>
      </w:r>
      <w:r w:rsidR="004C41AB">
        <w:rPr>
          <w:lang w:eastAsia="fr-FR"/>
        </w:rPr>
        <w:t xml:space="preserve"> à la DDCS (</w:t>
      </w:r>
      <w:r w:rsidR="0004143B">
        <w:rPr>
          <w:lang w:eastAsia="fr-FR"/>
        </w:rPr>
        <w:t>sur leur proposition)</w:t>
      </w:r>
      <w:r w:rsidR="00F0726D">
        <w:rPr>
          <w:lang w:eastAsia="fr-FR"/>
        </w:rPr>
        <w:t>.</w:t>
      </w:r>
    </w:p>
    <w:p w:rsidR="00F0726D" w:rsidRPr="0004143B" w:rsidRDefault="00F0726D" w:rsidP="002A6D5D">
      <w:pPr>
        <w:rPr>
          <w:lang w:eastAsia="fr-FR"/>
        </w:rPr>
      </w:pPr>
      <w:r w:rsidRPr="00F5554E">
        <w:rPr>
          <w:i/>
          <w:u w:val="single"/>
          <w:lang w:eastAsia="fr-FR"/>
        </w:rPr>
        <w:t xml:space="preserve">Sébastien </w:t>
      </w:r>
      <w:proofErr w:type="spellStart"/>
      <w:r w:rsidRPr="00F5554E">
        <w:rPr>
          <w:i/>
          <w:u w:val="single"/>
          <w:lang w:eastAsia="fr-FR"/>
        </w:rPr>
        <w:t>Debroye</w:t>
      </w:r>
      <w:proofErr w:type="spellEnd"/>
      <w:r w:rsidRPr="00F5554E">
        <w:rPr>
          <w:i/>
          <w:u w:val="single"/>
          <w:lang w:eastAsia="fr-FR"/>
        </w:rPr>
        <w:t xml:space="preserve"> demande l’accord de l’AG </w:t>
      </w:r>
      <w:r w:rsidR="00F5554E" w:rsidRPr="00F5554E">
        <w:rPr>
          <w:i/>
          <w:u w:val="single"/>
          <w:lang w:eastAsia="fr-FR"/>
        </w:rPr>
        <w:t xml:space="preserve">est nécessaire </w:t>
      </w:r>
      <w:r w:rsidRPr="00F5554E">
        <w:rPr>
          <w:i/>
          <w:u w:val="single"/>
          <w:lang w:eastAsia="fr-FR"/>
        </w:rPr>
        <w:t>pour cette dépense</w:t>
      </w:r>
      <w:r w:rsidRPr="00F0726D">
        <w:rPr>
          <w:lang w:eastAsia="fr-FR"/>
        </w:rPr>
        <w:t xml:space="preserve">. </w:t>
      </w:r>
      <w:r w:rsidR="00F5554E">
        <w:rPr>
          <w:lang w:eastAsia="fr-FR"/>
        </w:rPr>
        <w:t>Réponse</w:t>
      </w:r>
      <w:r w:rsidR="004815F5">
        <w:rPr>
          <w:lang w:eastAsia="fr-FR"/>
        </w:rPr>
        <w:t xml:space="preserve"> : </w:t>
      </w:r>
      <w:r w:rsidRPr="00F0726D">
        <w:rPr>
          <w:lang w:eastAsia="fr-FR"/>
        </w:rPr>
        <w:t xml:space="preserve">Non si l’opération financière reste </w:t>
      </w:r>
      <w:r w:rsidR="004815F5">
        <w:rPr>
          <w:lang w:eastAsia="fr-FR"/>
        </w:rPr>
        <w:t>équilibrée (autant de rentrées que de sorties d’argent)</w:t>
      </w:r>
    </w:p>
    <w:p w:rsidR="00B431B8" w:rsidRPr="0004143B" w:rsidRDefault="00B431B8" w:rsidP="002A6D5D">
      <w:pPr>
        <w:rPr>
          <w:lang w:eastAsia="fr-FR"/>
        </w:rPr>
      </w:pPr>
      <w:r w:rsidRPr="0004143B">
        <w:rPr>
          <w:lang w:eastAsia="fr-FR"/>
        </w:rPr>
        <w:t> </w:t>
      </w:r>
    </w:p>
    <w:p w:rsidR="00B431B8" w:rsidRPr="0004143B" w:rsidRDefault="00B431B8" w:rsidP="002A6D5D">
      <w:pPr>
        <w:rPr>
          <w:lang w:eastAsia="fr-FR"/>
        </w:rPr>
      </w:pPr>
      <w:r w:rsidRPr="0004143B">
        <w:rPr>
          <w:lang w:eastAsia="fr-FR"/>
        </w:rPr>
        <w:t xml:space="preserve">Au </w:t>
      </w:r>
      <w:r w:rsidR="000B35D6" w:rsidRPr="0004143B">
        <w:rPr>
          <w:lang w:eastAsia="fr-FR"/>
        </w:rPr>
        <w:t>total</w:t>
      </w:r>
      <w:r w:rsidR="00F5554E">
        <w:rPr>
          <w:lang w:eastAsia="fr-FR"/>
        </w:rPr>
        <w:t>,</w:t>
      </w:r>
      <w:r w:rsidR="000B35D6" w:rsidRPr="0004143B">
        <w:rPr>
          <w:lang w:eastAsia="fr-FR"/>
        </w:rPr>
        <w:t> les</w:t>
      </w:r>
      <w:r w:rsidRPr="0004143B">
        <w:rPr>
          <w:lang w:eastAsia="fr-FR"/>
        </w:rPr>
        <w:t xml:space="preserve"> aides directes de l’</w:t>
      </w:r>
      <w:r w:rsidR="00796533" w:rsidRPr="0004143B">
        <w:rPr>
          <w:lang w:eastAsia="fr-FR"/>
        </w:rPr>
        <w:t>E</w:t>
      </w:r>
      <w:r w:rsidRPr="0004143B">
        <w:rPr>
          <w:lang w:eastAsia="fr-FR"/>
        </w:rPr>
        <w:t xml:space="preserve">tat et des collectivités s’élèvent donc à </w:t>
      </w:r>
      <w:r w:rsidR="0004143B" w:rsidRPr="0004143B">
        <w:rPr>
          <w:b/>
          <w:bCs/>
          <w:lang w:eastAsia="fr-FR"/>
        </w:rPr>
        <w:t>6033</w:t>
      </w:r>
      <w:r w:rsidRPr="0004143B">
        <w:rPr>
          <w:b/>
          <w:bCs/>
          <w:lang w:eastAsia="fr-FR"/>
        </w:rPr>
        <w:t>€</w:t>
      </w:r>
      <w:r w:rsidRPr="0004143B">
        <w:rPr>
          <w:lang w:eastAsia="fr-FR"/>
        </w:rPr>
        <w:t xml:space="preserve"> au</w:t>
      </w:r>
      <w:r w:rsidR="00C66FBB" w:rsidRPr="0004143B">
        <w:rPr>
          <w:lang w:eastAsia="fr-FR"/>
        </w:rPr>
        <w:t>x</w:t>
      </w:r>
      <w:r w:rsidRPr="0004143B">
        <w:rPr>
          <w:lang w:eastAsia="fr-FR"/>
        </w:rPr>
        <w:t>quel</w:t>
      </w:r>
      <w:r w:rsidR="00C66FBB" w:rsidRPr="0004143B">
        <w:rPr>
          <w:lang w:eastAsia="fr-FR"/>
        </w:rPr>
        <w:t>s</w:t>
      </w:r>
      <w:r w:rsidRPr="0004143B">
        <w:rPr>
          <w:lang w:eastAsia="fr-FR"/>
        </w:rPr>
        <w:t xml:space="preserve"> il faut ajouter la prise en charge de la location de la salle de l’Atelier </w:t>
      </w:r>
      <w:r w:rsidR="009F2AF2" w:rsidRPr="0004143B">
        <w:rPr>
          <w:lang w:eastAsia="fr-FR"/>
        </w:rPr>
        <w:t xml:space="preserve">et des frais d’entretien d’une partie du pas de tir extérieur </w:t>
      </w:r>
      <w:r w:rsidRPr="0004143B">
        <w:rPr>
          <w:lang w:eastAsia="fr-FR"/>
        </w:rPr>
        <w:t>par la CCPH.</w:t>
      </w:r>
    </w:p>
    <w:p w:rsidR="001A6397" w:rsidRPr="0004143B" w:rsidRDefault="00B431B8" w:rsidP="002A6D5D">
      <w:pPr>
        <w:rPr>
          <w:lang w:eastAsia="fr-FR"/>
        </w:rPr>
      </w:pPr>
      <w:r w:rsidRPr="0004143B">
        <w:rPr>
          <w:lang w:eastAsia="fr-FR"/>
        </w:rPr>
        <w:t> </w:t>
      </w:r>
    </w:p>
    <w:p w:rsidR="00B431B8" w:rsidRPr="00740A14" w:rsidRDefault="00B431B8" w:rsidP="002A6D5D">
      <w:pPr>
        <w:pStyle w:val="Titre3"/>
        <w:rPr>
          <w:rStyle w:val="Titre1Car"/>
          <w:rFonts w:ascii="Calibri" w:hAnsi="Calibri" w:cs="Calibri"/>
          <w:sz w:val="24"/>
          <w:szCs w:val="24"/>
          <w:lang w:val="x-none"/>
        </w:rPr>
      </w:pPr>
      <w:bookmarkStart w:id="9" w:name="_Toc500238367"/>
      <w:bookmarkStart w:id="10" w:name="_Toc26599132"/>
      <w:r w:rsidRPr="00740A14">
        <w:rPr>
          <w:rStyle w:val="Titre1Car"/>
          <w:rFonts w:ascii="Calibri" w:hAnsi="Calibri" w:cs="Calibri"/>
          <w:sz w:val="24"/>
          <w:szCs w:val="24"/>
          <w:lang w:val="x-none"/>
        </w:rPr>
        <w:lastRenderedPageBreak/>
        <w:t>Bilan financier des concours organisés par le club :</w:t>
      </w:r>
      <w:bookmarkEnd w:id="9"/>
      <w:bookmarkEnd w:id="10"/>
    </w:p>
    <w:p w:rsidR="000B35D6" w:rsidRPr="00740A14" w:rsidRDefault="000B35D6" w:rsidP="002A6D5D">
      <w:pPr>
        <w:rPr>
          <w:lang w:eastAsia="fr-FR"/>
        </w:rPr>
      </w:pPr>
    </w:p>
    <w:p w:rsidR="000B35D6" w:rsidRPr="00740A14" w:rsidRDefault="000B35D6" w:rsidP="002A6D5D">
      <w:pPr>
        <w:rPr>
          <w:lang w:eastAsia="fr-FR"/>
        </w:rPr>
      </w:pPr>
      <w:r w:rsidRPr="00740A14">
        <w:rPr>
          <w:lang w:eastAsia="fr-FR"/>
        </w:rPr>
        <w:t>Le solde</w:t>
      </w:r>
      <w:r w:rsidRPr="00740A14">
        <w:rPr>
          <w:b/>
          <w:bCs/>
          <w:lang w:eastAsia="fr-FR"/>
        </w:rPr>
        <w:t xml:space="preserve"> </w:t>
      </w:r>
      <w:r w:rsidRPr="00740A14">
        <w:rPr>
          <w:lang w:eastAsia="fr-FR"/>
        </w:rPr>
        <w:t xml:space="preserve">net qui revient au club s’élève à </w:t>
      </w:r>
      <w:r w:rsidR="0004143B" w:rsidRPr="00740A14">
        <w:rPr>
          <w:b/>
          <w:bCs/>
          <w:lang w:eastAsia="fr-FR"/>
        </w:rPr>
        <w:t>1708</w:t>
      </w:r>
      <w:r w:rsidR="00F74F4A" w:rsidRPr="00740A14">
        <w:rPr>
          <w:b/>
          <w:bCs/>
          <w:lang w:eastAsia="fr-FR"/>
        </w:rPr>
        <w:t xml:space="preserve"> </w:t>
      </w:r>
      <w:r w:rsidRPr="00740A14">
        <w:rPr>
          <w:b/>
          <w:bCs/>
          <w:lang w:eastAsia="fr-FR"/>
        </w:rPr>
        <w:t>€</w:t>
      </w:r>
      <w:r w:rsidR="00F74F4A" w:rsidRPr="00740A14">
        <w:rPr>
          <w:lang w:eastAsia="fr-FR"/>
        </w:rPr>
        <w:t xml:space="preserve"> pour le</w:t>
      </w:r>
      <w:r w:rsidR="00C66FBB" w:rsidRPr="00740A14">
        <w:rPr>
          <w:lang w:eastAsia="fr-FR"/>
        </w:rPr>
        <w:t>s 3 concours organisés avec l’ASBA</w:t>
      </w:r>
      <w:r w:rsidR="00F47AD3" w:rsidRPr="00740A14">
        <w:rPr>
          <w:lang w:eastAsia="fr-FR"/>
        </w:rPr>
        <w:t xml:space="preserve"> </w:t>
      </w:r>
      <w:r w:rsidRPr="00740A14">
        <w:rPr>
          <w:lang w:eastAsia="fr-FR"/>
        </w:rPr>
        <w:t>dans la saison</w:t>
      </w:r>
      <w:r w:rsidR="0004143B" w:rsidRPr="00740A14">
        <w:rPr>
          <w:lang w:eastAsia="fr-FR"/>
        </w:rPr>
        <w:t xml:space="preserve"> (avril, juin et octobre)</w:t>
      </w:r>
      <w:r w:rsidRPr="00740A14">
        <w:rPr>
          <w:lang w:eastAsia="fr-FR"/>
        </w:rPr>
        <w:t>.</w:t>
      </w:r>
    </w:p>
    <w:p w:rsidR="00F74F4A" w:rsidRPr="00740A14" w:rsidRDefault="00F74F4A" w:rsidP="002A6D5D">
      <w:pPr>
        <w:rPr>
          <w:lang w:eastAsia="fr-FR"/>
        </w:rPr>
      </w:pPr>
      <w:r w:rsidRPr="00740A14">
        <w:rPr>
          <w:lang w:eastAsia="fr-FR"/>
        </w:rPr>
        <w:t xml:space="preserve">Pour cette année, </w:t>
      </w:r>
      <w:r w:rsidR="003126DB" w:rsidRPr="00740A14">
        <w:rPr>
          <w:lang w:eastAsia="fr-FR"/>
        </w:rPr>
        <w:t xml:space="preserve">sauf </w:t>
      </w:r>
      <w:r w:rsidR="00D77B9A">
        <w:rPr>
          <w:lang w:eastAsia="fr-FR"/>
        </w:rPr>
        <w:t>495</w:t>
      </w:r>
      <w:r w:rsidR="003126DB" w:rsidRPr="00740A14">
        <w:rPr>
          <w:lang w:eastAsia="fr-FR"/>
        </w:rPr>
        <w:t xml:space="preserve">€, </w:t>
      </w:r>
      <w:r w:rsidRPr="00740A14">
        <w:rPr>
          <w:lang w:eastAsia="fr-FR"/>
        </w:rPr>
        <w:t>les recettes des inscriptions et les dépenses ont été directemen</w:t>
      </w:r>
      <w:r w:rsidR="003126DB" w:rsidRPr="00740A14">
        <w:rPr>
          <w:lang w:eastAsia="fr-FR"/>
        </w:rPr>
        <w:t xml:space="preserve">t gérées par le club de Bois </w:t>
      </w:r>
      <w:proofErr w:type="spellStart"/>
      <w:r w:rsidR="003126DB" w:rsidRPr="00740A14">
        <w:rPr>
          <w:lang w:eastAsia="fr-FR"/>
        </w:rPr>
        <w:t>d’A</w:t>
      </w:r>
      <w:r w:rsidRPr="00740A14">
        <w:rPr>
          <w:lang w:eastAsia="fr-FR"/>
        </w:rPr>
        <w:t>rcy</w:t>
      </w:r>
      <w:proofErr w:type="spellEnd"/>
      <w:r w:rsidR="00D77B9A">
        <w:rPr>
          <w:lang w:eastAsia="fr-FR"/>
        </w:rPr>
        <w:t>.</w:t>
      </w:r>
    </w:p>
    <w:p w:rsidR="001A6397" w:rsidRPr="00740A14" w:rsidRDefault="001A6397" w:rsidP="002A6D5D">
      <w:pPr>
        <w:rPr>
          <w:lang w:eastAsia="fr-FR"/>
        </w:rPr>
      </w:pPr>
    </w:p>
    <w:p w:rsidR="00B431B8" w:rsidRPr="00740A14" w:rsidRDefault="000B35D6" w:rsidP="002A6D5D">
      <w:pPr>
        <w:pStyle w:val="Titre3"/>
        <w:rPr>
          <w:lang w:eastAsia="fr-FR"/>
        </w:rPr>
      </w:pPr>
      <w:bookmarkStart w:id="11" w:name="_Toc500238368"/>
      <w:bookmarkStart w:id="12" w:name="_Toc26599133"/>
      <w:r w:rsidRPr="00740A14">
        <w:rPr>
          <w:lang w:eastAsia="fr-FR"/>
        </w:rPr>
        <w:t>Cotisations :</w:t>
      </w:r>
      <w:bookmarkEnd w:id="11"/>
      <w:bookmarkEnd w:id="12"/>
    </w:p>
    <w:p w:rsidR="000B35D6" w:rsidRPr="00740A14" w:rsidRDefault="000B35D6" w:rsidP="002A6D5D">
      <w:pPr>
        <w:rPr>
          <w:lang w:eastAsia="fr-FR"/>
        </w:rPr>
      </w:pPr>
    </w:p>
    <w:p w:rsidR="000B35D6" w:rsidRPr="005A560C" w:rsidRDefault="000B35D6" w:rsidP="002A6D5D">
      <w:pPr>
        <w:rPr>
          <w:lang w:eastAsia="fr-FR"/>
        </w:rPr>
      </w:pPr>
      <w:r w:rsidRPr="00740A14">
        <w:rPr>
          <w:lang w:eastAsia="fr-FR"/>
        </w:rPr>
        <w:t xml:space="preserve">Les recettes des cotisations annuelles des adhérents s’élèvent à </w:t>
      </w:r>
      <w:r w:rsidR="00F74F4A" w:rsidRPr="00740A14">
        <w:rPr>
          <w:b/>
          <w:bCs/>
          <w:lang w:eastAsia="fr-FR"/>
        </w:rPr>
        <w:t>1</w:t>
      </w:r>
      <w:r w:rsidR="00740A14" w:rsidRPr="00740A14">
        <w:rPr>
          <w:b/>
          <w:bCs/>
          <w:lang w:eastAsia="fr-FR"/>
        </w:rPr>
        <w:t>6000</w:t>
      </w:r>
      <w:r w:rsidRPr="00740A14">
        <w:rPr>
          <w:b/>
          <w:bCs/>
          <w:lang w:eastAsia="fr-FR"/>
        </w:rPr>
        <w:t>€</w:t>
      </w:r>
      <w:r w:rsidR="00F5554E">
        <w:rPr>
          <w:b/>
          <w:bCs/>
          <w:lang w:eastAsia="fr-FR"/>
        </w:rPr>
        <w:t>.</w:t>
      </w:r>
      <w:r w:rsidRPr="00740A14">
        <w:rPr>
          <w:lang w:eastAsia="fr-FR"/>
        </w:rPr>
        <w:t xml:space="preserve"> Les prélèvements de la fédération incluant ceux du département et de la région s’élèvent à </w:t>
      </w:r>
      <w:r w:rsidR="00740A14" w:rsidRPr="00740A14">
        <w:rPr>
          <w:b/>
          <w:bCs/>
          <w:lang w:eastAsia="fr-FR"/>
        </w:rPr>
        <w:t>8340</w:t>
      </w:r>
      <w:r w:rsidRPr="00740A14">
        <w:rPr>
          <w:b/>
          <w:bCs/>
          <w:lang w:eastAsia="fr-FR"/>
        </w:rPr>
        <w:t>€</w:t>
      </w:r>
      <w:r w:rsidR="00F5554E">
        <w:rPr>
          <w:b/>
          <w:bCs/>
          <w:lang w:eastAsia="fr-FR"/>
        </w:rPr>
        <w:t>.</w:t>
      </w:r>
      <w:r w:rsidRPr="00740A14">
        <w:rPr>
          <w:lang w:eastAsia="fr-FR"/>
        </w:rPr>
        <w:t xml:space="preserve"> Le reste net des cotisations au club s’élève donc à</w:t>
      </w:r>
      <w:r w:rsidRPr="00740A14">
        <w:rPr>
          <w:b/>
          <w:bCs/>
          <w:lang w:eastAsia="fr-FR"/>
        </w:rPr>
        <w:t xml:space="preserve"> </w:t>
      </w:r>
      <w:r w:rsidR="00740A14" w:rsidRPr="00740A14">
        <w:rPr>
          <w:b/>
          <w:bCs/>
          <w:lang w:eastAsia="fr-FR"/>
        </w:rPr>
        <w:t xml:space="preserve">7660€ </w:t>
      </w:r>
      <w:r w:rsidR="00740A14" w:rsidRPr="00740A14">
        <w:rPr>
          <w:bCs/>
          <w:lang w:eastAsia="fr-FR"/>
        </w:rPr>
        <w:t xml:space="preserve">contre </w:t>
      </w:r>
      <w:r w:rsidR="0053457C" w:rsidRPr="00740A14">
        <w:rPr>
          <w:bCs/>
          <w:lang w:eastAsia="fr-FR"/>
        </w:rPr>
        <w:t>59</w:t>
      </w:r>
      <w:r w:rsidR="00194B68" w:rsidRPr="00740A14">
        <w:rPr>
          <w:bCs/>
          <w:lang w:eastAsia="fr-FR"/>
        </w:rPr>
        <w:t>32</w:t>
      </w:r>
      <w:r w:rsidR="009507E1">
        <w:rPr>
          <w:bCs/>
          <w:lang w:eastAsia="fr-FR"/>
        </w:rPr>
        <w:t xml:space="preserve">€ </w:t>
      </w:r>
      <w:r w:rsidR="00740A14" w:rsidRPr="00740A14">
        <w:rPr>
          <w:bCs/>
          <w:lang w:eastAsia="fr-FR"/>
        </w:rPr>
        <w:t xml:space="preserve">l’année </w:t>
      </w:r>
      <w:r w:rsidR="00740A14" w:rsidRPr="005A560C">
        <w:rPr>
          <w:bCs/>
          <w:lang w:eastAsia="fr-FR"/>
        </w:rPr>
        <w:t>dernière</w:t>
      </w:r>
      <w:r w:rsidR="00F5554E">
        <w:rPr>
          <w:bCs/>
          <w:lang w:eastAsia="fr-FR"/>
        </w:rPr>
        <w:t>.</w:t>
      </w:r>
    </w:p>
    <w:p w:rsidR="001A6397" w:rsidRPr="005A560C" w:rsidRDefault="001A6397" w:rsidP="002A6D5D">
      <w:pPr>
        <w:rPr>
          <w:lang w:eastAsia="fr-FR"/>
        </w:rPr>
      </w:pPr>
    </w:p>
    <w:p w:rsidR="00B431B8" w:rsidRPr="005A560C" w:rsidRDefault="00B431B8" w:rsidP="002A6D5D">
      <w:pPr>
        <w:pStyle w:val="Titre3"/>
        <w:rPr>
          <w:lang w:eastAsia="fr-FR"/>
        </w:rPr>
      </w:pPr>
      <w:bookmarkStart w:id="13" w:name="_Toc500238369"/>
      <w:bookmarkStart w:id="14" w:name="_Toc26599134"/>
      <w:r w:rsidRPr="005A560C">
        <w:rPr>
          <w:lang w:eastAsia="fr-FR"/>
        </w:rPr>
        <w:t xml:space="preserve">Produits des ventes et des </w:t>
      </w:r>
      <w:r w:rsidR="000B35D6" w:rsidRPr="005A560C">
        <w:rPr>
          <w:lang w:eastAsia="fr-FR"/>
        </w:rPr>
        <w:t>prestations :</w:t>
      </w:r>
      <w:bookmarkEnd w:id="13"/>
      <w:bookmarkEnd w:id="14"/>
    </w:p>
    <w:p w:rsidR="000B6587" w:rsidRPr="004C41AB" w:rsidRDefault="00F6335C" w:rsidP="002A6D5D">
      <w:pPr>
        <w:rPr>
          <w:lang w:eastAsia="fr-FR"/>
        </w:rPr>
      </w:pPr>
      <w:r>
        <w:rPr>
          <w:noProof/>
          <w:lang w:eastAsia="fr-FR"/>
        </w:rPr>
        <w:drawing>
          <wp:anchor distT="0" distB="0" distL="114300" distR="114300" simplePos="0" relativeHeight="251648000" behindDoc="0" locked="0" layoutInCell="1" allowOverlap="1">
            <wp:simplePos x="0" y="0"/>
            <wp:positionH relativeFrom="column">
              <wp:posOffset>3788410</wp:posOffset>
            </wp:positionH>
            <wp:positionV relativeFrom="paragraph">
              <wp:posOffset>139700</wp:posOffset>
            </wp:positionV>
            <wp:extent cx="2978150" cy="1971675"/>
            <wp:effectExtent l="0" t="0" r="0" b="0"/>
            <wp:wrapSquare wrapText="bothSides"/>
            <wp:docPr id="9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978150" cy="1971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B6587" w:rsidRPr="004C41AB" w:rsidRDefault="004C41AB" w:rsidP="002942D6">
      <w:pPr>
        <w:pStyle w:val="Paragraphedeliste"/>
        <w:numPr>
          <w:ilvl w:val="0"/>
          <w:numId w:val="28"/>
        </w:numPr>
        <w:tabs>
          <w:tab w:val="left" w:pos="142"/>
        </w:tabs>
        <w:ind w:left="0" w:firstLine="0"/>
        <w:rPr>
          <w:lang w:eastAsia="fr-FR"/>
        </w:rPr>
      </w:pPr>
      <w:r w:rsidRPr="00F5554E">
        <w:rPr>
          <w:b/>
          <w:lang w:eastAsia="fr-FR"/>
        </w:rPr>
        <w:t xml:space="preserve">250€ </w:t>
      </w:r>
      <w:r w:rsidRPr="004C41AB">
        <w:rPr>
          <w:lang w:eastAsia="fr-FR"/>
        </w:rPr>
        <w:t xml:space="preserve">pour l’initiation à Condé sur </w:t>
      </w:r>
      <w:proofErr w:type="spellStart"/>
      <w:r w:rsidRPr="004C41AB">
        <w:rPr>
          <w:lang w:eastAsia="fr-FR"/>
        </w:rPr>
        <w:t>Vesgre</w:t>
      </w:r>
      <w:proofErr w:type="spellEnd"/>
      <w:r w:rsidR="00CD268C">
        <w:rPr>
          <w:lang w:eastAsia="fr-FR"/>
        </w:rPr>
        <w:t xml:space="preserve"> (réalisée en 2018)</w:t>
      </w:r>
      <w:r w:rsidR="00F31391">
        <w:rPr>
          <w:lang w:eastAsia="fr-FR"/>
        </w:rPr>
        <w:t> ;</w:t>
      </w:r>
    </w:p>
    <w:p w:rsidR="000B35D6" w:rsidRPr="004C41AB" w:rsidRDefault="00194B68" w:rsidP="002942D6">
      <w:pPr>
        <w:pStyle w:val="Paragraphedeliste"/>
        <w:numPr>
          <w:ilvl w:val="0"/>
          <w:numId w:val="28"/>
        </w:numPr>
        <w:tabs>
          <w:tab w:val="left" w:pos="142"/>
        </w:tabs>
        <w:ind w:left="0" w:firstLine="0"/>
        <w:rPr>
          <w:lang w:eastAsia="fr-FR"/>
        </w:rPr>
      </w:pPr>
      <w:r w:rsidRPr="00F5554E">
        <w:rPr>
          <w:b/>
          <w:bCs/>
          <w:lang w:eastAsia="fr-FR"/>
        </w:rPr>
        <w:t>600</w:t>
      </w:r>
      <w:r w:rsidR="000B35D6" w:rsidRPr="00F5554E">
        <w:rPr>
          <w:b/>
          <w:bCs/>
          <w:lang w:eastAsia="fr-FR"/>
        </w:rPr>
        <w:t xml:space="preserve">€ </w:t>
      </w:r>
      <w:r w:rsidR="000B35D6" w:rsidRPr="004C41AB">
        <w:rPr>
          <w:lang w:eastAsia="fr-FR"/>
        </w:rPr>
        <w:t>de prestation d'initiation dans le cadre des activités jeunes de la CCPH</w:t>
      </w:r>
      <w:r w:rsidR="00F31391">
        <w:rPr>
          <w:lang w:eastAsia="fr-FR"/>
        </w:rPr>
        <w:t> </w:t>
      </w:r>
      <w:r w:rsidR="00F31391">
        <w:rPr>
          <w:bCs/>
          <w:lang w:eastAsia="fr-FR"/>
        </w:rPr>
        <w:t>;</w:t>
      </w:r>
    </w:p>
    <w:p w:rsidR="000B35D6" w:rsidRPr="00F5554E" w:rsidRDefault="00194B68" w:rsidP="002942D6">
      <w:pPr>
        <w:pStyle w:val="Paragraphedeliste"/>
        <w:numPr>
          <w:ilvl w:val="0"/>
          <w:numId w:val="28"/>
        </w:numPr>
        <w:tabs>
          <w:tab w:val="left" w:pos="142"/>
        </w:tabs>
        <w:ind w:left="0" w:firstLine="0"/>
        <w:rPr>
          <w:b/>
          <w:lang w:eastAsia="fr-FR"/>
        </w:rPr>
      </w:pPr>
      <w:r w:rsidRPr="004C41AB">
        <w:rPr>
          <w:lang w:eastAsia="fr-FR"/>
        </w:rPr>
        <w:t>Une</w:t>
      </w:r>
      <w:r w:rsidR="00345006" w:rsidRPr="004C41AB">
        <w:rPr>
          <w:lang w:eastAsia="fr-FR"/>
        </w:rPr>
        <w:t xml:space="preserve"> séance</w:t>
      </w:r>
      <w:r w:rsidR="000B35D6" w:rsidRPr="004C41AB">
        <w:rPr>
          <w:lang w:eastAsia="fr-FR"/>
        </w:rPr>
        <w:t xml:space="preserve"> d’initiation pour le cen</w:t>
      </w:r>
      <w:r w:rsidR="008C4A5D" w:rsidRPr="004C41AB">
        <w:rPr>
          <w:lang w:eastAsia="fr-FR"/>
        </w:rPr>
        <w:t xml:space="preserve">tre de loisirs de </w:t>
      </w:r>
      <w:proofErr w:type="spellStart"/>
      <w:r w:rsidR="008C4A5D" w:rsidRPr="004C41AB">
        <w:rPr>
          <w:lang w:eastAsia="fr-FR"/>
        </w:rPr>
        <w:t>Richebourg</w:t>
      </w:r>
      <w:proofErr w:type="spellEnd"/>
      <w:r w:rsidR="008C4A5D" w:rsidRPr="004C41AB">
        <w:rPr>
          <w:lang w:eastAsia="fr-FR"/>
        </w:rPr>
        <w:t> :</w:t>
      </w:r>
      <w:r w:rsidR="008C4A5D" w:rsidRPr="00F5554E">
        <w:rPr>
          <w:b/>
          <w:lang w:eastAsia="fr-FR"/>
        </w:rPr>
        <w:t xml:space="preserve"> </w:t>
      </w:r>
      <w:r w:rsidRPr="00F5554E">
        <w:rPr>
          <w:b/>
          <w:lang w:eastAsia="fr-FR"/>
        </w:rPr>
        <w:t>60</w:t>
      </w:r>
      <w:r w:rsidR="000B35D6" w:rsidRPr="00F5554E">
        <w:rPr>
          <w:b/>
          <w:lang w:eastAsia="fr-FR"/>
        </w:rPr>
        <w:t>€</w:t>
      </w:r>
      <w:r w:rsidR="00F31391">
        <w:rPr>
          <w:b/>
          <w:lang w:eastAsia="fr-FR"/>
        </w:rPr>
        <w:t> ;</w:t>
      </w:r>
    </w:p>
    <w:p w:rsidR="0053457C" w:rsidRPr="00F5554E" w:rsidRDefault="0053457C" w:rsidP="002942D6">
      <w:pPr>
        <w:pStyle w:val="Paragraphedeliste"/>
        <w:numPr>
          <w:ilvl w:val="0"/>
          <w:numId w:val="28"/>
        </w:numPr>
        <w:tabs>
          <w:tab w:val="left" w:pos="142"/>
        </w:tabs>
        <w:ind w:left="0" w:firstLine="0"/>
        <w:rPr>
          <w:b/>
          <w:lang w:eastAsia="fr-FR"/>
        </w:rPr>
      </w:pPr>
      <w:r w:rsidRPr="00F5554E">
        <w:rPr>
          <w:b/>
          <w:lang w:eastAsia="fr-FR"/>
        </w:rPr>
        <w:t>4</w:t>
      </w:r>
      <w:r w:rsidR="008C4A5D" w:rsidRPr="00F5554E">
        <w:rPr>
          <w:b/>
          <w:lang w:eastAsia="fr-FR"/>
        </w:rPr>
        <w:t>50</w:t>
      </w:r>
      <w:r w:rsidR="000B35D6" w:rsidRPr="00F5554E">
        <w:rPr>
          <w:b/>
          <w:lang w:eastAsia="fr-FR"/>
        </w:rPr>
        <w:t xml:space="preserve">€ </w:t>
      </w:r>
      <w:r w:rsidR="000B35D6" w:rsidRPr="004C41AB">
        <w:rPr>
          <w:lang w:eastAsia="fr-FR"/>
        </w:rPr>
        <w:t>de location des arcs de compétition</w:t>
      </w:r>
      <w:r w:rsidR="00F31391">
        <w:rPr>
          <w:lang w:eastAsia="fr-FR"/>
        </w:rPr>
        <w:t> ;</w:t>
      </w:r>
    </w:p>
    <w:p w:rsidR="004C41AB" w:rsidRPr="004C41AB" w:rsidRDefault="004C41AB" w:rsidP="002942D6">
      <w:pPr>
        <w:pStyle w:val="Paragraphedeliste"/>
        <w:numPr>
          <w:ilvl w:val="0"/>
          <w:numId w:val="28"/>
        </w:numPr>
        <w:tabs>
          <w:tab w:val="left" w:pos="142"/>
        </w:tabs>
        <w:ind w:left="0" w:firstLine="0"/>
        <w:rPr>
          <w:lang w:eastAsia="fr-FR"/>
        </w:rPr>
      </w:pPr>
      <w:r w:rsidRPr="00F5554E">
        <w:rPr>
          <w:b/>
          <w:lang w:eastAsia="fr-FR"/>
        </w:rPr>
        <w:t xml:space="preserve">300 € </w:t>
      </w:r>
      <w:r w:rsidRPr="004C41AB">
        <w:rPr>
          <w:lang w:eastAsia="fr-FR"/>
        </w:rPr>
        <w:t xml:space="preserve">de participation </w:t>
      </w:r>
      <w:r>
        <w:rPr>
          <w:lang w:eastAsia="fr-FR"/>
        </w:rPr>
        <w:t xml:space="preserve">Morgane S à </w:t>
      </w:r>
      <w:r w:rsidRPr="004C41AB">
        <w:rPr>
          <w:lang w:eastAsia="fr-FR"/>
        </w:rPr>
        <w:t>l’achat d</w:t>
      </w:r>
      <w:r>
        <w:rPr>
          <w:lang w:eastAsia="fr-FR"/>
        </w:rPr>
        <w:t>e son arc</w:t>
      </w:r>
      <w:r w:rsidR="006E3F8D">
        <w:rPr>
          <w:lang w:eastAsia="fr-FR"/>
        </w:rPr>
        <w:t xml:space="preserve"> (c’est ce que la compagnie avait avancé)</w:t>
      </w:r>
      <w:r w:rsidR="00F31391">
        <w:rPr>
          <w:lang w:eastAsia="fr-FR"/>
        </w:rPr>
        <w:t> ;</w:t>
      </w:r>
    </w:p>
    <w:p w:rsidR="000B35D6" w:rsidRPr="00F5554E" w:rsidRDefault="00E467CF" w:rsidP="002942D6">
      <w:pPr>
        <w:pStyle w:val="Paragraphedeliste"/>
        <w:numPr>
          <w:ilvl w:val="0"/>
          <w:numId w:val="28"/>
        </w:numPr>
        <w:tabs>
          <w:tab w:val="left" w:pos="142"/>
        </w:tabs>
        <w:ind w:left="0" w:firstLine="0"/>
        <w:rPr>
          <w:highlight w:val="yellow"/>
          <w:lang w:eastAsia="fr-FR"/>
        </w:rPr>
      </w:pPr>
      <w:r w:rsidRPr="00F5554E">
        <w:rPr>
          <w:b/>
          <w:lang w:eastAsia="fr-FR"/>
        </w:rPr>
        <w:t>101</w:t>
      </w:r>
      <w:r w:rsidR="004C41AB" w:rsidRPr="00F5554E">
        <w:rPr>
          <w:b/>
          <w:lang w:eastAsia="fr-FR"/>
        </w:rPr>
        <w:t>4</w:t>
      </w:r>
      <w:r w:rsidR="008C4A5D" w:rsidRPr="00F5554E">
        <w:rPr>
          <w:b/>
          <w:lang w:eastAsia="fr-FR"/>
        </w:rPr>
        <w:t xml:space="preserve">€ </w:t>
      </w:r>
      <w:r w:rsidR="008C4A5D" w:rsidRPr="00E467CF">
        <w:rPr>
          <w:lang w:eastAsia="fr-FR"/>
        </w:rPr>
        <w:t xml:space="preserve">pour les </w:t>
      </w:r>
      <w:r w:rsidR="00194B68" w:rsidRPr="00E467CF">
        <w:rPr>
          <w:lang w:eastAsia="fr-FR"/>
        </w:rPr>
        <w:t>kits</w:t>
      </w:r>
      <w:r w:rsidR="008C4A5D" w:rsidRPr="00E467CF">
        <w:rPr>
          <w:lang w:eastAsia="fr-FR"/>
        </w:rPr>
        <w:t xml:space="preserve"> des </w:t>
      </w:r>
      <w:r w:rsidR="008C4A5D" w:rsidRPr="003521DB">
        <w:rPr>
          <w:lang w:eastAsia="fr-FR"/>
        </w:rPr>
        <w:t xml:space="preserve">nouveaux </w:t>
      </w:r>
      <w:r w:rsidR="00194B68" w:rsidRPr="003521DB">
        <w:rPr>
          <w:lang w:eastAsia="fr-FR"/>
        </w:rPr>
        <w:t xml:space="preserve">débutants (achetés </w:t>
      </w:r>
      <w:r w:rsidRPr="003521DB">
        <w:rPr>
          <w:lang w:eastAsia="fr-FR"/>
        </w:rPr>
        <w:t>842</w:t>
      </w:r>
      <w:r w:rsidR="00194B68" w:rsidRPr="003521DB">
        <w:rPr>
          <w:lang w:eastAsia="fr-FR"/>
        </w:rPr>
        <w:t>€)</w:t>
      </w:r>
      <w:r w:rsidR="0053457C" w:rsidRPr="003521DB">
        <w:rPr>
          <w:lang w:eastAsia="fr-FR"/>
        </w:rPr>
        <w:t xml:space="preserve">, soient </w:t>
      </w:r>
      <w:r w:rsidRPr="00F5554E">
        <w:rPr>
          <w:b/>
          <w:lang w:eastAsia="fr-FR"/>
        </w:rPr>
        <w:t>168</w:t>
      </w:r>
      <w:r w:rsidR="0053457C" w:rsidRPr="00F5554E">
        <w:rPr>
          <w:b/>
          <w:lang w:eastAsia="fr-FR"/>
        </w:rPr>
        <w:t>€</w:t>
      </w:r>
      <w:r w:rsidR="0053457C" w:rsidRPr="003521DB">
        <w:rPr>
          <w:lang w:eastAsia="fr-FR"/>
        </w:rPr>
        <w:t xml:space="preserve"> pour le club</w:t>
      </w:r>
      <w:r w:rsidR="00F31391">
        <w:rPr>
          <w:lang w:eastAsia="fr-FR"/>
        </w:rPr>
        <w:t> ;</w:t>
      </w:r>
    </w:p>
    <w:p w:rsidR="006E3F8D" w:rsidRDefault="006E3F8D" w:rsidP="002942D6">
      <w:pPr>
        <w:pStyle w:val="Paragraphedeliste"/>
        <w:numPr>
          <w:ilvl w:val="0"/>
          <w:numId w:val="28"/>
        </w:numPr>
        <w:tabs>
          <w:tab w:val="left" w:pos="142"/>
        </w:tabs>
        <w:ind w:left="0" w:firstLine="0"/>
        <w:rPr>
          <w:lang w:eastAsia="fr-FR"/>
        </w:rPr>
      </w:pPr>
      <w:r w:rsidRPr="00E467CF">
        <w:rPr>
          <w:lang w:eastAsia="fr-FR"/>
        </w:rPr>
        <w:t xml:space="preserve">Et </w:t>
      </w:r>
      <w:r w:rsidRPr="00F5554E">
        <w:rPr>
          <w:b/>
          <w:lang w:eastAsia="fr-FR"/>
        </w:rPr>
        <w:t>570</w:t>
      </w:r>
      <w:r w:rsidRPr="00E467CF">
        <w:rPr>
          <w:lang w:eastAsia="fr-FR"/>
        </w:rPr>
        <w:t xml:space="preserve">€ pour les maillots (achetés 909) soit un cout de </w:t>
      </w:r>
      <w:r w:rsidRPr="00F5554E">
        <w:rPr>
          <w:b/>
          <w:lang w:eastAsia="fr-FR"/>
        </w:rPr>
        <w:t>340</w:t>
      </w:r>
      <w:r>
        <w:rPr>
          <w:lang w:eastAsia="fr-FR"/>
        </w:rPr>
        <w:t>€</w:t>
      </w:r>
      <w:r w:rsidRPr="00E467CF">
        <w:rPr>
          <w:lang w:eastAsia="fr-FR"/>
        </w:rPr>
        <w:t xml:space="preserve"> pour le club</w:t>
      </w:r>
      <w:r w:rsidR="00F31391">
        <w:rPr>
          <w:lang w:eastAsia="fr-FR"/>
        </w:rPr>
        <w:t>.</w:t>
      </w:r>
    </w:p>
    <w:p w:rsidR="008C4A5D" w:rsidRPr="003F4892" w:rsidRDefault="008C4A5D" w:rsidP="002A6D5D">
      <w:pPr>
        <w:rPr>
          <w:lang w:eastAsia="fr-FR"/>
        </w:rPr>
      </w:pPr>
    </w:p>
    <w:p w:rsidR="006E3F8D" w:rsidRPr="003F4892" w:rsidRDefault="006E3F8D" w:rsidP="002A6D5D">
      <w:pPr>
        <w:rPr>
          <w:b/>
          <w:lang w:eastAsia="fr-FR"/>
        </w:rPr>
      </w:pPr>
      <w:r w:rsidRPr="003F4892">
        <w:rPr>
          <w:b/>
          <w:lang w:eastAsia="fr-FR"/>
        </w:rPr>
        <w:t>Il faut ajouter une action singulière : 785€</w:t>
      </w:r>
      <w:r w:rsidRPr="003F4892">
        <w:rPr>
          <w:lang w:eastAsia="fr-FR"/>
        </w:rPr>
        <w:t xml:space="preserve"> de participation aux 20 ans pour un cout  de 930€, soit une prise en charge par le club de </w:t>
      </w:r>
      <w:r w:rsidRPr="003F4892">
        <w:rPr>
          <w:b/>
          <w:lang w:eastAsia="fr-FR"/>
        </w:rPr>
        <w:t>145€</w:t>
      </w:r>
      <w:r w:rsidR="009507E1">
        <w:rPr>
          <w:b/>
          <w:lang w:eastAsia="fr-FR"/>
        </w:rPr>
        <w:t>.</w:t>
      </w:r>
    </w:p>
    <w:p w:rsidR="006E3F8D" w:rsidRPr="003F4892" w:rsidRDefault="006E3F8D" w:rsidP="002A6D5D">
      <w:pPr>
        <w:rPr>
          <w:lang w:eastAsia="fr-FR"/>
        </w:rPr>
      </w:pPr>
    </w:p>
    <w:p w:rsidR="006E3F8D" w:rsidRPr="003F4892" w:rsidRDefault="00F31391" w:rsidP="002A6D5D">
      <w:pPr>
        <w:rPr>
          <w:lang w:eastAsia="fr-FR"/>
        </w:rPr>
      </w:pPr>
      <w:r>
        <w:rPr>
          <w:lang w:eastAsia="fr-FR"/>
        </w:rPr>
        <w:t>Soit</w:t>
      </w:r>
      <w:r w:rsidR="006E3F8D" w:rsidRPr="003F4892">
        <w:rPr>
          <w:lang w:eastAsia="fr-FR"/>
        </w:rPr>
        <w:t xml:space="preserve"> </w:t>
      </w:r>
      <w:r w:rsidR="006E3F8D" w:rsidRPr="003F4892">
        <w:rPr>
          <w:b/>
          <w:lang w:eastAsia="fr-FR"/>
        </w:rPr>
        <w:t xml:space="preserve">3580 € </w:t>
      </w:r>
      <w:r>
        <w:rPr>
          <w:lang w:eastAsia="fr-FR"/>
        </w:rPr>
        <w:t>de chiffre d’affaire dont</w:t>
      </w:r>
      <w:r w:rsidR="006E3F8D" w:rsidRPr="003F4892">
        <w:rPr>
          <w:lang w:eastAsia="fr-FR"/>
        </w:rPr>
        <w:t xml:space="preserve"> </w:t>
      </w:r>
      <w:r w:rsidR="006E3F8D" w:rsidRPr="003F4892">
        <w:rPr>
          <w:b/>
          <w:lang w:eastAsia="fr-FR"/>
        </w:rPr>
        <w:t>1528€</w:t>
      </w:r>
      <w:r w:rsidR="006E3F8D" w:rsidRPr="003F4892">
        <w:rPr>
          <w:lang w:eastAsia="fr-FR"/>
        </w:rPr>
        <w:t xml:space="preserve"> qui forment la recette</w:t>
      </w:r>
      <w:r>
        <w:rPr>
          <w:lang w:eastAsia="fr-FR"/>
        </w:rPr>
        <w:t>,</w:t>
      </w:r>
      <w:r w:rsidR="006E3F8D" w:rsidRPr="003F4892">
        <w:rPr>
          <w:lang w:eastAsia="fr-FR"/>
        </w:rPr>
        <w:t xml:space="preserve"> proviennent des actions réalisées par les bénévoles</w:t>
      </w:r>
    </w:p>
    <w:p w:rsidR="00043DA6" w:rsidRPr="003F4892" w:rsidRDefault="00043DA6" w:rsidP="002A6D5D">
      <w:pPr>
        <w:rPr>
          <w:lang w:eastAsia="fr-FR"/>
        </w:rPr>
      </w:pPr>
    </w:p>
    <w:p w:rsidR="00043DA6" w:rsidRPr="009D1D47" w:rsidRDefault="00F6335C" w:rsidP="00124B19">
      <w:pPr>
        <w:jc w:val="center"/>
        <w:rPr>
          <w:lang w:eastAsia="fr-FR"/>
        </w:rPr>
      </w:pPr>
      <w:r>
        <w:rPr>
          <w:noProof/>
          <w:lang w:eastAsia="fr-FR"/>
        </w:rPr>
        <w:drawing>
          <wp:inline distT="0" distB="0" distL="0" distR="0">
            <wp:extent cx="5423535" cy="3027045"/>
            <wp:effectExtent l="0" t="0" r="0"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423535" cy="3027045"/>
                    </a:xfrm>
                    <a:prstGeom prst="rect">
                      <a:avLst/>
                    </a:prstGeom>
                    <a:noFill/>
                    <a:ln>
                      <a:noFill/>
                    </a:ln>
                  </pic:spPr>
                </pic:pic>
              </a:graphicData>
            </a:graphic>
          </wp:inline>
        </w:drawing>
      </w:r>
    </w:p>
    <w:p w:rsidR="000B35D6" w:rsidRPr="00124B19" w:rsidRDefault="008C4A5D" w:rsidP="00124B19">
      <w:pPr>
        <w:jc w:val="center"/>
        <w:rPr>
          <w:u w:val="single"/>
          <w:lang w:eastAsia="fr-FR"/>
        </w:rPr>
      </w:pPr>
      <w:r w:rsidRPr="00124B19">
        <w:rPr>
          <w:u w:val="single"/>
          <w:lang w:eastAsia="fr-FR"/>
        </w:rPr>
        <w:t>Comparatif Prévu (ext) / Réalisé (Int) pour les recette</w:t>
      </w:r>
      <w:r w:rsidR="00BB28F8" w:rsidRPr="00124B19">
        <w:rPr>
          <w:u w:val="single"/>
          <w:lang w:eastAsia="fr-FR"/>
        </w:rPr>
        <w:t>s</w:t>
      </w:r>
      <w:r w:rsidRPr="00124B19">
        <w:rPr>
          <w:u w:val="single"/>
          <w:lang w:eastAsia="fr-FR"/>
        </w:rPr>
        <w:t xml:space="preserve"> 201</w:t>
      </w:r>
      <w:r w:rsidR="003F4892" w:rsidRPr="00124B19">
        <w:rPr>
          <w:u w:val="single"/>
          <w:lang w:eastAsia="fr-FR"/>
        </w:rPr>
        <w:t>9</w:t>
      </w:r>
    </w:p>
    <w:p w:rsidR="00E04A6B" w:rsidRPr="009A4275" w:rsidRDefault="00E04A6B" w:rsidP="002A6D5D">
      <w:pPr>
        <w:rPr>
          <w:highlight w:val="yellow"/>
          <w:lang w:eastAsia="fr-FR"/>
        </w:rPr>
      </w:pPr>
    </w:p>
    <w:p w:rsidR="00B431B8" w:rsidRPr="008E3389" w:rsidRDefault="000B35D6" w:rsidP="002A6D5D">
      <w:pPr>
        <w:rPr>
          <w:b/>
          <w:sz w:val="32"/>
          <w:lang w:eastAsia="fr-FR"/>
        </w:rPr>
      </w:pPr>
      <w:r w:rsidRPr="008E3389">
        <w:rPr>
          <w:b/>
          <w:sz w:val="32"/>
          <w:lang w:eastAsia="fr-FR"/>
        </w:rPr>
        <w:t xml:space="preserve">Total des recettes : </w:t>
      </w:r>
      <w:r w:rsidR="008C4A5D" w:rsidRPr="008E3389">
        <w:rPr>
          <w:b/>
          <w:sz w:val="32"/>
          <w:lang w:eastAsia="fr-FR"/>
        </w:rPr>
        <w:t>2</w:t>
      </w:r>
      <w:r w:rsidR="005A560C" w:rsidRPr="008E3389">
        <w:rPr>
          <w:b/>
          <w:sz w:val="32"/>
          <w:lang w:eastAsia="fr-FR"/>
        </w:rPr>
        <w:t>8277</w:t>
      </w:r>
      <w:r w:rsidRPr="008E3389">
        <w:rPr>
          <w:b/>
          <w:sz w:val="32"/>
          <w:lang w:eastAsia="fr-FR"/>
        </w:rPr>
        <w:t>€</w:t>
      </w:r>
    </w:p>
    <w:p w:rsidR="000B35D6" w:rsidRPr="005A560C" w:rsidRDefault="000B35D6" w:rsidP="002A6D5D">
      <w:pPr>
        <w:rPr>
          <w:lang w:eastAsia="fr-FR"/>
        </w:rPr>
      </w:pPr>
    </w:p>
    <w:p w:rsidR="000B6587" w:rsidRPr="005A560C" w:rsidRDefault="000B6587" w:rsidP="002A6D5D">
      <w:pPr>
        <w:rPr>
          <w:lang w:eastAsia="fr-FR"/>
        </w:rPr>
      </w:pPr>
    </w:p>
    <w:p w:rsidR="000B6587" w:rsidRPr="005A560C" w:rsidRDefault="000B6587" w:rsidP="002A6D5D">
      <w:pPr>
        <w:rPr>
          <w:lang w:eastAsia="fr-FR"/>
        </w:rPr>
      </w:pPr>
    </w:p>
    <w:p w:rsidR="00B431B8" w:rsidRPr="005A560C" w:rsidRDefault="00B431B8" w:rsidP="002A6D5D">
      <w:pPr>
        <w:pStyle w:val="Titre2"/>
      </w:pPr>
      <w:bookmarkStart w:id="15" w:name="_Toc500238370"/>
      <w:bookmarkStart w:id="16" w:name="_Toc26599135"/>
      <w:r w:rsidRPr="005A560C">
        <w:t>Les dépenses</w:t>
      </w:r>
      <w:r w:rsidR="001C02A0" w:rsidRPr="005A560C">
        <w:t xml:space="preserve"> de 201</w:t>
      </w:r>
      <w:r w:rsidR="005A560C" w:rsidRPr="005A560C">
        <w:rPr>
          <w:lang w:val="fr-FR"/>
        </w:rPr>
        <w:t>9</w:t>
      </w:r>
      <w:r w:rsidRPr="005A560C">
        <w:t> :</w:t>
      </w:r>
      <w:bookmarkEnd w:id="15"/>
      <w:bookmarkEnd w:id="16"/>
    </w:p>
    <w:p w:rsidR="00B431B8" w:rsidRPr="005A560C" w:rsidRDefault="00B431B8" w:rsidP="002A6D5D">
      <w:pPr>
        <w:rPr>
          <w:lang w:eastAsia="fr-FR"/>
        </w:rPr>
      </w:pPr>
      <w:r w:rsidRPr="005A560C">
        <w:rPr>
          <w:lang w:eastAsia="fr-FR"/>
        </w:rPr>
        <w:t> </w:t>
      </w:r>
    </w:p>
    <w:p w:rsidR="00B431B8" w:rsidRPr="002445F7" w:rsidRDefault="00B431B8" w:rsidP="002A6D5D">
      <w:pPr>
        <w:pStyle w:val="Titre3"/>
        <w:rPr>
          <w:lang w:val="fr-FR" w:eastAsia="fr-FR"/>
        </w:rPr>
      </w:pPr>
      <w:bookmarkStart w:id="17" w:name="_Toc500238371"/>
      <w:bookmarkStart w:id="18" w:name="_Toc26599136"/>
      <w:r w:rsidRPr="005A560C">
        <w:rPr>
          <w:lang w:eastAsia="fr-FR"/>
        </w:rPr>
        <w:lastRenderedPageBreak/>
        <w:t xml:space="preserve">Liste des </w:t>
      </w:r>
      <w:r w:rsidRPr="002445F7">
        <w:rPr>
          <w:lang w:eastAsia="fr-FR"/>
        </w:rPr>
        <w:t xml:space="preserve">principaux investissements réalisés sur la </w:t>
      </w:r>
      <w:r w:rsidR="000B35D6" w:rsidRPr="002445F7">
        <w:rPr>
          <w:lang w:eastAsia="fr-FR"/>
        </w:rPr>
        <w:t xml:space="preserve">saison </w:t>
      </w:r>
      <w:r w:rsidR="00A103DB" w:rsidRPr="002445F7">
        <w:rPr>
          <w:lang w:val="fr-FR" w:eastAsia="fr-FR"/>
        </w:rPr>
        <w:t>(</w:t>
      </w:r>
      <w:r w:rsidR="002445F7" w:rsidRPr="002445F7">
        <w:rPr>
          <w:lang w:val="fr-FR" w:eastAsia="fr-FR"/>
        </w:rPr>
        <w:t>15</w:t>
      </w:r>
      <w:r w:rsidR="009D1D47">
        <w:rPr>
          <w:lang w:val="fr-FR" w:eastAsia="fr-FR"/>
        </w:rPr>
        <w:t>435</w:t>
      </w:r>
      <w:r w:rsidR="00A103DB" w:rsidRPr="002445F7">
        <w:rPr>
          <w:lang w:val="fr-FR" w:eastAsia="fr-FR"/>
        </w:rPr>
        <w:t>€)</w:t>
      </w:r>
      <w:r w:rsidR="000B35D6" w:rsidRPr="002445F7">
        <w:rPr>
          <w:lang w:eastAsia="fr-FR"/>
        </w:rPr>
        <w:t>:</w:t>
      </w:r>
      <w:bookmarkEnd w:id="17"/>
      <w:bookmarkEnd w:id="18"/>
    </w:p>
    <w:p w:rsidR="001A6397" w:rsidRPr="002445F7" w:rsidRDefault="001A6397" w:rsidP="002A6D5D">
      <w:pPr>
        <w:rPr>
          <w:lang w:eastAsia="fr-FR"/>
        </w:rPr>
      </w:pPr>
    </w:p>
    <w:p w:rsidR="00A8184E" w:rsidRPr="002445F7" w:rsidRDefault="00F6335C" w:rsidP="002A6D5D">
      <w:pPr>
        <w:rPr>
          <w:lang w:eastAsia="fr-FR"/>
        </w:rPr>
      </w:pPr>
      <w:r>
        <w:rPr>
          <w:noProof/>
          <w:lang w:eastAsia="fr-FR"/>
        </w:rPr>
        <w:drawing>
          <wp:anchor distT="0" distB="0" distL="114300" distR="114300" simplePos="0" relativeHeight="251667456" behindDoc="1" locked="0" layoutInCell="1" allowOverlap="1">
            <wp:simplePos x="0" y="0"/>
            <wp:positionH relativeFrom="column">
              <wp:posOffset>43180</wp:posOffset>
            </wp:positionH>
            <wp:positionV relativeFrom="paragraph">
              <wp:posOffset>10795</wp:posOffset>
            </wp:positionV>
            <wp:extent cx="6642100" cy="3048635"/>
            <wp:effectExtent l="0" t="0" r="0" b="0"/>
            <wp:wrapTight wrapText="bothSides">
              <wp:wrapPolygon edited="0">
                <wp:start x="0" y="0"/>
                <wp:lineTo x="0" y="21461"/>
                <wp:lineTo x="21559" y="21461"/>
                <wp:lineTo x="21559" y="0"/>
                <wp:lineTo x="0" y="0"/>
              </wp:wrapPolygon>
            </wp:wrapTight>
            <wp:docPr id="11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642100" cy="3048635"/>
                    </a:xfrm>
                    <a:prstGeom prst="rect">
                      <a:avLst/>
                    </a:prstGeom>
                    <a:noFill/>
                    <a:ln>
                      <a:noFill/>
                    </a:ln>
                  </pic:spPr>
                </pic:pic>
              </a:graphicData>
            </a:graphic>
            <wp14:sizeRelH relativeFrom="page">
              <wp14:pctWidth>0</wp14:pctWidth>
            </wp14:sizeRelH>
            <wp14:sizeRelV relativeFrom="page">
              <wp14:pctHeight>0</wp14:pctHeight>
            </wp14:sizeRelV>
          </wp:anchor>
        </w:drawing>
      </w:r>
      <w:r w:rsidR="00A103DB" w:rsidRPr="002445F7">
        <w:rPr>
          <w:lang w:eastAsia="fr-FR"/>
        </w:rPr>
        <w:t>Pour</w:t>
      </w:r>
      <w:r w:rsidR="00FC1B32" w:rsidRPr="002445F7">
        <w:rPr>
          <w:lang w:eastAsia="fr-FR"/>
        </w:rPr>
        <w:t xml:space="preserve"> le matériel de </w:t>
      </w:r>
      <w:r w:rsidR="00A8184E" w:rsidRPr="002445F7">
        <w:rPr>
          <w:lang w:eastAsia="fr-FR"/>
        </w:rPr>
        <w:t xml:space="preserve">ciblerie </w:t>
      </w:r>
      <w:r w:rsidR="00A103DB" w:rsidRPr="002445F7">
        <w:rPr>
          <w:lang w:eastAsia="fr-FR"/>
        </w:rPr>
        <w:t xml:space="preserve">et arcs </w:t>
      </w:r>
      <w:r w:rsidR="00A103DB" w:rsidRPr="002445F7">
        <w:rPr>
          <w:b/>
          <w:lang w:eastAsia="fr-FR"/>
        </w:rPr>
        <w:t>8</w:t>
      </w:r>
      <w:r w:rsidR="005A560C" w:rsidRPr="002445F7">
        <w:rPr>
          <w:b/>
          <w:lang w:eastAsia="fr-FR"/>
        </w:rPr>
        <w:t>483</w:t>
      </w:r>
      <w:r w:rsidR="00A103DB" w:rsidRPr="002445F7">
        <w:rPr>
          <w:b/>
          <w:lang w:eastAsia="fr-FR"/>
        </w:rPr>
        <w:t>€</w:t>
      </w:r>
    </w:p>
    <w:p w:rsidR="00A8184E" w:rsidRPr="00F31391" w:rsidRDefault="007A000C" w:rsidP="002942D6">
      <w:pPr>
        <w:pStyle w:val="Paragraphedeliste"/>
        <w:numPr>
          <w:ilvl w:val="0"/>
          <w:numId w:val="29"/>
        </w:numPr>
        <w:ind w:left="426"/>
        <w:rPr>
          <w:bCs/>
          <w:lang w:eastAsia="fr-FR"/>
        </w:rPr>
      </w:pPr>
      <w:r w:rsidRPr="00F31391">
        <w:rPr>
          <w:bCs/>
          <w:lang w:eastAsia="fr-FR"/>
        </w:rPr>
        <w:t>10 porte</w:t>
      </w:r>
      <w:r w:rsidR="009507E1" w:rsidRPr="00F31391">
        <w:rPr>
          <w:bCs/>
          <w:lang w:eastAsia="fr-FR"/>
        </w:rPr>
        <w:t>s</w:t>
      </w:r>
      <w:r w:rsidRPr="00F31391">
        <w:rPr>
          <w:bCs/>
          <w:lang w:eastAsia="fr-FR"/>
        </w:rPr>
        <w:t>-cible</w:t>
      </w:r>
      <w:r w:rsidR="005A560C" w:rsidRPr="00F31391">
        <w:rPr>
          <w:bCs/>
          <w:lang w:eastAsia="fr-FR"/>
        </w:rPr>
        <w:t xml:space="preserve"> de tir</w:t>
      </w:r>
      <w:r w:rsidR="00A8184E" w:rsidRPr="00F31391">
        <w:rPr>
          <w:bCs/>
          <w:lang w:eastAsia="fr-FR"/>
        </w:rPr>
        <w:t xml:space="preserve"> </w:t>
      </w:r>
      <w:r w:rsidR="005A560C" w:rsidRPr="00F31391">
        <w:rPr>
          <w:bCs/>
          <w:lang w:eastAsia="fr-FR"/>
        </w:rPr>
        <w:t xml:space="preserve">extérieur </w:t>
      </w:r>
      <w:r w:rsidR="00A8184E" w:rsidRPr="00F31391">
        <w:rPr>
          <w:bCs/>
          <w:lang w:eastAsia="fr-FR"/>
        </w:rPr>
        <w:t>(</w:t>
      </w:r>
      <w:r w:rsidRPr="00F31391">
        <w:rPr>
          <w:bCs/>
          <w:lang w:eastAsia="fr-FR"/>
        </w:rPr>
        <w:t>2425</w:t>
      </w:r>
      <w:r w:rsidR="00A103DB" w:rsidRPr="00F31391">
        <w:rPr>
          <w:bCs/>
          <w:lang w:eastAsia="fr-FR"/>
        </w:rPr>
        <w:t>€)</w:t>
      </w:r>
      <w:r w:rsidR="00F31391">
        <w:rPr>
          <w:bCs/>
          <w:lang w:eastAsia="fr-FR"/>
        </w:rPr>
        <w:t> ;</w:t>
      </w:r>
    </w:p>
    <w:p w:rsidR="007A000C" w:rsidRPr="00F31391" w:rsidRDefault="009507E1" w:rsidP="002942D6">
      <w:pPr>
        <w:pStyle w:val="Paragraphedeliste"/>
        <w:numPr>
          <w:ilvl w:val="0"/>
          <w:numId w:val="29"/>
        </w:numPr>
        <w:ind w:left="426"/>
        <w:rPr>
          <w:bCs/>
          <w:lang w:eastAsia="fr-FR"/>
        </w:rPr>
      </w:pPr>
      <w:r w:rsidRPr="00F31391">
        <w:rPr>
          <w:bCs/>
          <w:lang w:eastAsia="fr-FR"/>
        </w:rPr>
        <w:t>trois mousses Target T</w:t>
      </w:r>
      <w:r w:rsidR="007A000C" w:rsidRPr="00F31391">
        <w:rPr>
          <w:bCs/>
          <w:lang w:eastAsia="fr-FR"/>
        </w:rPr>
        <w:t>ech extérieures (735€)</w:t>
      </w:r>
      <w:r w:rsidR="00F31391">
        <w:rPr>
          <w:bCs/>
          <w:lang w:eastAsia="fr-FR"/>
        </w:rPr>
        <w:t> ;</w:t>
      </w:r>
    </w:p>
    <w:p w:rsidR="007A000C" w:rsidRPr="00F31391" w:rsidRDefault="007A000C" w:rsidP="002942D6">
      <w:pPr>
        <w:pStyle w:val="Paragraphedeliste"/>
        <w:numPr>
          <w:ilvl w:val="0"/>
          <w:numId w:val="29"/>
        </w:numPr>
        <w:ind w:left="426"/>
        <w:rPr>
          <w:bCs/>
          <w:lang w:eastAsia="fr-FR"/>
        </w:rPr>
      </w:pPr>
      <w:r w:rsidRPr="00F31391">
        <w:rPr>
          <w:bCs/>
          <w:lang w:eastAsia="fr-FR"/>
        </w:rPr>
        <w:t>cœurs de cible salle (204</w:t>
      </w:r>
      <w:r w:rsidR="009507E1" w:rsidRPr="00F31391">
        <w:rPr>
          <w:bCs/>
          <w:lang w:eastAsia="fr-FR"/>
        </w:rPr>
        <w:t>€</w:t>
      </w:r>
      <w:r w:rsidRPr="00F31391">
        <w:rPr>
          <w:bCs/>
          <w:lang w:eastAsia="fr-FR"/>
        </w:rPr>
        <w:t>)</w:t>
      </w:r>
      <w:r w:rsidR="00F31391">
        <w:rPr>
          <w:bCs/>
          <w:lang w:eastAsia="fr-FR"/>
        </w:rPr>
        <w:t> ;</w:t>
      </w:r>
    </w:p>
    <w:p w:rsidR="00A103DB" w:rsidRPr="00F31391" w:rsidRDefault="00A103DB" w:rsidP="002942D6">
      <w:pPr>
        <w:pStyle w:val="Paragraphedeliste"/>
        <w:numPr>
          <w:ilvl w:val="0"/>
          <w:numId w:val="29"/>
        </w:numPr>
        <w:ind w:left="426"/>
        <w:rPr>
          <w:bCs/>
          <w:lang w:eastAsia="fr-FR"/>
        </w:rPr>
      </w:pPr>
      <w:r w:rsidRPr="00F31391">
        <w:rPr>
          <w:bCs/>
          <w:lang w:eastAsia="fr-FR"/>
        </w:rPr>
        <w:t>ciblerie 3D (600€ pour opération avec ASBA)</w:t>
      </w:r>
      <w:r w:rsidR="00F31391">
        <w:rPr>
          <w:bCs/>
          <w:lang w:eastAsia="fr-FR"/>
        </w:rPr>
        <w:t> ;</w:t>
      </w:r>
    </w:p>
    <w:p w:rsidR="007A000C" w:rsidRPr="00F31391" w:rsidRDefault="007A000C" w:rsidP="002942D6">
      <w:pPr>
        <w:pStyle w:val="Paragraphedeliste"/>
        <w:numPr>
          <w:ilvl w:val="0"/>
          <w:numId w:val="29"/>
        </w:numPr>
        <w:ind w:left="426"/>
        <w:rPr>
          <w:bCs/>
          <w:lang w:eastAsia="fr-FR"/>
        </w:rPr>
      </w:pPr>
      <w:r w:rsidRPr="00F31391">
        <w:rPr>
          <w:bCs/>
          <w:lang w:eastAsia="fr-FR"/>
        </w:rPr>
        <w:t>achat de chevalets (710€)</w:t>
      </w:r>
      <w:r w:rsidR="00F31391">
        <w:rPr>
          <w:bCs/>
          <w:lang w:eastAsia="fr-FR"/>
        </w:rPr>
        <w:t> ;</w:t>
      </w:r>
    </w:p>
    <w:p w:rsidR="00590344" w:rsidRPr="00F31391" w:rsidRDefault="00590344" w:rsidP="002942D6">
      <w:pPr>
        <w:pStyle w:val="Paragraphedeliste"/>
        <w:numPr>
          <w:ilvl w:val="0"/>
          <w:numId w:val="29"/>
        </w:numPr>
        <w:ind w:left="426"/>
        <w:rPr>
          <w:bCs/>
          <w:lang w:eastAsia="fr-FR"/>
        </w:rPr>
      </w:pPr>
      <w:r w:rsidRPr="00F31391">
        <w:rPr>
          <w:bCs/>
          <w:lang w:eastAsia="fr-FR"/>
        </w:rPr>
        <w:t>cible modulaire et les réparations des anciens cœurs pour (421</w:t>
      </w:r>
      <w:r w:rsidR="009507E1" w:rsidRPr="00F31391">
        <w:rPr>
          <w:bCs/>
          <w:lang w:eastAsia="fr-FR"/>
        </w:rPr>
        <w:t>€</w:t>
      </w:r>
      <w:r w:rsidRPr="00F31391">
        <w:rPr>
          <w:bCs/>
          <w:lang w:eastAsia="fr-FR"/>
        </w:rPr>
        <w:t>)</w:t>
      </w:r>
      <w:r w:rsidR="00F31391">
        <w:rPr>
          <w:bCs/>
          <w:lang w:eastAsia="fr-FR"/>
        </w:rPr>
        <w:t> ;</w:t>
      </w:r>
    </w:p>
    <w:p w:rsidR="00A103DB" w:rsidRPr="00F31391" w:rsidRDefault="00A103DB" w:rsidP="002942D6">
      <w:pPr>
        <w:pStyle w:val="Paragraphedeliste"/>
        <w:numPr>
          <w:ilvl w:val="0"/>
          <w:numId w:val="29"/>
        </w:numPr>
        <w:ind w:left="426"/>
        <w:rPr>
          <w:bCs/>
          <w:lang w:eastAsia="fr-FR"/>
        </w:rPr>
      </w:pPr>
      <w:proofErr w:type="spellStart"/>
      <w:r w:rsidRPr="00F31391">
        <w:rPr>
          <w:bCs/>
          <w:lang w:eastAsia="fr-FR"/>
        </w:rPr>
        <w:t>chronotirs</w:t>
      </w:r>
      <w:proofErr w:type="spellEnd"/>
      <w:r w:rsidRPr="00F31391">
        <w:rPr>
          <w:bCs/>
          <w:lang w:eastAsia="fr-FR"/>
        </w:rPr>
        <w:t xml:space="preserve"> (2220€)</w:t>
      </w:r>
      <w:r w:rsidR="00F31391">
        <w:rPr>
          <w:bCs/>
          <w:lang w:eastAsia="fr-FR"/>
        </w:rPr>
        <w:t> ;</w:t>
      </w:r>
    </w:p>
    <w:p w:rsidR="00590344" w:rsidRPr="00F31391" w:rsidRDefault="00F6335C" w:rsidP="002942D6">
      <w:pPr>
        <w:pStyle w:val="Paragraphedeliste"/>
        <w:numPr>
          <w:ilvl w:val="0"/>
          <w:numId w:val="29"/>
        </w:numPr>
        <w:ind w:left="426"/>
        <w:rPr>
          <w:bCs/>
          <w:lang w:eastAsia="fr-FR"/>
        </w:rPr>
      </w:pPr>
      <w:r w:rsidRPr="00F31391">
        <w:rPr>
          <w:lang w:eastAsia="fr-FR"/>
        </w:rPr>
        <w:drawing>
          <wp:anchor distT="0" distB="0" distL="114300" distR="114300" simplePos="0" relativeHeight="251660288" behindDoc="0" locked="0" layoutInCell="1" allowOverlap="1" wp14:anchorId="46DA84A2" wp14:editId="481F2194">
            <wp:simplePos x="0" y="0"/>
            <wp:positionH relativeFrom="column">
              <wp:posOffset>4443730</wp:posOffset>
            </wp:positionH>
            <wp:positionV relativeFrom="paragraph">
              <wp:posOffset>51435</wp:posOffset>
            </wp:positionV>
            <wp:extent cx="2042160" cy="2560955"/>
            <wp:effectExtent l="0" t="0" r="0" b="0"/>
            <wp:wrapSquare wrapText="bothSides"/>
            <wp:docPr id="108" name="Image 108" descr="IMG_3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IMG_3667"/>
                    <pic:cNvPicPr>
                      <a:picLocks noChangeAspect="1" noChangeArrowheads="1"/>
                    </pic:cNvPicPr>
                  </pic:nvPicPr>
                  <pic:blipFill>
                    <a:blip r:embed="rId54">
                      <a:extLst>
                        <a:ext uri="{28A0092B-C50C-407E-A947-70E740481C1C}">
                          <a14:useLocalDpi xmlns:a14="http://schemas.microsoft.com/office/drawing/2010/main" val="0"/>
                        </a:ext>
                      </a:extLst>
                    </a:blip>
                    <a:srcRect b="6012"/>
                    <a:stretch>
                      <a:fillRect/>
                    </a:stretch>
                  </pic:blipFill>
                  <pic:spPr bwMode="auto">
                    <a:xfrm>
                      <a:off x="0" y="0"/>
                      <a:ext cx="2042160" cy="2560955"/>
                    </a:xfrm>
                    <a:prstGeom prst="rect">
                      <a:avLst/>
                    </a:prstGeom>
                    <a:noFill/>
                    <a:ln>
                      <a:noFill/>
                    </a:ln>
                  </pic:spPr>
                </pic:pic>
              </a:graphicData>
            </a:graphic>
            <wp14:sizeRelH relativeFrom="page">
              <wp14:pctWidth>0</wp14:pctWidth>
            </wp14:sizeRelH>
            <wp14:sizeRelV relativeFrom="page">
              <wp14:pctHeight>0</wp14:pctHeight>
            </wp14:sizeRelV>
          </wp:anchor>
        </w:drawing>
      </w:r>
      <w:r w:rsidR="00590344" w:rsidRPr="00F31391">
        <w:rPr>
          <w:bCs/>
          <w:lang w:eastAsia="fr-FR"/>
        </w:rPr>
        <w:t>arcs « air France » (550</w:t>
      </w:r>
      <w:r w:rsidR="009507E1" w:rsidRPr="00F31391">
        <w:rPr>
          <w:bCs/>
          <w:lang w:eastAsia="fr-FR"/>
        </w:rPr>
        <w:t>€</w:t>
      </w:r>
      <w:r w:rsidR="00F0726D" w:rsidRPr="00F31391">
        <w:rPr>
          <w:bCs/>
          <w:lang w:eastAsia="fr-FR"/>
        </w:rPr>
        <w:t>) e</w:t>
      </w:r>
      <w:r w:rsidR="00590344" w:rsidRPr="00F31391">
        <w:rPr>
          <w:bCs/>
          <w:lang w:eastAsia="fr-FR"/>
        </w:rPr>
        <w:t>t leurs housses neuves (416</w:t>
      </w:r>
      <w:r w:rsidR="009507E1" w:rsidRPr="00F31391">
        <w:rPr>
          <w:bCs/>
          <w:lang w:eastAsia="fr-FR"/>
        </w:rPr>
        <w:t>€</w:t>
      </w:r>
      <w:r w:rsidR="00590344" w:rsidRPr="00F31391">
        <w:rPr>
          <w:bCs/>
          <w:lang w:eastAsia="fr-FR"/>
        </w:rPr>
        <w:t>)</w:t>
      </w:r>
      <w:r w:rsidR="00F31391">
        <w:rPr>
          <w:bCs/>
          <w:lang w:eastAsia="fr-FR"/>
        </w:rPr>
        <w:t>.</w:t>
      </w:r>
    </w:p>
    <w:p w:rsidR="007A000C" w:rsidRPr="002445F7" w:rsidRDefault="007A000C" w:rsidP="002A6D5D">
      <w:pPr>
        <w:rPr>
          <w:lang w:eastAsia="fr-FR"/>
        </w:rPr>
      </w:pPr>
    </w:p>
    <w:p w:rsidR="004332AF" w:rsidRPr="002445F7" w:rsidRDefault="00284E71" w:rsidP="002A6D5D">
      <w:pPr>
        <w:rPr>
          <w:lang w:eastAsia="fr-FR"/>
        </w:rPr>
      </w:pPr>
      <w:r w:rsidRPr="002445F7">
        <w:rPr>
          <w:b/>
          <w:lang w:eastAsia="fr-FR"/>
        </w:rPr>
        <w:t>1630</w:t>
      </w:r>
      <w:r w:rsidR="00A103DB" w:rsidRPr="002445F7">
        <w:rPr>
          <w:b/>
          <w:lang w:eastAsia="fr-FR"/>
        </w:rPr>
        <w:t>€</w:t>
      </w:r>
      <w:r w:rsidR="004332AF" w:rsidRPr="002445F7">
        <w:rPr>
          <w:lang w:eastAsia="fr-FR"/>
        </w:rPr>
        <w:t xml:space="preserve"> pour les petites fournitures</w:t>
      </w:r>
    </w:p>
    <w:p w:rsidR="00284E71" w:rsidRPr="002445F7" w:rsidRDefault="00284E71" w:rsidP="002A6D5D">
      <w:pPr>
        <w:rPr>
          <w:lang w:eastAsia="fr-FR"/>
        </w:rPr>
      </w:pPr>
      <w:r w:rsidRPr="002445F7">
        <w:rPr>
          <w:lang w:eastAsia="fr-FR"/>
        </w:rPr>
        <w:tab/>
        <w:t>Dont 1455</w:t>
      </w:r>
      <w:r w:rsidR="009D1D47">
        <w:rPr>
          <w:lang w:eastAsia="fr-FR"/>
        </w:rPr>
        <w:t>€</w:t>
      </w:r>
      <w:r w:rsidRPr="002445F7">
        <w:rPr>
          <w:lang w:eastAsia="fr-FR"/>
        </w:rPr>
        <w:t xml:space="preserve"> de nouvelles flèches et 140 pour les élastiques</w:t>
      </w:r>
      <w:r w:rsidR="00F31391">
        <w:rPr>
          <w:lang w:eastAsia="fr-FR"/>
        </w:rPr>
        <w:t> ;</w:t>
      </w:r>
    </w:p>
    <w:p w:rsidR="00FC1B32" w:rsidRPr="002445F7" w:rsidRDefault="00284E71" w:rsidP="002A6D5D">
      <w:pPr>
        <w:rPr>
          <w:lang w:eastAsia="fr-FR"/>
        </w:rPr>
      </w:pPr>
      <w:r w:rsidRPr="002445F7">
        <w:rPr>
          <w:b/>
          <w:lang w:eastAsia="fr-FR"/>
        </w:rPr>
        <w:t>237</w:t>
      </w:r>
      <w:r w:rsidR="00A103DB" w:rsidRPr="002445F7">
        <w:rPr>
          <w:b/>
          <w:lang w:eastAsia="fr-FR"/>
        </w:rPr>
        <w:t>€</w:t>
      </w:r>
      <w:r w:rsidR="00FC1B32" w:rsidRPr="002445F7">
        <w:rPr>
          <w:lang w:eastAsia="fr-FR"/>
        </w:rPr>
        <w:t xml:space="preserve"> pour le matériel d’entretien</w:t>
      </w:r>
      <w:r w:rsidR="00A103DB" w:rsidRPr="002445F7">
        <w:rPr>
          <w:lang w:eastAsia="fr-FR"/>
        </w:rPr>
        <w:t xml:space="preserve"> </w:t>
      </w:r>
      <w:r w:rsidRPr="002445F7">
        <w:rPr>
          <w:lang w:eastAsia="fr-FR"/>
        </w:rPr>
        <w:t>(colles, gaz, la</w:t>
      </w:r>
      <w:r w:rsidR="00F0726D">
        <w:rPr>
          <w:lang w:eastAsia="fr-FR"/>
        </w:rPr>
        <w:t>s</w:t>
      </w:r>
      <w:r w:rsidRPr="002445F7">
        <w:rPr>
          <w:lang w:eastAsia="fr-FR"/>
        </w:rPr>
        <w:t>ure, …)</w:t>
      </w:r>
      <w:r w:rsidR="00F31391">
        <w:rPr>
          <w:lang w:eastAsia="fr-FR"/>
        </w:rPr>
        <w:t> ;</w:t>
      </w:r>
    </w:p>
    <w:p w:rsidR="002445F7" w:rsidRPr="002445F7" w:rsidRDefault="002445F7" w:rsidP="002A6D5D">
      <w:pPr>
        <w:rPr>
          <w:lang w:eastAsia="fr-FR"/>
        </w:rPr>
      </w:pPr>
    </w:p>
    <w:p w:rsidR="002445F7" w:rsidRDefault="002445F7" w:rsidP="002A6D5D">
      <w:pPr>
        <w:rPr>
          <w:bCs/>
          <w:lang w:eastAsia="fr-FR"/>
        </w:rPr>
      </w:pPr>
      <w:r w:rsidRPr="002445F7">
        <w:rPr>
          <w:b/>
          <w:lang w:eastAsia="fr-FR"/>
        </w:rPr>
        <w:t>1600</w:t>
      </w:r>
      <w:r w:rsidR="00A103DB" w:rsidRPr="002445F7">
        <w:rPr>
          <w:b/>
          <w:lang w:eastAsia="fr-FR"/>
        </w:rPr>
        <w:t>€</w:t>
      </w:r>
      <w:r w:rsidR="00A8184E" w:rsidRPr="002445F7">
        <w:rPr>
          <w:lang w:eastAsia="fr-FR"/>
        </w:rPr>
        <w:t xml:space="preserve"> pour les </w:t>
      </w:r>
      <w:r w:rsidR="00A8184E" w:rsidRPr="00D77B9A">
        <w:rPr>
          <w:lang w:eastAsia="fr-FR"/>
        </w:rPr>
        <w:t xml:space="preserve">maillots </w:t>
      </w:r>
      <w:r w:rsidRPr="00D77B9A">
        <w:rPr>
          <w:lang w:eastAsia="fr-FR"/>
        </w:rPr>
        <w:t xml:space="preserve">Bleus revendus pour </w:t>
      </w:r>
      <w:r w:rsidRPr="00D77B9A">
        <w:rPr>
          <w:b/>
          <w:bCs/>
          <w:lang w:eastAsia="fr-FR"/>
        </w:rPr>
        <w:t>570</w:t>
      </w:r>
      <w:r w:rsidRPr="00D77B9A">
        <w:rPr>
          <w:bCs/>
          <w:lang w:eastAsia="fr-FR"/>
        </w:rPr>
        <w:t xml:space="preserve">€ soit un cout de </w:t>
      </w:r>
      <w:r w:rsidRPr="00D77B9A">
        <w:rPr>
          <w:b/>
          <w:bCs/>
          <w:lang w:eastAsia="fr-FR"/>
        </w:rPr>
        <w:t>1030</w:t>
      </w:r>
      <w:r w:rsidRPr="00D77B9A">
        <w:rPr>
          <w:bCs/>
          <w:lang w:eastAsia="fr-FR"/>
        </w:rPr>
        <w:t>€ pour le club</w:t>
      </w:r>
      <w:r w:rsidR="00F31391">
        <w:rPr>
          <w:bCs/>
          <w:lang w:eastAsia="fr-FR"/>
        </w:rPr>
        <w:t> ;</w:t>
      </w:r>
    </w:p>
    <w:p w:rsidR="00F0726D" w:rsidRDefault="00F0726D" w:rsidP="00F0726D">
      <w:pPr>
        <w:rPr>
          <w:bCs/>
          <w:lang w:eastAsia="fr-FR"/>
        </w:rPr>
      </w:pPr>
      <w:r w:rsidRPr="00F31391">
        <w:rPr>
          <w:bCs/>
          <w:i/>
          <w:u w:val="single"/>
          <w:lang w:eastAsia="fr-FR"/>
        </w:rPr>
        <w:t xml:space="preserve">Sébastien </w:t>
      </w:r>
      <w:proofErr w:type="spellStart"/>
      <w:r w:rsidRPr="00F31391">
        <w:rPr>
          <w:bCs/>
          <w:i/>
          <w:u w:val="single"/>
          <w:lang w:eastAsia="fr-FR"/>
        </w:rPr>
        <w:t>Debroye</w:t>
      </w:r>
      <w:proofErr w:type="spellEnd"/>
      <w:r w:rsidRPr="00F31391">
        <w:rPr>
          <w:bCs/>
          <w:i/>
          <w:u w:val="single"/>
          <w:lang w:eastAsia="fr-FR"/>
        </w:rPr>
        <w:t xml:space="preserve"> s’étonne que le club ait subventionné ces maillots, il ne </w:t>
      </w:r>
      <w:r w:rsidR="00F31391" w:rsidRPr="00F31391">
        <w:rPr>
          <w:bCs/>
          <w:i/>
          <w:u w:val="single"/>
          <w:lang w:eastAsia="fr-FR"/>
        </w:rPr>
        <w:t xml:space="preserve">se </w:t>
      </w:r>
      <w:r w:rsidRPr="00F31391">
        <w:rPr>
          <w:bCs/>
          <w:i/>
          <w:u w:val="single"/>
          <w:lang w:eastAsia="fr-FR"/>
        </w:rPr>
        <w:t>souvenait pas de cela dans l’AG de l’année dernière.</w:t>
      </w:r>
      <w:r w:rsidR="00F31391">
        <w:rPr>
          <w:bCs/>
          <w:lang w:eastAsia="fr-FR"/>
        </w:rPr>
        <w:t xml:space="preserve"> Réponse : Après contrôle sur de compte rendu de l’AG 2018, Le budget 2019 en faisait bien état.</w:t>
      </w:r>
    </w:p>
    <w:p w:rsidR="002445F7" w:rsidRPr="00D77B9A" w:rsidRDefault="002445F7" w:rsidP="002A6D5D">
      <w:pPr>
        <w:rPr>
          <w:lang w:eastAsia="fr-FR"/>
        </w:rPr>
      </w:pPr>
      <w:r w:rsidRPr="00D77B9A">
        <w:rPr>
          <w:b/>
          <w:lang w:eastAsia="fr-FR"/>
        </w:rPr>
        <w:t>842€</w:t>
      </w:r>
      <w:r w:rsidRPr="00D77B9A">
        <w:rPr>
          <w:lang w:eastAsia="fr-FR"/>
        </w:rPr>
        <w:t xml:space="preserve"> pour les achats des kits pour les débutants</w:t>
      </w:r>
      <w:r w:rsidR="00F31391">
        <w:rPr>
          <w:lang w:eastAsia="fr-FR"/>
        </w:rPr>
        <w:t> ;</w:t>
      </w:r>
    </w:p>
    <w:p w:rsidR="002445F7" w:rsidRPr="00D77B9A" w:rsidRDefault="009D1D47" w:rsidP="002A6D5D">
      <w:pPr>
        <w:rPr>
          <w:lang w:eastAsia="fr-FR"/>
        </w:rPr>
      </w:pPr>
      <w:r>
        <w:rPr>
          <w:b/>
          <w:lang w:eastAsia="fr-FR"/>
        </w:rPr>
        <w:t>313</w:t>
      </w:r>
      <w:r w:rsidR="002445F7" w:rsidRPr="00D77B9A">
        <w:rPr>
          <w:lang w:eastAsia="fr-FR"/>
        </w:rPr>
        <w:t>€ pour les insignes</w:t>
      </w:r>
      <w:r w:rsidR="00D84130" w:rsidRPr="00D77B9A">
        <w:rPr>
          <w:lang w:eastAsia="fr-FR"/>
        </w:rPr>
        <w:t xml:space="preserve"> de la FFTA</w:t>
      </w:r>
      <w:r w:rsidR="00F31391">
        <w:rPr>
          <w:lang w:eastAsia="fr-FR"/>
        </w:rPr>
        <w:t> ;</w:t>
      </w:r>
    </w:p>
    <w:p w:rsidR="00B331FF" w:rsidRPr="00D77B9A" w:rsidRDefault="002445F7" w:rsidP="002A6D5D">
      <w:pPr>
        <w:rPr>
          <w:lang w:eastAsia="fr-FR"/>
        </w:rPr>
      </w:pPr>
      <w:r w:rsidRPr="00D77B9A">
        <w:rPr>
          <w:b/>
          <w:lang w:eastAsia="fr-FR"/>
        </w:rPr>
        <w:t>86</w:t>
      </w:r>
      <w:r w:rsidRPr="00D77B9A">
        <w:rPr>
          <w:lang w:eastAsia="fr-FR"/>
        </w:rPr>
        <w:t>€ pour la tenue officielle de notre Arbitre</w:t>
      </w:r>
      <w:r w:rsidR="00F31391">
        <w:rPr>
          <w:lang w:eastAsia="fr-FR"/>
        </w:rPr>
        <w:t>.</w:t>
      </w:r>
    </w:p>
    <w:p w:rsidR="00B331FF" w:rsidRPr="00D77B9A" w:rsidRDefault="00B331FF" w:rsidP="002A6D5D">
      <w:pPr>
        <w:rPr>
          <w:lang w:eastAsia="fr-FR"/>
        </w:rPr>
      </w:pPr>
    </w:p>
    <w:p w:rsidR="00B431B8" w:rsidRPr="00D77B9A" w:rsidRDefault="001C02A0" w:rsidP="002A6D5D">
      <w:pPr>
        <w:pStyle w:val="Titre3"/>
        <w:rPr>
          <w:lang w:val="fr-FR" w:eastAsia="fr-FR"/>
        </w:rPr>
      </w:pPr>
      <w:bookmarkStart w:id="19" w:name="_Toc500238372"/>
      <w:bookmarkStart w:id="20" w:name="_Toc26599137"/>
      <w:r w:rsidRPr="00D77B9A">
        <w:rPr>
          <w:lang w:val="fr-FR" w:eastAsia="fr-FR"/>
        </w:rPr>
        <w:t>A</w:t>
      </w:r>
      <w:proofErr w:type="spellStart"/>
      <w:r w:rsidR="00B431B8" w:rsidRPr="00D77B9A">
        <w:rPr>
          <w:lang w:eastAsia="fr-FR"/>
        </w:rPr>
        <w:t>utre</w:t>
      </w:r>
      <w:proofErr w:type="spellEnd"/>
      <w:r w:rsidR="00B431B8" w:rsidRPr="00D77B9A">
        <w:rPr>
          <w:lang w:eastAsia="fr-FR"/>
        </w:rPr>
        <w:t xml:space="preserve"> dépenses </w:t>
      </w:r>
      <w:r w:rsidR="003126DB" w:rsidRPr="00D77B9A">
        <w:rPr>
          <w:lang w:val="fr-FR" w:eastAsia="fr-FR"/>
        </w:rPr>
        <w:t>(</w:t>
      </w:r>
      <w:r w:rsidR="00D77B9A" w:rsidRPr="00D77B9A">
        <w:rPr>
          <w:lang w:val="fr-FR" w:eastAsia="fr-FR"/>
        </w:rPr>
        <w:t>148</w:t>
      </w:r>
      <w:r w:rsidR="003126DB" w:rsidRPr="00D77B9A">
        <w:rPr>
          <w:lang w:val="fr-FR" w:eastAsia="fr-FR"/>
        </w:rPr>
        <w:t>50€)</w:t>
      </w:r>
      <w:r w:rsidR="00B431B8" w:rsidRPr="00D77B9A">
        <w:rPr>
          <w:lang w:eastAsia="fr-FR"/>
        </w:rPr>
        <w:t>:</w:t>
      </w:r>
      <w:bookmarkEnd w:id="19"/>
      <w:bookmarkEnd w:id="20"/>
    </w:p>
    <w:p w:rsidR="0052746F" w:rsidRPr="00D77B9A" w:rsidRDefault="0052746F" w:rsidP="002A6D5D">
      <w:pPr>
        <w:rPr>
          <w:lang w:eastAsia="fr-FR"/>
        </w:rPr>
      </w:pPr>
    </w:p>
    <w:p w:rsidR="0052746F" w:rsidRPr="00D77B9A" w:rsidRDefault="0052746F" w:rsidP="002A6D5D">
      <w:pPr>
        <w:rPr>
          <w:lang w:eastAsia="fr-FR"/>
        </w:rPr>
      </w:pPr>
      <w:r w:rsidRPr="00D77B9A">
        <w:rPr>
          <w:lang w:eastAsia="fr-FR"/>
        </w:rPr>
        <w:t>- Frais de déplacement </w:t>
      </w:r>
      <w:r w:rsidRPr="00D77B9A">
        <w:rPr>
          <w:b/>
          <w:lang w:eastAsia="fr-FR"/>
        </w:rPr>
        <w:t xml:space="preserve">: 958€ </w:t>
      </w:r>
      <w:r w:rsidR="007E4787">
        <w:rPr>
          <w:lang w:eastAsia="fr-FR"/>
        </w:rPr>
        <w:t>(609€ en 2018</w:t>
      </w:r>
      <w:r w:rsidRPr="00D77B9A">
        <w:rPr>
          <w:lang w:eastAsia="fr-FR"/>
        </w:rPr>
        <w:t>)</w:t>
      </w:r>
      <w:r w:rsidR="00F31391">
        <w:rPr>
          <w:lang w:eastAsia="fr-FR"/>
        </w:rPr>
        <w:t> :</w:t>
      </w:r>
    </w:p>
    <w:p w:rsidR="0052746F" w:rsidRPr="00D77B9A" w:rsidRDefault="009507E1" w:rsidP="002A6D5D">
      <w:pPr>
        <w:rPr>
          <w:lang w:eastAsia="fr-FR"/>
        </w:rPr>
      </w:pPr>
      <w:r w:rsidRPr="00D77B9A">
        <w:rPr>
          <w:lang w:eastAsia="fr-FR"/>
        </w:rPr>
        <w:t>Accès</w:t>
      </w:r>
      <w:r w:rsidR="0052746F" w:rsidRPr="00D77B9A">
        <w:rPr>
          <w:lang w:eastAsia="fr-FR"/>
        </w:rPr>
        <w:t xml:space="preserve"> au</w:t>
      </w:r>
      <w:r>
        <w:rPr>
          <w:lang w:eastAsia="fr-FR"/>
        </w:rPr>
        <w:t>x</w:t>
      </w:r>
      <w:r w:rsidR="0052746F" w:rsidRPr="00D77B9A">
        <w:rPr>
          <w:lang w:eastAsia="fr-FR"/>
        </w:rPr>
        <w:t xml:space="preserve"> championnats de France pour Lydie, Eric et Romain</w:t>
      </w:r>
      <w:r w:rsidR="00F31391">
        <w:rPr>
          <w:lang w:eastAsia="fr-FR"/>
        </w:rPr>
        <w:t> ;</w:t>
      </w:r>
    </w:p>
    <w:p w:rsidR="0052746F" w:rsidRPr="00D77B9A" w:rsidRDefault="0052746F" w:rsidP="002A6D5D">
      <w:pPr>
        <w:rPr>
          <w:lang w:eastAsia="fr-FR"/>
        </w:rPr>
      </w:pPr>
      <w:r w:rsidRPr="00D77B9A">
        <w:rPr>
          <w:lang w:eastAsia="fr-FR"/>
        </w:rPr>
        <w:t xml:space="preserve">Déplacement à </w:t>
      </w:r>
      <w:proofErr w:type="spellStart"/>
      <w:r w:rsidR="009507E1" w:rsidRPr="00D77B9A">
        <w:rPr>
          <w:lang w:eastAsia="fr-FR"/>
        </w:rPr>
        <w:t>Co</w:t>
      </w:r>
      <w:r w:rsidR="009507E1">
        <w:rPr>
          <w:lang w:eastAsia="fr-FR"/>
        </w:rPr>
        <w:t>utance</w:t>
      </w:r>
      <w:proofErr w:type="spellEnd"/>
      <w:r w:rsidRPr="00D77B9A">
        <w:rPr>
          <w:lang w:eastAsia="fr-FR"/>
        </w:rPr>
        <w:t xml:space="preserve"> pour la coupe de </w:t>
      </w:r>
      <w:r w:rsidR="00F31391">
        <w:rPr>
          <w:lang w:eastAsia="fr-FR"/>
        </w:rPr>
        <w:t>France.</w:t>
      </w:r>
    </w:p>
    <w:p w:rsidR="0052746F" w:rsidRPr="00D77B9A" w:rsidRDefault="0052746F" w:rsidP="002A6D5D">
      <w:pPr>
        <w:rPr>
          <w:lang w:eastAsia="fr-FR"/>
        </w:rPr>
      </w:pPr>
    </w:p>
    <w:p w:rsidR="0052746F" w:rsidRPr="00D77B9A" w:rsidRDefault="0052746F" w:rsidP="002A6D5D">
      <w:pPr>
        <w:rPr>
          <w:lang w:eastAsia="fr-FR"/>
        </w:rPr>
      </w:pPr>
      <w:r w:rsidRPr="00D77B9A">
        <w:rPr>
          <w:lang w:eastAsia="fr-FR"/>
        </w:rPr>
        <w:t xml:space="preserve">- Frais de réception et cadeaux : </w:t>
      </w:r>
      <w:r w:rsidRPr="00D77B9A">
        <w:rPr>
          <w:b/>
          <w:lang w:eastAsia="fr-FR"/>
        </w:rPr>
        <w:t>1250€</w:t>
      </w:r>
      <w:r w:rsidR="00F0726D">
        <w:rPr>
          <w:lang w:eastAsia="fr-FR"/>
        </w:rPr>
        <w:t xml:space="preserve"> (</w:t>
      </w:r>
      <w:r w:rsidRPr="00D77B9A">
        <w:rPr>
          <w:bCs/>
          <w:lang w:eastAsia="fr-FR"/>
        </w:rPr>
        <w:t>484€ en 2018, moins de 200€ en 2017)</w:t>
      </w:r>
      <w:r w:rsidR="00F31391">
        <w:rPr>
          <w:bCs/>
          <w:lang w:eastAsia="fr-FR"/>
        </w:rPr>
        <w:t> :</w:t>
      </w:r>
    </w:p>
    <w:p w:rsidR="003521DB" w:rsidRPr="009507E1" w:rsidRDefault="00650749" w:rsidP="002942D6">
      <w:pPr>
        <w:pStyle w:val="Paragraphedeliste"/>
        <w:numPr>
          <w:ilvl w:val="0"/>
          <w:numId w:val="30"/>
        </w:numPr>
        <w:rPr>
          <w:lang w:eastAsia="fr-FR"/>
        </w:rPr>
      </w:pPr>
      <w:r w:rsidRPr="009507E1">
        <w:rPr>
          <w:lang w:eastAsia="fr-FR"/>
        </w:rPr>
        <w:t xml:space="preserve">1090€ pour les </w:t>
      </w:r>
      <w:r w:rsidR="003521DB" w:rsidRPr="009507E1">
        <w:rPr>
          <w:lang w:eastAsia="fr-FR"/>
        </w:rPr>
        <w:t xml:space="preserve">20 ans </w:t>
      </w:r>
      <w:r w:rsidR="00F0726D">
        <w:rPr>
          <w:lang w:eastAsia="fr-FR"/>
        </w:rPr>
        <w:t>(785€ de participation</w:t>
      </w:r>
      <w:r w:rsidRPr="009507E1">
        <w:rPr>
          <w:lang w:eastAsia="fr-FR"/>
        </w:rPr>
        <w:t>)</w:t>
      </w:r>
      <w:r w:rsidR="003521DB" w:rsidRPr="009507E1">
        <w:rPr>
          <w:lang w:eastAsia="fr-FR"/>
        </w:rPr>
        <w:t xml:space="preserve"> soit une prise en charge par le club de </w:t>
      </w:r>
      <w:r w:rsidRPr="009507E1">
        <w:rPr>
          <w:lang w:eastAsia="fr-FR"/>
        </w:rPr>
        <w:t>305</w:t>
      </w:r>
      <w:r w:rsidR="003521DB" w:rsidRPr="009507E1">
        <w:rPr>
          <w:lang w:eastAsia="fr-FR"/>
        </w:rPr>
        <w:t>€</w:t>
      </w:r>
      <w:r w:rsidR="00F31391">
        <w:rPr>
          <w:lang w:eastAsia="fr-FR"/>
        </w:rPr>
        <w:t> ;</w:t>
      </w:r>
    </w:p>
    <w:p w:rsidR="003521DB" w:rsidRPr="009507E1" w:rsidRDefault="00650749" w:rsidP="002942D6">
      <w:pPr>
        <w:pStyle w:val="Paragraphedeliste"/>
        <w:numPr>
          <w:ilvl w:val="0"/>
          <w:numId w:val="30"/>
        </w:numPr>
        <w:rPr>
          <w:lang w:eastAsia="fr-FR"/>
        </w:rPr>
      </w:pPr>
      <w:r w:rsidRPr="009507E1">
        <w:rPr>
          <w:lang w:eastAsia="fr-FR"/>
        </w:rPr>
        <w:t>repas des journées d’inscription (44</w:t>
      </w:r>
      <w:r w:rsidR="00D84130" w:rsidRPr="009507E1">
        <w:rPr>
          <w:lang w:eastAsia="fr-FR"/>
        </w:rPr>
        <w:t>€</w:t>
      </w:r>
      <w:r w:rsidRPr="009507E1">
        <w:rPr>
          <w:lang w:eastAsia="fr-FR"/>
        </w:rPr>
        <w:t>) les galettes des rois (67</w:t>
      </w:r>
      <w:r w:rsidR="00D84130" w:rsidRPr="009507E1">
        <w:rPr>
          <w:lang w:eastAsia="fr-FR"/>
        </w:rPr>
        <w:t>€</w:t>
      </w:r>
      <w:r w:rsidRPr="009507E1">
        <w:rPr>
          <w:lang w:eastAsia="fr-FR"/>
        </w:rPr>
        <w:t>)</w:t>
      </w:r>
      <w:r w:rsidR="00F31391">
        <w:rPr>
          <w:lang w:eastAsia="fr-FR"/>
        </w:rPr>
        <w:t>.</w:t>
      </w:r>
    </w:p>
    <w:p w:rsidR="00D84130" w:rsidRPr="00650749" w:rsidRDefault="00D84130" w:rsidP="002A6D5D">
      <w:pPr>
        <w:rPr>
          <w:lang w:eastAsia="fr-FR"/>
        </w:rPr>
      </w:pPr>
    </w:p>
    <w:p w:rsidR="00B431B8" w:rsidRPr="00D84130" w:rsidRDefault="000B35D6" w:rsidP="002A6D5D">
      <w:pPr>
        <w:rPr>
          <w:lang w:eastAsia="fr-FR"/>
        </w:rPr>
      </w:pPr>
      <w:r w:rsidRPr="00D84130">
        <w:rPr>
          <w:lang w:eastAsia="fr-FR"/>
        </w:rPr>
        <w:t xml:space="preserve">- </w:t>
      </w:r>
      <w:r w:rsidR="00B431B8" w:rsidRPr="00D84130">
        <w:rPr>
          <w:lang w:eastAsia="fr-FR"/>
        </w:rPr>
        <w:t xml:space="preserve">Stages : </w:t>
      </w:r>
      <w:r w:rsidR="00D84130" w:rsidRPr="00D84130">
        <w:rPr>
          <w:b/>
          <w:lang w:eastAsia="fr-FR"/>
        </w:rPr>
        <w:t>270€</w:t>
      </w:r>
      <w:r w:rsidR="00D84130" w:rsidRPr="00D84130">
        <w:rPr>
          <w:lang w:eastAsia="fr-FR"/>
        </w:rPr>
        <w:t xml:space="preserve"> (325</w:t>
      </w:r>
      <w:r w:rsidR="003126DB" w:rsidRPr="00D84130">
        <w:rPr>
          <w:lang w:eastAsia="fr-FR"/>
        </w:rPr>
        <w:t xml:space="preserve"> </w:t>
      </w:r>
      <w:r w:rsidR="00D84130" w:rsidRPr="00D84130">
        <w:rPr>
          <w:lang w:eastAsia="fr-FR"/>
        </w:rPr>
        <w:t xml:space="preserve">en 2018 et </w:t>
      </w:r>
      <w:r w:rsidR="003126DB" w:rsidRPr="00D84130">
        <w:rPr>
          <w:lang w:eastAsia="fr-FR"/>
        </w:rPr>
        <w:t xml:space="preserve"> </w:t>
      </w:r>
      <w:r w:rsidR="00B226ED" w:rsidRPr="00D84130">
        <w:rPr>
          <w:bCs/>
          <w:lang w:eastAsia="fr-FR"/>
        </w:rPr>
        <w:t>243</w:t>
      </w:r>
      <w:r w:rsidR="003126DB" w:rsidRPr="00D84130">
        <w:rPr>
          <w:bCs/>
          <w:lang w:eastAsia="fr-FR"/>
        </w:rPr>
        <w:t xml:space="preserve"> en 2017</w:t>
      </w:r>
      <w:r w:rsidR="00D77B9A">
        <w:rPr>
          <w:bCs/>
          <w:lang w:eastAsia="fr-FR"/>
        </w:rPr>
        <w:t>)</w:t>
      </w:r>
      <w:r w:rsidR="00F31391">
        <w:rPr>
          <w:bCs/>
          <w:lang w:eastAsia="fr-FR"/>
        </w:rPr>
        <w:t> ;</w:t>
      </w:r>
    </w:p>
    <w:p w:rsidR="00B431B8" w:rsidRPr="00D84130" w:rsidRDefault="000B35D6" w:rsidP="002A6D5D">
      <w:pPr>
        <w:rPr>
          <w:bCs/>
          <w:lang w:eastAsia="fr-FR"/>
        </w:rPr>
      </w:pPr>
      <w:r w:rsidRPr="00D84130">
        <w:rPr>
          <w:lang w:eastAsia="fr-FR"/>
        </w:rPr>
        <w:t xml:space="preserve">- </w:t>
      </w:r>
      <w:r w:rsidR="00B431B8" w:rsidRPr="00D84130">
        <w:rPr>
          <w:lang w:eastAsia="fr-FR"/>
        </w:rPr>
        <w:t>Frais d'inscription aux concours </w:t>
      </w:r>
      <w:r w:rsidR="00D84130" w:rsidRPr="00D84130">
        <w:rPr>
          <w:lang w:eastAsia="fr-FR"/>
        </w:rPr>
        <w:t>individuels et équipes</w:t>
      </w:r>
      <w:r w:rsidR="00B431B8" w:rsidRPr="00D84130">
        <w:rPr>
          <w:lang w:eastAsia="fr-FR"/>
        </w:rPr>
        <w:t xml:space="preserve">: </w:t>
      </w:r>
      <w:r w:rsidR="00D84130">
        <w:rPr>
          <w:b/>
          <w:lang w:eastAsia="fr-FR"/>
        </w:rPr>
        <w:t>3</w:t>
      </w:r>
      <w:r w:rsidR="008E3389">
        <w:rPr>
          <w:b/>
          <w:lang w:eastAsia="fr-FR"/>
        </w:rPr>
        <w:t>674</w:t>
      </w:r>
      <w:r w:rsidR="00D84130" w:rsidRPr="00D84130">
        <w:rPr>
          <w:b/>
          <w:lang w:eastAsia="fr-FR"/>
        </w:rPr>
        <w:t>€</w:t>
      </w:r>
      <w:r w:rsidR="00D84130" w:rsidRPr="00D84130">
        <w:rPr>
          <w:lang w:eastAsia="fr-FR"/>
        </w:rPr>
        <w:t xml:space="preserve"> (</w:t>
      </w:r>
      <w:r w:rsidR="00D97F39" w:rsidRPr="00D84130">
        <w:rPr>
          <w:lang w:eastAsia="fr-FR"/>
        </w:rPr>
        <w:t>290</w:t>
      </w:r>
      <w:r w:rsidR="00D84130" w:rsidRPr="00D84130">
        <w:rPr>
          <w:lang w:eastAsia="fr-FR"/>
        </w:rPr>
        <w:t xml:space="preserve">0 en 2018, </w:t>
      </w:r>
      <w:r w:rsidR="003126DB" w:rsidRPr="00D84130">
        <w:rPr>
          <w:lang w:eastAsia="fr-FR"/>
        </w:rPr>
        <w:t xml:space="preserve"> </w:t>
      </w:r>
      <w:r w:rsidR="00B226ED" w:rsidRPr="00D84130">
        <w:rPr>
          <w:bCs/>
          <w:lang w:eastAsia="fr-FR"/>
        </w:rPr>
        <w:t>1713</w:t>
      </w:r>
      <w:r w:rsidR="003126DB" w:rsidRPr="00D84130">
        <w:rPr>
          <w:bCs/>
          <w:lang w:eastAsia="fr-FR"/>
        </w:rPr>
        <w:t xml:space="preserve"> en 2017</w:t>
      </w:r>
      <w:r w:rsidR="00D84130" w:rsidRPr="00D84130">
        <w:rPr>
          <w:bCs/>
          <w:lang w:eastAsia="fr-FR"/>
        </w:rPr>
        <w:t>)</w:t>
      </w:r>
      <w:r w:rsidR="00F31391">
        <w:rPr>
          <w:bCs/>
          <w:lang w:eastAsia="fr-FR"/>
        </w:rPr>
        <w:t> ;</w:t>
      </w:r>
    </w:p>
    <w:p w:rsidR="00B431B8" w:rsidRPr="00D84130" w:rsidRDefault="000B35D6" w:rsidP="002A6D5D">
      <w:pPr>
        <w:rPr>
          <w:b/>
          <w:bCs/>
          <w:lang w:eastAsia="fr-FR"/>
        </w:rPr>
      </w:pPr>
      <w:r w:rsidRPr="00D84130">
        <w:rPr>
          <w:lang w:eastAsia="fr-FR"/>
        </w:rPr>
        <w:t xml:space="preserve">- </w:t>
      </w:r>
      <w:r w:rsidR="00B431B8" w:rsidRPr="00D84130">
        <w:rPr>
          <w:lang w:eastAsia="fr-FR"/>
        </w:rPr>
        <w:t xml:space="preserve">Cotisations FFTA : </w:t>
      </w:r>
      <w:r w:rsidR="00D84130" w:rsidRPr="00D84130">
        <w:rPr>
          <w:b/>
          <w:bCs/>
          <w:lang w:eastAsia="fr-FR"/>
        </w:rPr>
        <w:t>8330</w:t>
      </w:r>
      <w:r w:rsidR="00B431B8" w:rsidRPr="00D84130">
        <w:rPr>
          <w:b/>
          <w:bCs/>
          <w:lang w:eastAsia="fr-FR"/>
        </w:rPr>
        <w:t>€</w:t>
      </w:r>
      <w:r w:rsidR="00F31391">
        <w:rPr>
          <w:b/>
          <w:bCs/>
          <w:lang w:eastAsia="fr-FR"/>
        </w:rPr>
        <w:t> ;</w:t>
      </w:r>
    </w:p>
    <w:p w:rsidR="0095630D" w:rsidRPr="00D84130" w:rsidRDefault="003126DB" w:rsidP="002A6D5D">
      <w:pPr>
        <w:rPr>
          <w:b/>
          <w:lang w:eastAsia="fr-FR"/>
        </w:rPr>
      </w:pPr>
      <w:r w:rsidRPr="00D84130">
        <w:rPr>
          <w:lang w:eastAsia="fr-FR"/>
        </w:rPr>
        <w:t>-</w:t>
      </w:r>
      <w:r w:rsidR="00D84130" w:rsidRPr="00D84130">
        <w:rPr>
          <w:lang w:eastAsia="fr-FR"/>
        </w:rPr>
        <w:t>frais d’organisation des concours :</w:t>
      </w:r>
      <w:r w:rsidR="00D84130">
        <w:rPr>
          <w:b/>
          <w:lang w:eastAsia="fr-FR"/>
        </w:rPr>
        <w:t xml:space="preserve"> 496€</w:t>
      </w:r>
      <w:r w:rsidR="00F31391">
        <w:rPr>
          <w:b/>
          <w:lang w:eastAsia="fr-FR"/>
        </w:rPr>
        <w:t> ;</w:t>
      </w:r>
    </w:p>
    <w:p w:rsidR="0095630D" w:rsidRPr="009A4275" w:rsidRDefault="0095630D" w:rsidP="002A6D5D">
      <w:pPr>
        <w:rPr>
          <w:highlight w:val="yellow"/>
          <w:lang w:eastAsia="fr-FR"/>
        </w:rPr>
      </w:pPr>
    </w:p>
    <w:p w:rsidR="00B226ED" w:rsidRPr="005A560C" w:rsidRDefault="00F6335C" w:rsidP="002A6D5D">
      <w:pPr>
        <w:rPr>
          <w:lang w:eastAsia="fr-FR"/>
        </w:rPr>
      </w:pPr>
      <w:r>
        <w:rPr>
          <w:noProof/>
          <w:lang w:eastAsia="fr-FR"/>
        </w:rPr>
        <w:drawing>
          <wp:inline distT="0" distB="0" distL="0" distR="0">
            <wp:extent cx="6779260" cy="3909695"/>
            <wp:effectExtent l="0" t="0" r="0"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779260" cy="3909695"/>
                    </a:xfrm>
                    <a:prstGeom prst="rect">
                      <a:avLst/>
                    </a:prstGeom>
                    <a:noFill/>
                    <a:ln>
                      <a:noFill/>
                    </a:ln>
                  </pic:spPr>
                </pic:pic>
              </a:graphicData>
            </a:graphic>
          </wp:inline>
        </w:drawing>
      </w:r>
    </w:p>
    <w:p w:rsidR="00B226ED" w:rsidRPr="005A560C" w:rsidRDefault="00B226ED" w:rsidP="002A6D5D">
      <w:pPr>
        <w:rPr>
          <w:lang w:eastAsia="fr-FR"/>
        </w:rPr>
      </w:pPr>
    </w:p>
    <w:p w:rsidR="0095630D" w:rsidRPr="005A560C" w:rsidRDefault="0095630D" w:rsidP="002A6D5D">
      <w:pPr>
        <w:rPr>
          <w:lang w:eastAsia="fr-FR"/>
        </w:rPr>
      </w:pPr>
      <w:r w:rsidRPr="005A560C">
        <w:rPr>
          <w:lang w:eastAsia="fr-FR"/>
        </w:rPr>
        <w:t xml:space="preserve">Comparatif Prévu (ext) / Réalisé (Int) pour les </w:t>
      </w:r>
      <w:r w:rsidR="00BB28F8" w:rsidRPr="005A560C">
        <w:rPr>
          <w:lang w:eastAsia="fr-FR"/>
        </w:rPr>
        <w:t>Dépenses</w:t>
      </w:r>
      <w:r w:rsidRPr="005A560C">
        <w:rPr>
          <w:lang w:eastAsia="fr-FR"/>
        </w:rPr>
        <w:t xml:space="preserve"> 201</w:t>
      </w:r>
      <w:r w:rsidR="00774B47" w:rsidRPr="005A560C">
        <w:rPr>
          <w:lang w:eastAsia="fr-FR"/>
        </w:rPr>
        <w:t>8</w:t>
      </w:r>
    </w:p>
    <w:p w:rsidR="00B226ED" w:rsidRPr="009A4275" w:rsidRDefault="00B226ED" w:rsidP="002A6D5D">
      <w:pPr>
        <w:rPr>
          <w:highlight w:val="yellow"/>
          <w:lang w:eastAsia="fr-FR"/>
        </w:rPr>
      </w:pPr>
    </w:p>
    <w:p w:rsidR="00B431B8" w:rsidRPr="008E3389" w:rsidRDefault="00B431B8" w:rsidP="002A6D5D">
      <w:pPr>
        <w:rPr>
          <w:b/>
          <w:sz w:val="32"/>
          <w:lang w:eastAsia="fr-FR"/>
        </w:rPr>
      </w:pPr>
      <w:r w:rsidRPr="008E3389">
        <w:rPr>
          <w:b/>
          <w:sz w:val="32"/>
          <w:lang w:eastAsia="fr-FR"/>
        </w:rPr>
        <w:t>Total des dépenses </w:t>
      </w:r>
      <w:r w:rsidR="008560E9" w:rsidRPr="008E3389">
        <w:rPr>
          <w:b/>
          <w:sz w:val="32"/>
          <w:lang w:eastAsia="fr-FR"/>
        </w:rPr>
        <w:t xml:space="preserve">: </w:t>
      </w:r>
      <w:r w:rsidR="00D77B9A" w:rsidRPr="008E3389">
        <w:rPr>
          <w:b/>
          <w:sz w:val="32"/>
          <w:lang w:eastAsia="fr-FR"/>
        </w:rPr>
        <w:t>2</w:t>
      </w:r>
      <w:r w:rsidR="009D1D47" w:rsidRPr="008E3389">
        <w:rPr>
          <w:b/>
          <w:sz w:val="32"/>
          <w:lang w:eastAsia="fr-FR"/>
        </w:rPr>
        <w:t>8</w:t>
      </w:r>
      <w:r w:rsidR="008E3389" w:rsidRPr="008E3389">
        <w:rPr>
          <w:b/>
          <w:sz w:val="32"/>
          <w:lang w:eastAsia="fr-FR"/>
        </w:rPr>
        <w:t>269</w:t>
      </w:r>
      <w:r w:rsidRPr="008E3389">
        <w:rPr>
          <w:b/>
          <w:sz w:val="32"/>
          <w:lang w:eastAsia="fr-FR"/>
        </w:rPr>
        <w:t>€</w:t>
      </w:r>
    </w:p>
    <w:p w:rsidR="00B431B8" w:rsidRPr="008E3389" w:rsidRDefault="00B431B8" w:rsidP="002A6D5D">
      <w:pPr>
        <w:rPr>
          <w:b/>
          <w:sz w:val="32"/>
          <w:lang w:eastAsia="fr-FR"/>
        </w:rPr>
      </w:pPr>
      <w:r w:rsidRPr="008E3389">
        <w:rPr>
          <w:b/>
          <w:sz w:val="32"/>
          <w:lang w:eastAsia="fr-FR"/>
        </w:rPr>
        <w:t xml:space="preserve">Ecart : recettes - dépenses = </w:t>
      </w:r>
      <w:r w:rsidR="008E3389" w:rsidRPr="008E3389">
        <w:rPr>
          <w:b/>
          <w:sz w:val="32"/>
          <w:lang w:eastAsia="fr-FR"/>
        </w:rPr>
        <w:t>7</w:t>
      </w:r>
      <w:r w:rsidRPr="008E3389">
        <w:rPr>
          <w:b/>
          <w:sz w:val="32"/>
          <w:lang w:eastAsia="fr-FR"/>
        </w:rPr>
        <w:t>€</w:t>
      </w:r>
    </w:p>
    <w:p w:rsidR="00B431B8" w:rsidRPr="00D77B9A" w:rsidRDefault="00F6335C" w:rsidP="002A6D5D">
      <w:pPr>
        <w:rPr>
          <w:lang w:eastAsia="fr-FR"/>
        </w:rPr>
      </w:pPr>
      <w:r>
        <w:rPr>
          <w:noProof/>
          <w:lang w:eastAsia="fr-FR"/>
        </w:rPr>
        <w:drawing>
          <wp:anchor distT="0" distB="0" distL="114300" distR="114300" simplePos="0" relativeHeight="251676672" behindDoc="0" locked="0" layoutInCell="1" allowOverlap="1">
            <wp:simplePos x="0" y="0"/>
            <wp:positionH relativeFrom="column">
              <wp:posOffset>-43815</wp:posOffset>
            </wp:positionH>
            <wp:positionV relativeFrom="paragraph">
              <wp:posOffset>93980</wp:posOffset>
            </wp:positionV>
            <wp:extent cx="6715125" cy="3020060"/>
            <wp:effectExtent l="0" t="0" r="0" b="0"/>
            <wp:wrapSquare wrapText="bothSides"/>
            <wp:docPr id="12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715125" cy="3020060"/>
                    </a:xfrm>
                    <a:prstGeom prst="rect">
                      <a:avLst/>
                    </a:prstGeom>
                    <a:noFill/>
                    <a:ln>
                      <a:noFill/>
                    </a:ln>
                  </pic:spPr>
                </pic:pic>
              </a:graphicData>
            </a:graphic>
            <wp14:sizeRelH relativeFrom="page">
              <wp14:pctWidth>0</wp14:pctWidth>
            </wp14:sizeRelH>
            <wp14:sizeRelV relativeFrom="page">
              <wp14:pctHeight>0</wp14:pctHeight>
            </wp14:sizeRelV>
          </wp:anchor>
        </w:drawing>
      </w:r>
      <w:r w:rsidR="00B431B8" w:rsidRPr="00D77B9A">
        <w:rPr>
          <w:lang w:eastAsia="fr-FR"/>
        </w:rPr>
        <w:t> </w:t>
      </w:r>
    </w:p>
    <w:p w:rsidR="000B35D6" w:rsidRPr="00D77B9A" w:rsidRDefault="00B431B8" w:rsidP="002A6D5D">
      <w:r w:rsidRPr="00F0726D">
        <w:t>Vote</w:t>
      </w:r>
      <w:r w:rsidR="000B35D6" w:rsidRPr="00F0726D">
        <w:t xml:space="preserve"> </w:t>
      </w:r>
      <w:r w:rsidRPr="00F0726D">
        <w:t xml:space="preserve">: </w:t>
      </w:r>
      <w:r w:rsidR="00F83205" w:rsidRPr="00F0726D">
        <w:t>Le bilan financier 201</w:t>
      </w:r>
      <w:r w:rsidR="00EF4683" w:rsidRPr="00F0726D">
        <w:t>9</w:t>
      </w:r>
      <w:r w:rsidR="00F83205" w:rsidRPr="00F0726D">
        <w:t xml:space="preserve"> est </w:t>
      </w:r>
      <w:r w:rsidR="00F0726D" w:rsidRPr="00F0726D">
        <w:t xml:space="preserve">adopté à l’unanimité moins deux </w:t>
      </w:r>
      <w:r w:rsidR="004815F5" w:rsidRPr="00F0726D">
        <w:t>abstentions</w:t>
      </w:r>
      <w:r w:rsidR="00F31391">
        <w:t>.</w:t>
      </w:r>
    </w:p>
    <w:p w:rsidR="005A2406" w:rsidRDefault="005A2406" w:rsidP="002A6D5D">
      <w:pPr>
        <w:rPr>
          <w:highlight w:val="yellow"/>
          <w:lang w:eastAsia="fr-FR"/>
        </w:rPr>
      </w:pPr>
    </w:p>
    <w:p w:rsidR="005D7BC0" w:rsidRPr="00D77B9A" w:rsidRDefault="005D7BC0" w:rsidP="002A6D5D">
      <w:pPr>
        <w:pStyle w:val="Titre1"/>
      </w:pPr>
      <w:bookmarkStart w:id="21" w:name="_Toc500238381"/>
      <w:bookmarkStart w:id="22" w:name="_Toc26599138"/>
      <w:r w:rsidRPr="00D77B9A">
        <w:t>Bilan d’activité sportive, actions de développement, manifestations, animations et travaux du club</w:t>
      </w:r>
      <w:bookmarkEnd w:id="21"/>
      <w:bookmarkEnd w:id="22"/>
    </w:p>
    <w:p w:rsidR="0077080A" w:rsidRPr="00D77B9A" w:rsidRDefault="0077080A" w:rsidP="002A6D5D"/>
    <w:p w:rsidR="00162967" w:rsidRPr="00D77B9A" w:rsidRDefault="00162967" w:rsidP="002A6D5D"/>
    <w:p w:rsidR="00162967" w:rsidRPr="00D86201" w:rsidRDefault="00162967" w:rsidP="00124B19">
      <w:pPr>
        <w:pStyle w:val="Titre2"/>
      </w:pPr>
      <w:bookmarkStart w:id="23" w:name="_Toc26599139"/>
      <w:r w:rsidRPr="00D86201">
        <w:t>Gestion du site internet et diffusion des mandats.</w:t>
      </w:r>
      <w:bookmarkEnd w:id="23"/>
    </w:p>
    <w:p w:rsidR="00F0726D" w:rsidRDefault="00F0726D" w:rsidP="00D86201">
      <w:pPr>
        <w:rPr>
          <w:u w:val="single"/>
        </w:rPr>
      </w:pPr>
    </w:p>
    <w:p w:rsidR="00F0726D" w:rsidRPr="00F0726D" w:rsidRDefault="00F0726D" w:rsidP="00D86201">
      <w:pPr>
        <w:rPr>
          <w:u w:val="single"/>
        </w:rPr>
      </w:pPr>
      <w:r w:rsidRPr="00F0726D">
        <w:rPr>
          <w:u w:val="single"/>
        </w:rPr>
        <w:t>Contribution Thierry A</w:t>
      </w:r>
      <w:r>
        <w:rPr>
          <w:u w:val="single"/>
        </w:rPr>
        <w:t>.</w:t>
      </w:r>
      <w:r w:rsidRPr="00F0726D">
        <w:rPr>
          <w:u w:val="single"/>
        </w:rPr>
        <w:t> :</w:t>
      </w:r>
    </w:p>
    <w:p w:rsidR="00D86201" w:rsidRPr="00D86201" w:rsidRDefault="00D86201" w:rsidP="00D86201">
      <w:r w:rsidRPr="00D86201">
        <w:t>Depuis 7 ans je m’occupe du site internet de la compagnie. Certains trouvent que je leur envoie trop de messages… Sûrement !</w:t>
      </w:r>
    </w:p>
    <w:p w:rsidR="00D86201" w:rsidRPr="00D86201" w:rsidRDefault="00D86201" w:rsidP="00D86201"/>
    <w:p w:rsidR="00D86201" w:rsidRDefault="00F31391" w:rsidP="00D86201">
      <w:r>
        <w:t>Tout</w:t>
      </w:r>
      <w:r w:rsidR="00D86201" w:rsidRPr="00D86201">
        <w:t xml:space="preserve"> est dans le titre</w:t>
      </w:r>
      <w:r w:rsidR="00D86201">
        <w:t>. Vous n’êtes pas obligé</w:t>
      </w:r>
      <w:r>
        <w:t>s</w:t>
      </w:r>
      <w:r w:rsidR="00D86201">
        <w:t xml:space="preserve"> de lire les messages. Si c’est urgent</w:t>
      </w:r>
      <w:r>
        <w:t>,</w:t>
      </w:r>
      <w:r w:rsidR="00D86201">
        <w:t xml:space="preserve"> je le mets dans le titre. Je préfère les archers qui se désabonnent à notre liste </w:t>
      </w:r>
      <w:r>
        <w:t xml:space="preserve">de </w:t>
      </w:r>
      <w:r w:rsidR="00D86201">
        <w:t>diffusion. Essayez d’éviter de mettre les messages envoyés dans votre « spam ».</w:t>
      </w:r>
    </w:p>
    <w:p w:rsidR="00D86201" w:rsidRDefault="00D86201" w:rsidP="00D86201"/>
    <w:p w:rsidR="00D86201" w:rsidRPr="00F0726D" w:rsidRDefault="00D86201" w:rsidP="00D86201">
      <w:r>
        <w:t>Pour info, il y a plus de 40 visites par jour sur notre site</w:t>
      </w:r>
      <w:r w:rsidR="001920B8">
        <w:t xml:space="preserve"> (chiffre de 2019)</w:t>
      </w:r>
      <w:r w:rsidR="003F149C">
        <w:t>, e</w:t>
      </w:r>
      <w:r>
        <w:t>t pas que des archers de la compagnie</w:t>
      </w:r>
      <w:r w:rsidRPr="00F0726D">
        <w:t>.</w:t>
      </w:r>
      <w:r w:rsidR="00F0726D" w:rsidRPr="00F0726D">
        <w:t xml:space="preserve"> La FFTA compte les messages Twitter et prend en compte ce nombre dans le calcul de leurs subventions.</w:t>
      </w:r>
    </w:p>
    <w:p w:rsidR="00D86201" w:rsidRPr="00D86201" w:rsidRDefault="00D86201" w:rsidP="00D86201">
      <w:pPr>
        <w:ind w:left="720"/>
        <w:rPr>
          <w:highlight w:val="yellow"/>
        </w:rPr>
      </w:pPr>
    </w:p>
    <w:p w:rsidR="0069482F" w:rsidRPr="009A4275" w:rsidRDefault="0069482F" w:rsidP="002A6D5D">
      <w:pPr>
        <w:rPr>
          <w:highlight w:val="yellow"/>
        </w:rPr>
      </w:pPr>
    </w:p>
    <w:p w:rsidR="00162967" w:rsidRPr="009A4275" w:rsidRDefault="00162967" w:rsidP="002A6D5D">
      <w:pPr>
        <w:rPr>
          <w:highlight w:val="yellow"/>
        </w:rPr>
      </w:pPr>
    </w:p>
    <w:p w:rsidR="00162967" w:rsidRPr="00D86201" w:rsidRDefault="00162967" w:rsidP="00124B19">
      <w:pPr>
        <w:pStyle w:val="Titre2"/>
      </w:pPr>
      <w:bookmarkStart w:id="24" w:name="_Toc26599140"/>
      <w:r w:rsidRPr="00D86201">
        <w:t xml:space="preserve">Gestion des inscriptions et des classements des concours </w:t>
      </w:r>
      <w:r w:rsidR="00D86201" w:rsidRPr="00D86201">
        <w:t xml:space="preserve">Nature/3D </w:t>
      </w:r>
      <w:r w:rsidRPr="00D86201">
        <w:t>que nous organisons</w:t>
      </w:r>
      <w:bookmarkEnd w:id="24"/>
    </w:p>
    <w:p w:rsidR="00D86201" w:rsidRDefault="00D86201" w:rsidP="00D86201"/>
    <w:p w:rsidR="002C6606" w:rsidRPr="002C6606" w:rsidRDefault="002C6606" w:rsidP="00D86201">
      <w:pPr>
        <w:rPr>
          <w:u w:val="single"/>
        </w:rPr>
      </w:pPr>
      <w:r w:rsidRPr="002C6606">
        <w:rPr>
          <w:u w:val="single"/>
        </w:rPr>
        <w:t>Contribution de Thierry</w:t>
      </w:r>
      <w:r w:rsidR="00F0726D">
        <w:rPr>
          <w:u w:val="single"/>
        </w:rPr>
        <w:t xml:space="preserve"> A.</w:t>
      </w:r>
      <w:r w:rsidRPr="002C6606">
        <w:rPr>
          <w:u w:val="single"/>
        </w:rPr>
        <w:t xml:space="preserve"> : </w:t>
      </w:r>
    </w:p>
    <w:p w:rsidR="00D86201" w:rsidRDefault="00D86201" w:rsidP="00D86201">
      <w:r>
        <w:t>Depuis plusieurs années, je m’occupe du greffe, des inscriptions</w:t>
      </w:r>
      <w:r w:rsidR="002C6606">
        <w:t xml:space="preserve"> </w:t>
      </w:r>
      <w:r>
        <w:t xml:space="preserve">des archers aux concours que nous </w:t>
      </w:r>
      <w:proofErr w:type="spellStart"/>
      <w:r>
        <w:t>co</w:t>
      </w:r>
      <w:proofErr w:type="spellEnd"/>
      <w:r w:rsidR="002C6606">
        <w:t>-</w:t>
      </w:r>
      <w:r>
        <w:t xml:space="preserve">organisons avec Bois </w:t>
      </w:r>
      <w:proofErr w:type="spellStart"/>
      <w:r>
        <w:t>d’Arcy</w:t>
      </w:r>
      <w:proofErr w:type="spellEnd"/>
      <w:r>
        <w:t>.</w:t>
      </w:r>
    </w:p>
    <w:p w:rsidR="00D86201" w:rsidRDefault="00D86201" w:rsidP="00D86201"/>
    <w:p w:rsidR="00D86201" w:rsidRDefault="00D86201" w:rsidP="00D86201">
      <w:r>
        <w:t>L’activité est plaisante et gratifiante. Quand je suis sur un concours, le WE, il y a toujours un ou plusieurs archers qui viennent me voir pour remercier le club de l’organisation.</w:t>
      </w:r>
    </w:p>
    <w:p w:rsidR="00D86201" w:rsidRDefault="00D86201" w:rsidP="00D86201"/>
    <w:p w:rsidR="00D86201" w:rsidRDefault="00D86201" w:rsidP="00D86201">
      <w:r>
        <w:t>Cette activité me demande environ 10 minutes par archer. L’inscription, la saisie et la publication des résultats.</w:t>
      </w:r>
    </w:p>
    <w:p w:rsidR="00D86201" w:rsidRDefault="00D86201" w:rsidP="00D86201">
      <w:r>
        <w:t>Un concours : 128 archers.</w:t>
      </w:r>
    </w:p>
    <w:p w:rsidR="00D86201" w:rsidRDefault="00D86201" w:rsidP="00D86201">
      <w:r>
        <w:t>On a fait 7 concours. Je vous laisse faire la multiplication…</w:t>
      </w:r>
    </w:p>
    <w:p w:rsidR="00345006" w:rsidRDefault="00D86201" w:rsidP="00D86201">
      <w:r>
        <w:t>J’ai remarqué une plus grande implication des archers en octobre. Je les en remercie.</w:t>
      </w:r>
    </w:p>
    <w:p w:rsidR="00D86201" w:rsidRDefault="00D86201" w:rsidP="00D86201"/>
    <w:p w:rsidR="00D86201" w:rsidRDefault="00D86201" w:rsidP="00D86201">
      <w:r>
        <w:t>La compagnie de Boncourt organise le 15 mars</w:t>
      </w:r>
      <w:r w:rsidR="003F149C">
        <w:t xml:space="preserve"> prochain</w:t>
      </w:r>
      <w:r>
        <w:t xml:space="preserve"> le CD 28 sur le terrain de Villiers le </w:t>
      </w:r>
      <w:proofErr w:type="spellStart"/>
      <w:r>
        <w:t>Morhier</w:t>
      </w:r>
      <w:proofErr w:type="spellEnd"/>
      <w:r>
        <w:t>.</w:t>
      </w:r>
    </w:p>
    <w:p w:rsidR="00D86201" w:rsidRDefault="00D86201" w:rsidP="00D86201">
      <w:r>
        <w:t>Je les aide à faire le greffe.</w:t>
      </w:r>
    </w:p>
    <w:p w:rsidR="00D86201" w:rsidRDefault="00D86201" w:rsidP="00D86201"/>
    <w:p w:rsidR="00D86201" w:rsidRDefault="00D86201" w:rsidP="00D86201">
      <w:r>
        <w:t xml:space="preserve">Nous </w:t>
      </w:r>
      <w:proofErr w:type="spellStart"/>
      <w:r>
        <w:t>co</w:t>
      </w:r>
      <w:proofErr w:type="spellEnd"/>
      <w:r>
        <w:t>-organisons les 1 et 3 mai</w:t>
      </w:r>
      <w:r w:rsidR="003F149C">
        <w:t>,</w:t>
      </w:r>
      <w:r>
        <w:t xml:space="preserve"> deux concours nature à Villiers le </w:t>
      </w:r>
      <w:proofErr w:type="spellStart"/>
      <w:r>
        <w:t>Morhier</w:t>
      </w:r>
      <w:proofErr w:type="spellEnd"/>
      <w:r>
        <w:t>.</w:t>
      </w:r>
    </w:p>
    <w:p w:rsidR="00D86201" w:rsidRDefault="00D86201" w:rsidP="00D86201">
      <w:r>
        <w:t xml:space="preserve">Nous </w:t>
      </w:r>
      <w:proofErr w:type="spellStart"/>
      <w:r>
        <w:t>co</w:t>
      </w:r>
      <w:proofErr w:type="spellEnd"/>
      <w:r>
        <w:t>-organisons les 31 mai et 1 juin</w:t>
      </w:r>
      <w:r w:rsidR="003F149C">
        <w:t>,</w:t>
      </w:r>
      <w:r>
        <w:t xml:space="preserve"> 4 concours 3D.</w:t>
      </w:r>
    </w:p>
    <w:p w:rsidR="00D86201" w:rsidRDefault="00F6335C" w:rsidP="00D86201">
      <w:r>
        <w:rPr>
          <w:noProof/>
          <w:lang w:eastAsia="fr-FR"/>
        </w:rPr>
        <w:drawing>
          <wp:anchor distT="0" distB="0" distL="114300" distR="114300" simplePos="0" relativeHeight="251670528" behindDoc="0" locked="0" layoutInCell="1" allowOverlap="1">
            <wp:simplePos x="0" y="0"/>
            <wp:positionH relativeFrom="column">
              <wp:posOffset>3810</wp:posOffset>
            </wp:positionH>
            <wp:positionV relativeFrom="paragraph">
              <wp:posOffset>466725</wp:posOffset>
            </wp:positionV>
            <wp:extent cx="6754495" cy="2466975"/>
            <wp:effectExtent l="0" t="0" r="0" b="0"/>
            <wp:wrapSquare wrapText="bothSides"/>
            <wp:docPr id="12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754495" cy="2466975"/>
                    </a:xfrm>
                    <a:prstGeom prst="rect">
                      <a:avLst/>
                    </a:prstGeom>
                    <a:noFill/>
                    <a:ln>
                      <a:noFill/>
                    </a:ln>
                  </pic:spPr>
                </pic:pic>
              </a:graphicData>
            </a:graphic>
            <wp14:sizeRelH relativeFrom="page">
              <wp14:pctWidth>0</wp14:pctWidth>
            </wp14:sizeRelH>
            <wp14:sizeRelV relativeFrom="page">
              <wp14:pctHeight>0</wp14:pctHeight>
            </wp14:sizeRelV>
          </wp:anchor>
        </w:drawing>
      </w:r>
      <w:r w:rsidR="00D86201">
        <w:t>Je m’occupe toujours des inscriptions et du greffe.</w:t>
      </w:r>
    </w:p>
    <w:p w:rsidR="00D86201" w:rsidRPr="009A4275" w:rsidRDefault="00D86201" w:rsidP="00D86201">
      <w:pPr>
        <w:rPr>
          <w:highlight w:val="yellow"/>
        </w:rPr>
      </w:pPr>
      <w:r>
        <w:t xml:space="preserve">Je souhaite une plus grande </w:t>
      </w:r>
      <w:r w:rsidR="00124B19">
        <w:t>implication des archers de la compagnie.</w:t>
      </w:r>
    </w:p>
    <w:p w:rsidR="00D86201" w:rsidRDefault="00D86201" w:rsidP="00D86201"/>
    <w:p w:rsidR="00D86201" w:rsidRDefault="00D86201" w:rsidP="00D86201"/>
    <w:p w:rsidR="00D86201" w:rsidRDefault="00D86201" w:rsidP="00124B19">
      <w:pPr>
        <w:pStyle w:val="Titre2"/>
      </w:pPr>
      <w:bookmarkStart w:id="25" w:name="_Toc26599141"/>
      <w:r>
        <w:lastRenderedPageBreak/>
        <w:t>Inscriptions aux concours Avec Stéphane nous nous occupons de l’inscription aux concours des archers.</w:t>
      </w:r>
      <w:bookmarkEnd w:id="25"/>
    </w:p>
    <w:p w:rsidR="00D86201" w:rsidRDefault="00D86201" w:rsidP="00D86201"/>
    <w:p w:rsidR="009507E1" w:rsidRPr="009507E1" w:rsidRDefault="009507E1" w:rsidP="00D86201">
      <w:pPr>
        <w:rPr>
          <w:u w:val="single"/>
        </w:rPr>
      </w:pPr>
      <w:r w:rsidRPr="009507E1">
        <w:rPr>
          <w:u w:val="single"/>
        </w:rPr>
        <w:t xml:space="preserve">Contribution de Thierry : </w:t>
      </w:r>
    </w:p>
    <w:p w:rsidR="00D86201" w:rsidRDefault="00D86201" w:rsidP="00D86201">
      <w:r>
        <w:t xml:space="preserve">Vous devez si c’est possible vous inscrire en passant par le site, Stéphane a </w:t>
      </w:r>
      <w:r w:rsidR="009507E1">
        <w:t>créé</w:t>
      </w:r>
      <w:r>
        <w:t xml:space="preserve"> un formulaire. N’hésitez pas à vous en servir. Une semaine avant la date des inscriptions Stéphane envoie le chèque. Je mets les mandats en ligne dès que je les reçois. Vous recevez un mail d’information et nouveauté de l’année</w:t>
      </w:r>
      <w:r w:rsidR="003F149C">
        <w:t> :</w:t>
      </w:r>
      <w:r>
        <w:t xml:space="preserve"> je mets les infos sur le « </w:t>
      </w:r>
      <w:r w:rsidR="009507E1">
        <w:t>Google</w:t>
      </w:r>
      <w:r>
        <w:t xml:space="preserve"> </w:t>
      </w:r>
      <w:r w:rsidR="009507E1">
        <w:t>A</w:t>
      </w:r>
      <w:r>
        <w:t>genda » de la compagnie.</w:t>
      </w:r>
    </w:p>
    <w:p w:rsidR="00D86201" w:rsidRDefault="00D86201" w:rsidP="00D86201">
      <w:r>
        <w:t>Si vous ne trouvez pas un mandat sur notre site, dites-moi lequel et je le publie</w:t>
      </w:r>
      <w:r w:rsidR="003F149C">
        <w:t>rai</w:t>
      </w:r>
      <w:r>
        <w:t xml:space="preserve"> dès que je l’a</w:t>
      </w:r>
      <w:r w:rsidR="003F149C">
        <w:t>ura</w:t>
      </w:r>
      <w:r>
        <w:t>i.</w:t>
      </w:r>
    </w:p>
    <w:p w:rsidR="00D86201" w:rsidRDefault="00D86201" w:rsidP="00D86201">
      <w:r>
        <w:t>Vous avez aussi à votre disposition un calendrier qui vous donne les dates des concours pour la saison prochaine (en première page sur notre site).</w:t>
      </w:r>
    </w:p>
    <w:p w:rsidR="00D86201" w:rsidRDefault="00D86201" w:rsidP="00D86201"/>
    <w:p w:rsidR="00D86201" w:rsidRDefault="00D86201" w:rsidP="00D86201">
      <w:r>
        <w:t>Les résultats de tous les concours de nos archers sont en ligne. Vous pouvez en être informé</w:t>
      </w:r>
      <w:r w:rsidR="009507E1">
        <w:t xml:space="preserve"> en vous créant un compte « twitter</w:t>
      </w:r>
      <w:r>
        <w:t xml:space="preserve"> ». Vous vous abonnez et vous avez les infos rapidement.</w:t>
      </w:r>
    </w:p>
    <w:p w:rsidR="00D86201" w:rsidRDefault="00D86201" w:rsidP="00D86201"/>
    <w:p w:rsidR="002C6606" w:rsidRPr="002C6606" w:rsidRDefault="002C6606" w:rsidP="00D86201">
      <w:pPr>
        <w:rPr>
          <w:u w:val="single"/>
        </w:rPr>
      </w:pPr>
      <w:r w:rsidRPr="002C6606">
        <w:rPr>
          <w:u w:val="single"/>
        </w:rPr>
        <w:t xml:space="preserve">Contribution de Stéphane : </w:t>
      </w:r>
    </w:p>
    <w:p w:rsidR="002C6606" w:rsidRDefault="002C6606" w:rsidP="002C6606">
      <w:r>
        <w:t xml:space="preserve">Avant de s'inscrire à un concours de tir à l'arc il faut bien lire le mandat pour s'assurer des différentes conditions : date, heure, catégories, ... Les principaux mandats sont consultables sur notre site, classés par rubrique : salle, débutant, </w:t>
      </w:r>
      <w:r w:rsidR="003F149C">
        <w:t>Nature, Campagne</w:t>
      </w:r>
      <w:r>
        <w:t>, ...</w:t>
      </w:r>
    </w:p>
    <w:p w:rsidR="002C6606" w:rsidRDefault="002C6606" w:rsidP="002C6606">
      <w:r>
        <w:t>L'inscription se fait via un formulaire accessible depuis le site de la CAPH. On retrouve également le lien dans la signature des mails 'envoyés à tous' par : &lt;archerscaph@googlegroups.com</w:t>
      </w:r>
      <w:r w:rsidR="009507E1">
        <w:t>&gt;.</w:t>
      </w:r>
    </w:p>
    <w:p w:rsidR="00F0726D" w:rsidRDefault="002C6606" w:rsidP="00F0726D">
      <w:r>
        <w:t xml:space="preserve">Ce formulaire est constitué de 'liste de choix' ou de champs à compléter : </w:t>
      </w:r>
      <w:r w:rsidR="00F0726D" w:rsidRPr="00F0726D">
        <w:t>Si le Nom/prénom ou le Concours n’étaient pas listés, vous avez la possibilité de les rajouter dans l’onglet dessous correspondant ou via le champ Commentaire.</w:t>
      </w:r>
      <w:r w:rsidR="00F0726D">
        <w:rPr>
          <w:rFonts w:ascii="Helvetica" w:hAnsi="Helvetica"/>
          <w:shd w:val="clear" w:color="auto" w:fill="FFFFFF"/>
        </w:rPr>
        <w:t xml:space="preserve"> </w:t>
      </w:r>
    </w:p>
    <w:p w:rsidR="002C6606" w:rsidRDefault="002C6606" w:rsidP="002C6606">
      <w:r>
        <w:t>Le Club prend en charge les inscripti</w:t>
      </w:r>
      <w:r w:rsidR="003F149C">
        <w:t>ons pour tous les concours. Si</w:t>
      </w:r>
      <w:r>
        <w:t xml:space="preserve"> vous n’utilisez pas le formulaire (inscription tardive par exemple) pensez à demander une facture de votre participation.</w:t>
      </w:r>
    </w:p>
    <w:p w:rsidR="002C6606" w:rsidRDefault="002C6606" w:rsidP="002C6606">
      <w:r>
        <w:t>Quand tous les champs OBLIGATOIRES sont remplis, le formulaire est vérifié puis envoyé au club concerné. A chacune des étapes, un mail de confirmation est adressé au demandeur.</w:t>
      </w:r>
    </w:p>
    <w:p w:rsidR="002C6606" w:rsidRDefault="002C6606" w:rsidP="002C6606">
      <w:r>
        <w:t xml:space="preserve">L'avancement des demandes est consultable sur notre site. </w:t>
      </w:r>
    </w:p>
    <w:p w:rsidR="002C6606" w:rsidRDefault="002C6606" w:rsidP="002C6606"/>
    <w:p w:rsidR="002C6606" w:rsidRDefault="002C6606" w:rsidP="002C6606">
      <w:r>
        <w:t xml:space="preserve">Nous stoppons les inscriptions 8 jours avant le départ (le concours est effacé du formulaire). Si vous arrivez à vous inscrire en contactant </w:t>
      </w:r>
      <w:r w:rsidR="009507E1">
        <w:t>l’organisateur</w:t>
      </w:r>
      <w:r>
        <w:t>, pensez à la facture.</w:t>
      </w:r>
    </w:p>
    <w:p w:rsidR="002C6606" w:rsidRDefault="002C6606" w:rsidP="002C6606">
      <w:r>
        <w:t>Si vous souhaitez modifier une inscription (annulation, changement de date, ...)</w:t>
      </w:r>
      <w:r w:rsidR="003F149C">
        <w:t>,</w:t>
      </w:r>
      <w:r>
        <w:t xml:space="preserve"> vous pouvez nous contacter via l'email situé en haut du formu</w:t>
      </w:r>
      <w:r w:rsidR="009507E1">
        <w:t>laire : archers.houdanais@gmail.</w:t>
      </w:r>
      <w:r>
        <w:t>com</w:t>
      </w:r>
    </w:p>
    <w:p w:rsidR="00D86201" w:rsidRDefault="00D86201" w:rsidP="00D86201"/>
    <w:p w:rsidR="00345006" w:rsidRPr="00D86201" w:rsidRDefault="00345006" w:rsidP="00124B19">
      <w:pPr>
        <w:pStyle w:val="Titre2"/>
      </w:pPr>
      <w:bookmarkStart w:id="26" w:name="_Toc26599142"/>
      <w:r w:rsidRPr="00D86201">
        <w:t>Correspondant handisport.</w:t>
      </w:r>
      <w:bookmarkEnd w:id="26"/>
    </w:p>
    <w:p w:rsidR="00162967" w:rsidRPr="00D86201" w:rsidRDefault="00162967" w:rsidP="002A6D5D"/>
    <w:p w:rsidR="005F5FFE" w:rsidRDefault="005F5FFE" w:rsidP="00D86201">
      <w:r>
        <w:t>Nous sommes donc toujours</w:t>
      </w:r>
      <w:r w:rsidR="00D86201" w:rsidRPr="00D86201">
        <w:t xml:space="preserve"> </w:t>
      </w:r>
      <w:r w:rsidR="009507E1" w:rsidRPr="00D86201">
        <w:t>affiliés</w:t>
      </w:r>
      <w:r w:rsidR="00D86201" w:rsidRPr="00D86201">
        <w:t xml:space="preserve"> à la FFH</w:t>
      </w:r>
      <w:r w:rsidR="003F149C">
        <w:t xml:space="preserve"> : </w:t>
      </w:r>
      <w:r>
        <w:t>Alain, Mathieu et Thi</w:t>
      </w:r>
      <w:r w:rsidR="009507E1">
        <w:t>erry en cadres et Morgane S en a</w:t>
      </w:r>
      <w:r>
        <w:t>rchère</w:t>
      </w:r>
      <w:r w:rsidR="009507E1">
        <w:t>.</w:t>
      </w:r>
    </w:p>
    <w:p w:rsidR="00D86201" w:rsidRDefault="005F5FFE" w:rsidP="00D86201">
      <w:r>
        <w:t>Thierry a</w:t>
      </w:r>
      <w:r w:rsidR="00D86201" w:rsidRPr="00D86201">
        <w:t xml:space="preserve"> participé à l'AG du 78. Avec Stéphane</w:t>
      </w:r>
      <w:r w:rsidR="003F149C">
        <w:t>,</w:t>
      </w:r>
      <w:r w:rsidR="00D86201" w:rsidRPr="00D86201">
        <w:t xml:space="preserve"> </w:t>
      </w:r>
      <w:r>
        <w:t>ils ont</w:t>
      </w:r>
      <w:r w:rsidR="00D86201" w:rsidRPr="00D86201">
        <w:t xml:space="preserve"> participé à l'AG IDF.</w:t>
      </w:r>
    </w:p>
    <w:p w:rsidR="00162967" w:rsidRPr="009A4275" w:rsidRDefault="00162967" w:rsidP="002A6D5D">
      <w:pPr>
        <w:rPr>
          <w:highlight w:val="yellow"/>
        </w:rPr>
      </w:pPr>
    </w:p>
    <w:p w:rsidR="00774B47" w:rsidRPr="009A4275" w:rsidRDefault="00774B47" w:rsidP="002A6D5D">
      <w:pPr>
        <w:rPr>
          <w:highlight w:val="yellow"/>
        </w:rPr>
      </w:pPr>
    </w:p>
    <w:p w:rsidR="0077080A" w:rsidRPr="00D77B9A" w:rsidRDefault="0077080A" w:rsidP="002A6D5D">
      <w:pPr>
        <w:pStyle w:val="Titre2"/>
        <w:rPr>
          <w:lang w:val="fr-FR"/>
        </w:rPr>
      </w:pPr>
      <w:bookmarkStart w:id="27" w:name="_Toc26599143"/>
      <w:r w:rsidRPr="00D77B9A">
        <w:t>Formation- Stages :</w:t>
      </w:r>
      <w:bookmarkEnd w:id="27"/>
    </w:p>
    <w:p w:rsidR="005F5FFE" w:rsidRDefault="005F5FFE" w:rsidP="002A6D5D">
      <w:pPr>
        <w:rPr>
          <w:lang w:eastAsia="fr-FR"/>
        </w:rPr>
      </w:pPr>
    </w:p>
    <w:p w:rsidR="00E02F80" w:rsidRPr="00D77B9A" w:rsidRDefault="00F6335C" w:rsidP="002A6D5D">
      <w:pPr>
        <w:rPr>
          <w:lang w:eastAsia="fr-FR"/>
        </w:rPr>
      </w:pPr>
      <w:r>
        <w:rPr>
          <w:noProof/>
          <w:lang w:eastAsia="fr-FR"/>
        </w:rPr>
        <w:drawing>
          <wp:anchor distT="0" distB="0" distL="114300" distR="114300" simplePos="0" relativeHeight="251682816" behindDoc="0" locked="0" layoutInCell="1" allowOverlap="1">
            <wp:simplePos x="0" y="0"/>
            <wp:positionH relativeFrom="column">
              <wp:posOffset>2807970</wp:posOffset>
            </wp:positionH>
            <wp:positionV relativeFrom="paragraph">
              <wp:posOffset>15875</wp:posOffset>
            </wp:positionV>
            <wp:extent cx="3895725" cy="2190750"/>
            <wp:effectExtent l="0" t="0" r="0" b="0"/>
            <wp:wrapSquare wrapText="bothSides"/>
            <wp:docPr id="132" name="Image 132" descr="20180916_104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20180916_10404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895725" cy="2190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7080A" w:rsidRPr="00D77B9A" w:rsidRDefault="0077080A" w:rsidP="002A6D5D">
      <w:pPr>
        <w:pStyle w:val="Titre3"/>
        <w:rPr>
          <w:lang w:val="fr-FR"/>
        </w:rPr>
      </w:pPr>
      <w:bookmarkStart w:id="28" w:name="_Toc26599144"/>
      <w:r w:rsidRPr="00D77B9A">
        <w:t>Stages sportifs</w:t>
      </w:r>
      <w:bookmarkEnd w:id="28"/>
      <w:r w:rsidRPr="00D77B9A">
        <w:t> </w:t>
      </w:r>
    </w:p>
    <w:p w:rsidR="00E02F80" w:rsidRPr="00D77B9A" w:rsidRDefault="00E02F80" w:rsidP="002A6D5D"/>
    <w:p w:rsidR="00E02F80" w:rsidRPr="009A4275" w:rsidRDefault="00E02F80" w:rsidP="002A6D5D">
      <w:pPr>
        <w:rPr>
          <w:highlight w:val="yellow"/>
        </w:rPr>
      </w:pPr>
    </w:p>
    <w:p w:rsidR="005F4FEC" w:rsidRPr="008669F2" w:rsidRDefault="005F4FEC" w:rsidP="002A6D5D">
      <w:r w:rsidRPr="008669F2">
        <w:t>De nombreux stages ont été suivis</w:t>
      </w:r>
      <w:r w:rsidR="00C61103">
        <w:t xml:space="preserve"> : </w:t>
      </w:r>
      <w:r w:rsidR="00C630A5" w:rsidRPr="008669F2">
        <w:t>Formations Archers</w:t>
      </w:r>
    </w:p>
    <w:p w:rsidR="008669F2" w:rsidRPr="008669F2" w:rsidRDefault="008669F2" w:rsidP="002942D6">
      <w:pPr>
        <w:pStyle w:val="Paragraphedeliste"/>
        <w:numPr>
          <w:ilvl w:val="0"/>
          <w:numId w:val="23"/>
        </w:numPr>
      </w:pPr>
      <w:r w:rsidRPr="008669F2">
        <w:t xml:space="preserve">Tir à </w:t>
      </w:r>
      <w:r w:rsidR="003F149C">
        <w:t>70m ;</w:t>
      </w:r>
    </w:p>
    <w:p w:rsidR="008669F2" w:rsidRPr="008669F2" w:rsidRDefault="003F149C" w:rsidP="002942D6">
      <w:pPr>
        <w:pStyle w:val="Paragraphedeliste"/>
        <w:numPr>
          <w:ilvl w:val="0"/>
          <w:numId w:val="23"/>
        </w:numPr>
      </w:pPr>
      <w:r>
        <w:t>Stages Lionel TORRES ;</w:t>
      </w:r>
    </w:p>
    <w:p w:rsidR="008669F2" w:rsidRPr="008669F2" w:rsidRDefault="005F4FEC" w:rsidP="002942D6">
      <w:pPr>
        <w:pStyle w:val="Paragraphedeliste"/>
        <w:numPr>
          <w:ilvl w:val="0"/>
          <w:numId w:val="23"/>
        </w:numPr>
      </w:pPr>
      <w:r w:rsidRPr="008669F2">
        <w:t xml:space="preserve">Réglage de </w:t>
      </w:r>
      <w:r w:rsidR="003F149C">
        <w:t>l’arc ;</w:t>
      </w:r>
    </w:p>
    <w:p w:rsidR="008669F2" w:rsidRPr="008669F2" w:rsidRDefault="00690DA6" w:rsidP="002942D6">
      <w:pPr>
        <w:pStyle w:val="Paragraphedeliste"/>
        <w:numPr>
          <w:ilvl w:val="0"/>
          <w:numId w:val="23"/>
        </w:numPr>
      </w:pPr>
      <w:r w:rsidRPr="008669F2">
        <w:t>Préparation à la sa</w:t>
      </w:r>
      <w:r w:rsidR="003F149C">
        <w:t>ison extérieure pour les jeunes ;</w:t>
      </w:r>
    </w:p>
    <w:p w:rsidR="000200FD" w:rsidRPr="008669F2" w:rsidRDefault="005F4FEC" w:rsidP="002942D6">
      <w:pPr>
        <w:pStyle w:val="Paragraphedeliste"/>
        <w:numPr>
          <w:ilvl w:val="0"/>
          <w:numId w:val="23"/>
        </w:numPr>
      </w:pPr>
      <w:r w:rsidRPr="008669F2">
        <w:t>CPS avec le CDY</w:t>
      </w:r>
      <w:r w:rsidR="003F149C">
        <w:t>.</w:t>
      </w:r>
    </w:p>
    <w:p w:rsidR="005F4FEC" w:rsidRPr="008669F2" w:rsidRDefault="005F4FEC" w:rsidP="002A6D5D">
      <w:r w:rsidRPr="008669F2">
        <w:t xml:space="preserve">Tous </w:t>
      </w:r>
      <w:r w:rsidRPr="002A6D5D">
        <w:t>n’apparaissent</w:t>
      </w:r>
      <w:r w:rsidRPr="008669F2">
        <w:t xml:space="preserve"> pas dans les comptes car nombreux sont les archers qui ne demandent pas de prise en compte des co</w:t>
      </w:r>
      <w:r w:rsidR="00C630A5" w:rsidRPr="008669F2">
        <w:t>û</w:t>
      </w:r>
      <w:r w:rsidRPr="008669F2">
        <w:t>ts à la compagnie</w:t>
      </w:r>
      <w:r w:rsidR="00C630A5" w:rsidRPr="008669F2">
        <w:t>.</w:t>
      </w:r>
    </w:p>
    <w:p w:rsidR="00E02F80" w:rsidRDefault="00E02F80" w:rsidP="002A6D5D">
      <w:pPr>
        <w:rPr>
          <w:highlight w:val="yellow"/>
        </w:rPr>
      </w:pPr>
    </w:p>
    <w:p w:rsidR="0031668A" w:rsidRPr="009A4275" w:rsidRDefault="0031668A" w:rsidP="002A6D5D">
      <w:pPr>
        <w:rPr>
          <w:highlight w:val="yellow"/>
        </w:rPr>
      </w:pPr>
    </w:p>
    <w:p w:rsidR="0077080A" w:rsidRPr="00D77B9A" w:rsidRDefault="0077080A" w:rsidP="002A6D5D">
      <w:pPr>
        <w:pStyle w:val="Titre3"/>
        <w:rPr>
          <w:rStyle w:val="normaltextrun"/>
          <w:rFonts w:eastAsia="Courier New"/>
          <w:lang w:val="fr-FR"/>
        </w:rPr>
      </w:pPr>
      <w:bookmarkStart w:id="29" w:name="_Toc26599145"/>
      <w:r w:rsidRPr="00D77B9A">
        <w:rPr>
          <w:rStyle w:val="normaltextrun"/>
          <w:rFonts w:eastAsia="Courier New"/>
        </w:rPr>
        <w:lastRenderedPageBreak/>
        <w:t>Formations</w:t>
      </w:r>
      <w:bookmarkEnd w:id="29"/>
    </w:p>
    <w:p w:rsidR="00E02F80" w:rsidRPr="00D77B9A" w:rsidRDefault="00E02F80" w:rsidP="002A6D5D">
      <w:pPr>
        <w:rPr>
          <w:rStyle w:val="normaltextrun"/>
          <w:rFonts w:eastAsia="Courier New"/>
        </w:rPr>
      </w:pPr>
    </w:p>
    <w:p w:rsidR="00C61103" w:rsidRDefault="0077080A" w:rsidP="002A6D5D">
      <w:pPr>
        <w:rPr>
          <w:rStyle w:val="normaltextrun"/>
          <w:rFonts w:eastAsia="Courier New"/>
        </w:rPr>
      </w:pPr>
      <w:r w:rsidRPr="00D77B9A">
        <w:rPr>
          <w:rStyle w:val="normaltextrun"/>
          <w:rFonts w:eastAsia="Courier New"/>
        </w:rPr>
        <w:t>- Assistants entraîneurs</w:t>
      </w:r>
      <w:r w:rsidRPr="00D77B9A">
        <w:rPr>
          <w:rStyle w:val="normaltextrun"/>
          <w:rFonts w:eastAsia="Calibri"/>
        </w:rPr>
        <w:t> </w:t>
      </w:r>
      <w:r w:rsidRPr="00D77B9A">
        <w:rPr>
          <w:rStyle w:val="normaltextrun"/>
          <w:rFonts w:eastAsia="Courier New"/>
        </w:rPr>
        <w:t xml:space="preserve">: </w:t>
      </w:r>
      <w:r w:rsidR="00D77B9A" w:rsidRPr="00D77B9A">
        <w:rPr>
          <w:rStyle w:val="normaltextrun"/>
          <w:rFonts w:eastAsia="Courier New"/>
        </w:rPr>
        <w:t>4</w:t>
      </w:r>
      <w:r w:rsidR="00D52EA3" w:rsidRPr="00D77B9A">
        <w:rPr>
          <w:rStyle w:val="normaltextrun"/>
          <w:rFonts w:eastAsia="Courier New"/>
        </w:rPr>
        <w:t xml:space="preserve"> bénévoles : </w:t>
      </w:r>
      <w:r w:rsidR="00D77B9A" w:rsidRPr="00D77B9A">
        <w:rPr>
          <w:rStyle w:val="normaltextrun"/>
          <w:rFonts w:eastAsia="Courier New"/>
        </w:rPr>
        <w:t>Florence, Julien L., Maxime et Mathieu</w:t>
      </w:r>
      <w:r w:rsidR="00D52EA3" w:rsidRPr="00D77B9A">
        <w:rPr>
          <w:rStyle w:val="normaltextrun"/>
          <w:rFonts w:eastAsia="Courier New"/>
        </w:rPr>
        <w:t xml:space="preserve"> ont rejoint le club des assistants entraineurs</w:t>
      </w:r>
      <w:r w:rsidR="003F149C">
        <w:rPr>
          <w:rStyle w:val="normaltextrun"/>
          <w:rFonts w:eastAsia="Courier New"/>
        </w:rPr>
        <w:t> ;</w:t>
      </w:r>
    </w:p>
    <w:p w:rsidR="00C61103" w:rsidRPr="00C61103" w:rsidRDefault="00C61103" w:rsidP="002A6D5D">
      <w:pPr>
        <w:rPr>
          <w:rFonts w:eastAsia="Courier New"/>
        </w:rPr>
      </w:pPr>
      <w:r>
        <w:rPr>
          <w:rStyle w:val="normaltextrun"/>
          <w:rFonts w:eastAsia="Courier New"/>
        </w:rPr>
        <w:t xml:space="preserve">- </w:t>
      </w:r>
      <w:r w:rsidRPr="008669F2">
        <w:t>Stages proposés lors du forum des entraineurs</w:t>
      </w:r>
      <w:r w:rsidR="005F5FFE">
        <w:t xml:space="preserve"> par la FFTA</w:t>
      </w:r>
      <w:r w:rsidR="003F149C">
        <w:t> ;</w:t>
      </w:r>
    </w:p>
    <w:p w:rsidR="005F4FEC" w:rsidRPr="008669F2" w:rsidRDefault="005F4FEC" w:rsidP="002A6D5D">
      <w:r w:rsidRPr="008669F2">
        <w:t xml:space="preserve">- Formation </w:t>
      </w:r>
      <w:r w:rsidR="008669F2">
        <w:t>accompagnement des sportifs handicapés</w:t>
      </w:r>
      <w:r w:rsidR="00C630A5" w:rsidRPr="008669F2">
        <w:t xml:space="preserve"> </w:t>
      </w:r>
      <w:r w:rsidR="008669F2">
        <w:t xml:space="preserve">(formation FFH) </w:t>
      </w:r>
      <w:r w:rsidR="00C630A5" w:rsidRPr="008669F2">
        <w:t>de Thierry</w:t>
      </w:r>
      <w:r w:rsidR="00345006" w:rsidRPr="008669F2">
        <w:t xml:space="preserve"> ALAGUERO</w:t>
      </w:r>
      <w:r w:rsidR="00A267B6">
        <w:t>.</w:t>
      </w:r>
    </w:p>
    <w:p w:rsidR="00A84415" w:rsidRPr="009A4275" w:rsidRDefault="00A84415" w:rsidP="002A6D5D">
      <w:pPr>
        <w:rPr>
          <w:rStyle w:val="normaltextrun"/>
          <w:bCs/>
          <w:highlight w:val="yellow"/>
        </w:rPr>
      </w:pPr>
    </w:p>
    <w:p w:rsidR="00774B47" w:rsidRPr="00D77B9A" w:rsidRDefault="00774B47" w:rsidP="002A6D5D">
      <w:pPr>
        <w:rPr>
          <w:rStyle w:val="normaltextrun"/>
          <w:bCs/>
        </w:rPr>
      </w:pPr>
      <w:r w:rsidRPr="00D77B9A">
        <w:rPr>
          <w:rStyle w:val="normaltextrun"/>
          <w:bCs/>
        </w:rPr>
        <w:t xml:space="preserve">Nous recherchons </w:t>
      </w:r>
      <w:r w:rsidR="00C61103">
        <w:rPr>
          <w:rStyle w:val="normaltextrun"/>
          <w:bCs/>
        </w:rPr>
        <w:t xml:space="preserve">toujours </w:t>
      </w:r>
      <w:r w:rsidRPr="00D77B9A">
        <w:rPr>
          <w:rStyle w:val="normaltextrun"/>
          <w:bCs/>
        </w:rPr>
        <w:t>de futurs entraineurs pour seconder nos entraineurs actuels</w:t>
      </w:r>
    </w:p>
    <w:p w:rsidR="005F5FFE" w:rsidRPr="004815F5" w:rsidRDefault="00774B47" w:rsidP="002942D6">
      <w:pPr>
        <w:numPr>
          <w:ilvl w:val="0"/>
          <w:numId w:val="13"/>
        </w:numPr>
        <w:rPr>
          <w:rStyle w:val="normaltextrun"/>
          <w:bCs/>
        </w:rPr>
      </w:pPr>
      <w:r w:rsidRPr="00D77B9A">
        <w:rPr>
          <w:rStyle w:val="normaltextrun"/>
          <w:bCs/>
        </w:rPr>
        <w:t>Avis aux bonnes volontés</w:t>
      </w:r>
      <w:r w:rsidR="00D77B9A" w:rsidRPr="00D77B9A">
        <w:rPr>
          <w:rStyle w:val="normaltextrun"/>
          <w:bCs/>
        </w:rPr>
        <w:t xml:space="preserve"> (qui passent les quotas)</w:t>
      </w:r>
      <w:r w:rsidR="003F149C">
        <w:rPr>
          <w:rStyle w:val="normaltextrun"/>
          <w:bCs/>
        </w:rPr>
        <w:t>.</w:t>
      </w:r>
    </w:p>
    <w:p w:rsidR="005F5FFE" w:rsidRDefault="005F5FFE" w:rsidP="002A6D5D">
      <w:pPr>
        <w:rPr>
          <w:rStyle w:val="normaltextrun"/>
          <w:bCs/>
          <w:highlight w:val="yellow"/>
        </w:rPr>
      </w:pPr>
    </w:p>
    <w:p w:rsidR="004815F5" w:rsidRPr="009A4275" w:rsidRDefault="004815F5" w:rsidP="002A6D5D">
      <w:pPr>
        <w:rPr>
          <w:rStyle w:val="normaltextrun"/>
          <w:bCs/>
          <w:highlight w:val="yellow"/>
        </w:rPr>
      </w:pPr>
    </w:p>
    <w:p w:rsidR="00197ADC" w:rsidRPr="00197ADC" w:rsidRDefault="00197ADC" w:rsidP="002A6D5D">
      <w:pPr>
        <w:pStyle w:val="Titre2"/>
      </w:pPr>
      <w:bookmarkStart w:id="30" w:name="_Toc26599146"/>
      <w:bookmarkStart w:id="31" w:name="_Toc500238382"/>
      <w:r w:rsidRPr="00197ADC">
        <w:t>Bilan sportif de la saison 201</w:t>
      </w:r>
      <w:r w:rsidR="008D6339">
        <w:rPr>
          <w:lang w:val="fr-FR"/>
        </w:rPr>
        <w:t>8</w:t>
      </w:r>
      <w:r w:rsidRPr="00197ADC">
        <w:t>-2019</w:t>
      </w:r>
      <w:bookmarkEnd w:id="30"/>
    </w:p>
    <w:p w:rsidR="00197ADC" w:rsidRDefault="00197ADC" w:rsidP="002A6D5D">
      <w:pPr>
        <w:rPr>
          <w:rFonts w:eastAsia="Calibri"/>
          <w:highlight w:val="yellow"/>
          <w:lang w:eastAsia="fr-FR"/>
        </w:rPr>
      </w:pPr>
    </w:p>
    <w:p w:rsidR="004815F5" w:rsidRPr="00197ADC" w:rsidRDefault="004815F5" w:rsidP="002A6D5D">
      <w:pPr>
        <w:rPr>
          <w:rFonts w:eastAsia="Calibri"/>
          <w:highlight w:val="yellow"/>
          <w:lang w:eastAsia="fr-FR"/>
        </w:rPr>
      </w:pPr>
    </w:p>
    <w:p w:rsidR="00197ADC" w:rsidRPr="002805CB" w:rsidRDefault="00197ADC" w:rsidP="002942D6">
      <w:pPr>
        <w:pStyle w:val="Titre3"/>
        <w:numPr>
          <w:ilvl w:val="2"/>
          <w:numId w:val="12"/>
        </w:numPr>
      </w:pPr>
      <w:bookmarkStart w:id="32" w:name="_Toc26599147"/>
      <w:r w:rsidRPr="002805CB">
        <w:t>Bilan sportif pour les disciplines de cibles anglaises :</w:t>
      </w:r>
      <w:bookmarkEnd w:id="32"/>
    </w:p>
    <w:p w:rsidR="00197ADC" w:rsidRPr="004557F6" w:rsidRDefault="00197ADC" w:rsidP="002A6D5D">
      <w:pPr>
        <w:rPr>
          <w:rFonts w:eastAsia="Calibri"/>
          <w:highlight w:val="yellow"/>
          <w:lang w:eastAsia="fr-FR"/>
        </w:rPr>
      </w:pPr>
    </w:p>
    <w:p w:rsidR="00086855" w:rsidRPr="004815F5" w:rsidRDefault="00086855" w:rsidP="002942D6">
      <w:pPr>
        <w:pStyle w:val="Paragraphedeliste"/>
        <w:numPr>
          <w:ilvl w:val="0"/>
          <w:numId w:val="27"/>
        </w:numPr>
        <w:rPr>
          <w:rStyle w:val="normaltextrun"/>
          <w:b/>
          <w:bCs/>
          <w:u w:val="single"/>
        </w:rPr>
      </w:pPr>
      <w:r w:rsidRPr="004815F5">
        <w:rPr>
          <w:rStyle w:val="normaltextrun"/>
          <w:b/>
          <w:bCs/>
          <w:u w:val="single"/>
        </w:rPr>
        <w:t>Concours débutants,</w:t>
      </w:r>
    </w:p>
    <w:p w:rsidR="004815F5" w:rsidRPr="004815F5" w:rsidRDefault="004815F5" w:rsidP="004815F5">
      <w:pPr>
        <w:rPr>
          <w:rStyle w:val="normaltextrun"/>
          <w:b/>
          <w:bCs/>
          <w:u w:val="single"/>
        </w:rPr>
      </w:pPr>
    </w:p>
    <w:p w:rsidR="004815F5" w:rsidRPr="004557F6" w:rsidRDefault="004815F5" w:rsidP="004815F5">
      <w:pPr>
        <w:rPr>
          <w:rStyle w:val="normaltextrun"/>
          <w:b/>
          <w:bCs/>
          <w:u w:val="single"/>
        </w:rPr>
      </w:pPr>
      <w:r w:rsidRPr="004557F6">
        <w:rPr>
          <w:rStyle w:val="normaltextrun"/>
          <w:b/>
          <w:bCs/>
          <w:u w:val="single"/>
        </w:rPr>
        <w:t xml:space="preserve">Résultats concours débutants </w:t>
      </w:r>
    </w:p>
    <w:p w:rsidR="00086855" w:rsidRPr="00086855" w:rsidRDefault="00086855" w:rsidP="00086855">
      <w:pPr>
        <w:rPr>
          <w:rStyle w:val="normaltextrun"/>
        </w:rPr>
      </w:pPr>
      <w:r w:rsidRPr="00086855">
        <w:rPr>
          <w:rStyle w:val="normaltextrun"/>
        </w:rPr>
        <w:t>36 participations sur 8 épreuves.</w:t>
      </w:r>
    </w:p>
    <w:p w:rsidR="00086855" w:rsidRPr="00086855" w:rsidRDefault="00086855" w:rsidP="00086855">
      <w:pPr>
        <w:rPr>
          <w:rStyle w:val="normaltextrun"/>
        </w:rPr>
      </w:pPr>
      <w:r w:rsidRPr="00086855">
        <w:rPr>
          <w:rStyle w:val="normaltextrun"/>
        </w:rPr>
        <w:t>Remarque : Il y a eu 16 participations au premier concours débutant à Mantes</w:t>
      </w:r>
    </w:p>
    <w:p w:rsidR="00086855" w:rsidRPr="00086855" w:rsidRDefault="00086855" w:rsidP="00086855">
      <w:pPr>
        <w:rPr>
          <w:rStyle w:val="normaltextrun"/>
        </w:rPr>
      </w:pPr>
      <w:r w:rsidRPr="00086855">
        <w:rPr>
          <w:rStyle w:val="normaltextrun"/>
        </w:rPr>
        <w:t>Mantes : Elie C 1er</w:t>
      </w:r>
    </w:p>
    <w:p w:rsidR="00086855" w:rsidRPr="00086855" w:rsidRDefault="00086855" w:rsidP="00086855">
      <w:pPr>
        <w:rPr>
          <w:rStyle w:val="normaltextrun"/>
        </w:rPr>
      </w:pPr>
      <w:r w:rsidRPr="00086855">
        <w:rPr>
          <w:rStyle w:val="normaltextrun"/>
        </w:rPr>
        <w:t xml:space="preserve">               Romain F 1er</w:t>
      </w:r>
    </w:p>
    <w:p w:rsidR="00086855" w:rsidRPr="00086855" w:rsidRDefault="00086855" w:rsidP="00086855">
      <w:pPr>
        <w:rPr>
          <w:rStyle w:val="normaltextrun"/>
        </w:rPr>
      </w:pPr>
      <w:r w:rsidRPr="00086855">
        <w:rPr>
          <w:rStyle w:val="normaltextrun"/>
        </w:rPr>
        <w:t xml:space="preserve">               Chloé Y 1ere</w:t>
      </w:r>
    </w:p>
    <w:p w:rsidR="00086855" w:rsidRPr="00086855" w:rsidRDefault="00086855" w:rsidP="00086855">
      <w:pPr>
        <w:rPr>
          <w:rStyle w:val="normaltextrun"/>
        </w:rPr>
      </w:pPr>
      <w:r w:rsidRPr="00086855">
        <w:rPr>
          <w:rStyle w:val="normaltextrun"/>
        </w:rPr>
        <w:t xml:space="preserve">               Martine R 1ère</w:t>
      </w:r>
    </w:p>
    <w:p w:rsidR="00086855" w:rsidRPr="00086855" w:rsidRDefault="00086855" w:rsidP="00086855">
      <w:pPr>
        <w:rPr>
          <w:rStyle w:val="normaltextrun"/>
        </w:rPr>
      </w:pPr>
      <w:r w:rsidRPr="00086855">
        <w:rPr>
          <w:rStyle w:val="normaltextrun"/>
        </w:rPr>
        <w:t xml:space="preserve">               Mathilde L 2ème</w:t>
      </w:r>
    </w:p>
    <w:p w:rsidR="00086855" w:rsidRPr="00086855" w:rsidRDefault="00F6335C" w:rsidP="00086855">
      <w:pPr>
        <w:rPr>
          <w:rStyle w:val="normaltextrun"/>
        </w:rPr>
      </w:pPr>
      <w:r>
        <w:rPr>
          <w:noProof/>
          <w:lang w:eastAsia="fr-FR"/>
        </w:rPr>
        <w:drawing>
          <wp:anchor distT="0" distB="0" distL="114300" distR="114300" simplePos="0" relativeHeight="251641856" behindDoc="0" locked="0" layoutInCell="1" allowOverlap="1" wp14:anchorId="3487D261" wp14:editId="599E92DA">
            <wp:simplePos x="0" y="0"/>
            <wp:positionH relativeFrom="column">
              <wp:posOffset>3773170</wp:posOffset>
            </wp:positionH>
            <wp:positionV relativeFrom="paragraph">
              <wp:posOffset>74930</wp:posOffset>
            </wp:positionV>
            <wp:extent cx="2683510" cy="1638935"/>
            <wp:effectExtent l="0" t="0" r="0" b="0"/>
            <wp:wrapSquare wrapText="bothSides"/>
            <wp:docPr id="8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683510" cy="1638935"/>
                    </a:xfrm>
                    <a:prstGeom prst="rect">
                      <a:avLst/>
                    </a:prstGeom>
                    <a:noFill/>
                    <a:ln>
                      <a:noFill/>
                    </a:ln>
                  </pic:spPr>
                </pic:pic>
              </a:graphicData>
            </a:graphic>
            <wp14:sizeRelH relativeFrom="page">
              <wp14:pctWidth>0</wp14:pctWidth>
            </wp14:sizeRelH>
            <wp14:sizeRelV relativeFrom="page">
              <wp14:pctHeight>0</wp14:pctHeight>
            </wp14:sizeRelV>
          </wp:anchor>
        </w:drawing>
      </w:r>
      <w:r w:rsidR="00086855" w:rsidRPr="00086855">
        <w:rPr>
          <w:rStyle w:val="normaltextrun"/>
        </w:rPr>
        <w:t xml:space="preserve">               Florence D 2ème</w:t>
      </w:r>
    </w:p>
    <w:p w:rsidR="00086855" w:rsidRPr="00086855" w:rsidRDefault="00086855" w:rsidP="00086855">
      <w:pPr>
        <w:rPr>
          <w:rStyle w:val="normaltextrun"/>
        </w:rPr>
      </w:pPr>
      <w:r w:rsidRPr="00086855">
        <w:rPr>
          <w:rStyle w:val="normaltextrun"/>
        </w:rPr>
        <w:t xml:space="preserve">               Elodie E 3ème</w:t>
      </w:r>
    </w:p>
    <w:p w:rsidR="00086855" w:rsidRPr="00086855" w:rsidRDefault="00086855" w:rsidP="00086855">
      <w:pPr>
        <w:rPr>
          <w:rStyle w:val="normaltextrun"/>
        </w:rPr>
      </w:pPr>
      <w:r w:rsidRPr="00086855">
        <w:rPr>
          <w:rStyle w:val="normaltextrun"/>
        </w:rPr>
        <w:t xml:space="preserve">               Tom S 3ème</w:t>
      </w:r>
    </w:p>
    <w:p w:rsidR="00086855" w:rsidRPr="00086855" w:rsidRDefault="00086855" w:rsidP="00086855">
      <w:pPr>
        <w:rPr>
          <w:rStyle w:val="normaltextrun"/>
        </w:rPr>
      </w:pPr>
      <w:r w:rsidRPr="00086855">
        <w:rPr>
          <w:rStyle w:val="normaltextrun"/>
        </w:rPr>
        <w:t>Rambouil</w:t>
      </w:r>
      <w:r w:rsidR="00574E1C">
        <w:rPr>
          <w:rStyle w:val="normaltextrun"/>
        </w:rPr>
        <w:t>let</w:t>
      </w:r>
      <w:r w:rsidR="003F149C">
        <w:rPr>
          <w:rStyle w:val="normaltextrun"/>
        </w:rPr>
        <w:t xml:space="preserve"> : </w:t>
      </w:r>
      <w:r w:rsidR="00574E1C">
        <w:rPr>
          <w:rStyle w:val="normaltextrun"/>
        </w:rPr>
        <w:t xml:space="preserve">6 participations </w:t>
      </w:r>
      <w:proofErr w:type="gramStart"/>
      <w:r w:rsidR="00574E1C">
        <w:rPr>
          <w:rStyle w:val="normaltextrun"/>
        </w:rPr>
        <w:t>:Florence</w:t>
      </w:r>
      <w:proofErr w:type="gramEnd"/>
      <w:r w:rsidR="00574E1C">
        <w:rPr>
          <w:rStyle w:val="normaltextrun"/>
        </w:rPr>
        <w:t xml:space="preserve"> D</w:t>
      </w:r>
      <w:r w:rsidRPr="00086855">
        <w:rPr>
          <w:rStyle w:val="normaltextrun"/>
        </w:rPr>
        <w:t xml:space="preserve"> 1ère</w:t>
      </w:r>
    </w:p>
    <w:p w:rsidR="00086855" w:rsidRPr="00086855" w:rsidRDefault="00086855" w:rsidP="00086855">
      <w:pPr>
        <w:rPr>
          <w:rStyle w:val="normaltextrun"/>
        </w:rPr>
      </w:pPr>
      <w:r w:rsidRPr="00086855">
        <w:rPr>
          <w:rStyle w:val="normaltextrun"/>
        </w:rPr>
        <w:t xml:space="preserve">                                                   Jean-Luc R 1er     </w:t>
      </w:r>
    </w:p>
    <w:p w:rsidR="00086855" w:rsidRPr="00086855" w:rsidRDefault="00086855" w:rsidP="00086855">
      <w:pPr>
        <w:rPr>
          <w:rStyle w:val="normaltextrun"/>
        </w:rPr>
      </w:pPr>
      <w:r w:rsidRPr="00086855">
        <w:rPr>
          <w:rStyle w:val="normaltextrun"/>
        </w:rPr>
        <w:t>Aune</w:t>
      </w:r>
      <w:r w:rsidR="00574E1C">
        <w:rPr>
          <w:rStyle w:val="normaltextrun"/>
        </w:rPr>
        <w:t>au</w:t>
      </w:r>
      <w:r w:rsidR="003F149C">
        <w:rPr>
          <w:rStyle w:val="normaltextrun"/>
        </w:rPr>
        <w:t xml:space="preserve"> : </w:t>
      </w:r>
      <w:r w:rsidR="00574E1C">
        <w:rPr>
          <w:rStyle w:val="normaltextrun"/>
        </w:rPr>
        <w:t>2 participations : Florence D</w:t>
      </w:r>
      <w:r w:rsidRPr="00086855">
        <w:rPr>
          <w:rStyle w:val="normaltextrun"/>
        </w:rPr>
        <w:t xml:space="preserve"> 2ème</w:t>
      </w:r>
    </w:p>
    <w:p w:rsidR="00086855" w:rsidRPr="00086855" w:rsidRDefault="00086855" w:rsidP="00086855">
      <w:pPr>
        <w:rPr>
          <w:rStyle w:val="normaltextrun"/>
        </w:rPr>
      </w:pPr>
      <w:proofErr w:type="spellStart"/>
      <w:r w:rsidRPr="00086855">
        <w:rPr>
          <w:rStyle w:val="normaltextrun"/>
        </w:rPr>
        <w:t>Coignières</w:t>
      </w:r>
      <w:proofErr w:type="spellEnd"/>
      <w:r w:rsidR="003F149C">
        <w:rPr>
          <w:rStyle w:val="normaltextrun"/>
        </w:rPr>
        <w:t xml:space="preserve"> : </w:t>
      </w:r>
      <w:r w:rsidRPr="00086855">
        <w:rPr>
          <w:rStyle w:val="normaltextrun"/>
        </w:rPr>
        <w:t xml:space="preserve">2 </w:t>
      </w:r>
      <w:r w:rsidR="007E4787" w:rsidRPr="00086855">
        <w:rPr>
          <w:rStyle w:val="normaltextrun"/>
        </w:rPr>
        <w:t>participations :</w:t>
      </w:r>
      <w:r w:rsidRPr="00086855">
        <w:rPr>
          <w:rStyle w:val="normaltextrun"/>
        </w:rPr>
        <w:t xml:space="preserve"> Martine R  1ère</w:t>
      </w:r>
    </w:p>
    <w:p w:rsidR="00086855" w:rsidRPr="00086855" w:rsidRDefault="00086855" w:rsidP="00086855">
      <w:pPr>
        <w:rPr>
          <w:rStyle w:val="normaltextrun"/>
        </w:rPr>
      </w:pPr>
      <w:r w:rsidRPr="00086855">
        <w:rPr>
          <w:rStyle w:val="normaltextrun"/>
        </w:rPr>
        <w:t xml:space="preserve">                                                  </w:t>
      </w:r>
      <w:proofErr w:type="spellStart"/>
      <w:r w:rsidRPr="00086855">
        <w:rPr>
          <w:rStyle w:val="normaltextrun"/>
        </w:rPr>
        <w:t>Jean-luc</w:t>
      </w:r>
      <w:proofErr w:type="spellEnd"/>
      <w:r w:rsidRPr="00086855">
        <w:rPr>
          <w:rStyle w:val="normaltextrun"/>
        </w:rPr>
        <w:t xml:space="preserve"> R 2ème</w:t>
      </w:r>
    </w:p>
    <w:p w:rsidR="00086855" w:rsidRPr="00086855" w:rsidRDefault="00086855" w:rsidP="00086855">
      <w:pPr>
        <w:rPr>
          <w:rStyle w:val="normaltextrun"/>
        </w:rPr>
      </w:pPr>
      <w:r w:rsidRPr="00086855">
        <w:rPr>
          <w:rStyle w:val="normaltextrun"/>
        </w:rPr>
        <w:t>St Arnoult 6 participations : Romain F 2ème</w:t>
      </w:r>
    </w:p>
    <w:p w:rsidR="00086855" w:rsidRPr="00086855" w:rsidRDefault="00086855" w:rsidP="00086855">
      <w:pPr>
        <w:rPr>
          <w:rStyle w:val="normaltextrun"/>
        </w:rPr>
      </w:pPr>
      <w:r w:rsidRPr="00086855">
        <w:rPr>
          <w:rStyle w:val="normaltextrun"/>
        </w:rPr>
        <w:t xml:space="preserve">                                                 Florence D 3ème</w:t>
      </w:r>
    </w:p>
    <w:p w:rsidR="00086855" w:rsidRPr="00086855" w:rsidRDefault="00086855" w:rsidP="00086855">
      <w:pPr>
        <w:rPr>
          <w:rStyle w:val="normaltextrun"/>
        </w:rPr>
      </w:pPr>
      <w:r w:rsidRPr="00086855">
        <w:rPr>
          <w:rStyle w:val="normaltextrun"/>
        </w:rPr>
        <w:t>Viroflay Nature</w:t>
      </w:r>
      <w:r w:rsidR="003F149C">
        <w:rPr>
          <w:rStyle w:val="normaltextrun"/>
        </w:rPr>
        <w:t xml:space="preserve"> : </w:t>
      </w:r>
      <w:r w:rsidRPr="00086855">
        <w:rPr>
          <w:rStyle w:val="normaltextrun"/>
        </w:rPr>
        <w:t xml:space="preserve">1 participation : Jean-Luc R 3ème   </w:t>
      </w:r>
    </w:p>
    <w:p w:rsidR="00086855" w:rsidRPr="00086855" w:rsidRDefault="00086855" w:rsidP="00086855">
      <w:pPr>
        <w:rPr>
          <w:rStyle w:val="normaltextrun"/>
        </w:rPr>
      </w:pPr>
      <w:r w:rsidRPr="00086855">
        <w:rPr>
          <w:rStyle w:val="normaltextrun"/>
        </w:rPr>
        <w:t>Viroflay 3D</w:t>
      </w:r>
      <w:r w:rsidR="003F149C">
        <w:rPr>
          <w:rStyle w:val="normaltextrun"/>
        </w:rPr>
        <w:t xml:space="preserve"> : </w:t>
      </w:r>
      <w:r w:rsidRPr="00086855">
        <w:rPr>
          <w:rStyle w:val="normaltextrun"/>
        </w:rPr>
        <w:t>1 participation</w:t>
      </w:r>
    </w:p>
    <w:p w:rsidR="00086855" w:rsidRPr="00086855" w:rsidRDefault="00086855" w:rsidP="00086855">
      <w:pPr>
        <w:rPr>
          <w:rStyle w:val="normaltextrun"/>
        </w:rPr>
      </w:pPr>
      <w:r w:rsidRPr="00086855">
        <w:rPr>
          <w:rStyle w:val="normaltextrun"/>
        </w:rPr>
        <w:t>Les Essarts</w:t>
      </w:r>
      <w:r w:rsidR="003F149C">
        <w:rPr>
          <w:rStyle w:val="normaltextrun"/>
        </w:rPr>
        <w:t xml:space="preserve"> : </w:t>
      </w:r>
      <w:r w:rsidRPr="00086855">
        <w:rPr>
          <w:rStyle w:val="normaltextrun"/>
        </w:rPr>
        <w:t>2 participations: Florence D 1ère</w:t>
      </w:r>
    </w:p>
    <w:p w:rsidR="00086855" w:rsidRPr="00086855" w:rsidRDefault="00086855" w:rsidP="00086855">
      <w:pPr>
        <w:rPr>
          <w:rStyle w:val="normaltextrun"/>
        </w:rPr>
      </w:pPr>
    </w:p>
    <w:p w:rsidR="00086855" w:rsidRPr="00086855" w:rsidRDefault="003F149C" w:rsidP="00086855">
      <w:pPr>
        <w:rPr>
          <w:rStyle w:val="normaltextrun"/>
          <w:b/>
          <w:bCs/>
          <w:u w:val="single"/>
        </w:rPr>
      </w:pPr>
      <w:r>
        <w:rPr>
          <w:rStyle w:val="normaltextrun"/>
          <w:b/>
          <w:bCs/>
          <w:u w:val="single"/>
        </w:rPr>
        <w:t>B) Concours salle</w:t>
      </w:r>
    </w:p>
    <w:p w:rsidR="00086855" w:rsidRPr="00086855" w:rsidRDefault="00086855" w:rsidP="00086855">
      <w:pPr>
        <w:rPr>
          <w:rStyle w:val="normaltextrun"/>
        </w:rPr>
      </w:pPr>
      <w:r w:rsidRPr="00086855">
        <w:rPr>
          <w:rStyle w:val="normaltextrun"/>
        </w:rPr>
        <w:t>171 participants sur 39 épreuves.</w:t>
      </w:r>
    </w:p>
    <w:p w:rsidR="00086855" w:rsidRPr="00086855" w:rsidRDefault="00086855" w:rsidP="00086855">
      <w:pPr>
        <w:rPr>
          <w:rStyle w:val="normaltextrun"/>
        </w:rPr>
      </w:pPr>
    </w:p>
    <w:p w:rsidR="00086855" w:rsidRPr="00086855" w:rsidRDefault="00086855" w:rsidP="00086855">
      <w:pPr>
        <w:rPr>
          <w:rStyle w:val="normaltextrun"/>
          <w:b/>
          <w:bCs/>
          <w:u w:val="single"/>
        </w:rPr>
      </w:pPr>
      <w:r w:rsidRPr="00086855">
        <w:rPr>
          <w:rStyle w:val="normaltextrun"/>
          <w:b/>
          <w:bCs/>
          <w:u w:val="single"/>
        </w:rPr>
        <w:t xml:space="preserve">C) Concours TAE international </w:t>
      </w:r>
      <w:r w:rsidR="003F149C">
        <w:rPr>
          <w:rStyle w:val="normaltextrun"/>
          <w:b/>
          <w:bCs/>
          <w:u w:val="single"/>
        </w:rPr>
        <w:t xml:space="preserve">et </w:t>
      </w:r>
      <w:proofErr w:type="gramStart"/>
      <w:r w:rsidR="003F149C">
        <w:rPr>
          <w:rStyle w:val="normaltextrun"/>
          <w:b/>
          <w:bCs/>
          <w:u w:val="single"/>
        </w:rPr>
        <w:t>national(</w:t>
      </w:r>
      <w:proofErr w:type="gramEnd"/>
      <w:r w:rsidR="003F149C">
        <w:rPr>
          <w:rStyle w:val="normaltextrun"/>
          <w:b/>
          <w:bCs/>
          <w:u w:val="single"/>
        </w:rPr>
        <w:t>ex FITA et Fédéral)</w:t>
      </w:r>
    </w:p>
    <w:p w:rsidR="00086855" w:rsidRPr="00086855" w:rsidRDefault="00086855" w:rsidP="00086855">
      <w:pPr>
        <w:rPr>
          <w:rStyle w:val="normaltextrun"/>
        </w:rPr>
      </w:pPr>
      <w:r w:rsidRPr="00086855">
        <w:rPr>
          <w:rStyle w:val="normaltextrun"/>
        </w:rPr>
        <w:t>93 participants sur 23 épreuves.</w:t>
      </w:r>
    </w:p>
    <w:p w:rsidR="00086855" w:rsidRPr="00086855" w:rsidRDefault="00086855" w:rsidP="00086855">
      <w:pPr>
        <w:rPr>
          <w:rStyle w:val="normaltextrun"/>
        </w:rPr>
      </w:pPr>
    </w:p>
    <w:p w:rsidR="00086855" w:rsidRPr="00086855" w:rsidRDefault="00F6335C" w:rsidP="00086855">
      <w:pPr>
        <w:rPr>
          <w:rStyle w:val="normaltextrun"/>
          <w:b/>
          <w:bCs/>
          <w:u w:val="single"/>
        </w:rPr>
      </w:pPr>
      <w:r>
        <w:rPr>
          <w:bCs/>
          <w:noProof/>
          <w:lang w:eastAsia="fr-FR"/>
        </w:rPr>
        <w:drawing>
          <wp:anchor distT="0" distB="0" distL="114300" distR="114300" simplePos="0" relativeHeight="251642880" behindDoc="0" locked="0" layoutInCell="1" allowOverlap="1" wp14:anchorId="33749734" wp14:editId="1AD96FD9">
            <wp:simplePos x="0" y="0"/>
            <wp:positionH relativeFrom="column">
              <wp:posOffset>2547620</wp:posOffset>
            </wp:positionH>
            <wp:positionV relativeFrom="paragraph">
              <wp:posOffset>22225</wp:posOffset>
            </wp:positionV>
            <wp:extent cx="3975735" cy="1847215"/>
            <wp:effectExtent l="0" t="0" r="0" b="0"/>
            <wp:wrapSquare wrapText="bothSides"/>
            <wp:docPr id="8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0">
                      <a:extLst>
                        <a:ext uri="{28A0092B-C50C-407E-A947-70E740481C1C}">
                          <a14:useLocalDpi xmlns:a14="http://schemas.microsoft.com/office/drawing/2010/main" val="0"/>
                        </a:ext>
                      </a:extLst>
                    </a:blip>
                    <a:srcRect t="8714"/>
                    <a:stretch>
                      <a:fillRect/>
                    </a:stretch>
                  </pic:blipFill>
                  <pic:spPr bwMode="auto">
                    <a:xfrm>
                      <a:off x="0" y="0"/>
                      <a:ext cx="3975735" cy="1847215"/>
                    </a:xfrm>
                    <a:prstGeom prst="rect">
                      <a:avLst/>
                    </a:prstGeom>
                    <a:noFill/>
                    <a:ln>
                      <a:noFill/>
                    </a:ln>
                  </pic:spPr>
                </pic:pic>
              </a:graphicData>
            </a:graphic>
            <wp14:sizeRelH relativeFrom="page">
              <wp14:pctWidth>0</wp14:pctWidth>
            </wp14:sizeRelH>
            <wp14:sizeRelV relativeFrom="page">
              <wp14:pctHeight>0</wp14:pctHeight>
            </wp14:sizeRelV>
          </wp:anchor>
        </w:drawing>
      </w:r>
      <w:r w:rsidR="00086855" w:rsidRPr="00086855">
        <w:rPr>
          <w:rStyle w:val="normaltextrun"/>
          <w:b/>
          <w:bCs/>
          <w:u w:val="single"/>
        </w:rPr>
        <w:t>D)</w:t>
      </w:r>
      <w:r w:rsidR="003F149C">
        <w:rPr>
          <w:rStyle w:val="normaltextrun"/>
          <w:b/>
          <w:bCs/>
          <w:u w:val="single"/>
        </w:rPr>
        <w:t xml:space="preserve"> Concours campagne</w:t>
      </w:r>
    </w:p>
    <w:p w:rsidR="00086855" w:rsidRPr="00086855" w:rsidRDefault="00086855" w:rsidP="00086855">
      <w:pPr>
        <w:rPr>
          <w:rStyle w:val="normaltextrun"/>
        </w:rPr>
      </w:pPr>
      <w:r w:rsidRPr="00086855">
        <w:rPr>
          <w:rStyle w:val="normaltextrun"/>
        </w:rPr>
        <w:t>22 participants sur 12 épreuves.</w:t>
      </w:r>
    </w:p>
    <w:p w:rsidR="00086855" w:rsidRPr="00086855" w:rsidRDefault="00086855" w:rsidP="00086855">
      <w:pPr>
        <w:rPr>
          <w:rStyle w:val="normaltextrun"/>
        </w:rPr>
      </w:pPr>
    </w:p>
    <w:p w:rsidR="00086855" w:rsidRPr="00086855" w:rsidRDefault="003F149C" w:rsidP="00086855">
      <w:pPr>
        <w:rPr>
          <w:rStyle w:val="normaltextrun"/>
          <w:b/>
          <w:bCs/>
          <w:u w:val="single"/>
        </w:rPr>
      </w:pPr>
      <w:r>
        <w:rPr>
          <w:rStyle w:val="normaltextrun"/>
          <w:b/>
          <w:bCs/>
          <w:u w:val="single"/>
        </w:rPr>
        <w:t>E) Concours 3D</w:t>
      </w:r>
    </w:p>
    <w:p w:rsidR="00086855" w:rsidRPr="00086855" w:rsidRDefault="00086855" w:rsidP="00086855">
      <w:pPr>
        <w:rPr>
          <w:rStyle w:val="normaltextrun"/>
        </w:rPr>
      </w:pPr>
      <w:r w:rsidRPr="00086855">
        <w:rPr>
          <w:rStyle w:val="normaltextrun"/>
        </w:rPr>
        <w:t>38 participants sur 16 épreuves.</w:t>
      </w:r>
    </w:p>
    <w:p w:rsidR="00086855" w:rsidRPr="00086855" w:rsidRDefault="00086855" w:rsidP="00086855">
      <w:pPr>
        <w:rPr>
          <w:rStyle w:val="normaltextrun"/>
        </w:rPr>
      </w:pPr>
    </w:p>
    <w:p w:rsidR="00086855" w:rsidRPr="00086855" w:rsidRDefault="003F149C" w:rsidP="00086855">
      <w:pPr>
        <w:rPr>
          <w:rStyle w:val="normaltextrun"/>
          <w:b/>
          <w:bCs/>
          <w:u w:val="single"/>
        </w:rPr>
      </w:pPr>
      <w:r>
        <w:rPr>
          <w:rStyle w:val="normaltextrun"/>
          <w:b/>
          <w:bCs/>
          <w:u w:val="single"/>
        </w:rPr>
        <w:t>F) Concours Nature</w:t>
      </w:r>
    </w:p>
    <w:p w:rsidR="00086855" w:rsidRPr="00086855" w:rsidRDefault="00086855" w:rsidP="00086855">
      <w:pPr>
        <w:rPr>
          <w:rStyle w:val="normaltextrun"/>
        </w:rPr>
      </w:pPr>
      <w:r w:rsidRPr="00086855">
        <w:rPr>
          <w:rStyle w:val="normaltextrun"/>
        </w:rPr>
        <w:t>36 participants sur 7 épreuves.</w:t>
      </w:r>
    </w:p>
    <w:p w:rsidR="00086855" w:rsidRPr="00086855" w:rsidRDefault="00086855" w:rsidP="00086855">
      <w:pPr>
        <w:rPr>
          <w:rStyle w:val="normaltextrun"/>
        </w:rPr>
      </w:pPr>
    </w:p>
    <w:p w:rsidR="00086855" w:rsidRPr="00086855" w:rsidRDefault="003F149C" w:rsidP="00086855">
      <w:pPr>
        <w:rPr>
          <w:rStyle w:val="normaltextrun"/>
          <w:b/>
          <w:bCs/>
          <w:u w:val="single"/>
        </w:rPr>
      </w:pPr>
      <w:r>
        <w:rPr>
          <w:rStyle w:val="normaltextrun"/>
          <w:b/>
          <w:bCs/>
          <w:u w:val="single"/>
        </w:rPr>
        <w:t xml:space="preserve">G) Concours </w:t>
      </w:r>
      <w:proofErr w:type="spellStart"/>
      <w:r>
        <w:rPr>
          <w:rStyle w:val="normaltextrun"/>
          <w:b/>
          <w:bCs/>
          <w:u w:val="single"/>
        </w:rPr>
        <w:t>Beursault</w:t>
      </w:r>
      <w:proofErr w:type="spellEnd"/>
    </w:p>
    <w:p w:rsidR="00086855" w:rsidRPr="00086855" w:rsidRDefault="00086855" w:rsidP="00086855">
      <w:pPr>
        <w:rPr>
          <w:rStyle w:val="normaltextrun"/>
        </w:rPr>
      </w:pPr>
      <w:r w:rsidRPr="00086855">
        <w:rPr>
          <w:rStyle w:val="normaltextrun"/>
        </w:rPr>
        <w:t>14 participants sur 5 épreuves.</w:t>
      </w:r>
    </w:p>
    <w:p w:rsidR="00086855" w:rsidRPr="00086855" w:rsidRDefault="00086855" w:rsidP="00086855">
      <w:pPr>
        <w:rPr>
          <w:rStyle w:val="normaltextrun"/>
        </w:rPr>
      </w:pPr>
    </w:p>
    <w:p w:rsidR="00B15794" w:rsidRDefault="00B15794" w:rsidP="002A6D5D">
      <w:pPr>
        <w:rPr>
          <w:rStyle w:val="normaltextrun"/>
          <w:highlight w:val="yellow"/>
        </w:rPr>
      </w:pPr>
    </w:p>
    <w:p w:rsidR="0031668A" w:rsidRDefault="0031668A" w:rsidP="002A6D5D">
      <w:pPr>
        <w:rPr>
          <w:rStyle w:val="normaltextrun"/>
          <w:highlight w:val="yellow"/>
        </w:rPr>
      </w:pPr>
    </w:p>
    <w:p w:rsidR="0031668A" w:rsidRDefault="0031668A" w:rsidP="002A6D5D">
      <w:pPr>
        <w:rPr>
          <w:rStyle w:val="normaltextrun"/>
          <w:highlight w:val="yellow"/>
        </w:rPr>
      </w:pPr>
    </w:p>
    <w:p w:rsidR="00197ADC" w:rsidRPr="004557F6" w:rsidRDefault="00197ADC" w:rsidP="002942D6">
      <w:pPr>
        <w:pStyle w:val="Titre3"/>
        <w:numPr>
          <w:ilvl w:val="2"/>
          <w:numId w:val="12"/>
        </w:numPr>
      </w:pPr>
      <w:bookmarkStart w:id="33" w:name="_Toc26599148"/>
      <w:r w:rsidRPr="004557F6">
        <w:t>Bilan sportif pour les disciplines de parcours :</w:t>
      </w:r>
      <w:bookmarkEnd w:id="33"/>
    </w:p>
    <w:p w:rsidR="00197ADC" w:rsidRPr="004557F6" w:rsidRDefault="00197ADC" w:rsidP="002A6D5D">
      <w:pPr>
        <w:rPr>
          <w:rFonts w:eastAsia="Calibri"/>
        </w:rPr>
      </w:pPr>
    </w:p>
    <w:p w:rsidR="001305F9" w:rsidRPr="004557F6" w:rsidRDefault="001305F9" w:rsidP="002A6D5D">
      <w:r w:rsidRPr="004557F6">
        <w:t xml:space="preserve">Une dizaine d’archers de la </w:t>
      </w:r>
      <w:r w:rsidR="004842F6" w:rsidRPr="004557F6">
        <w:t>Compagnie</w:t>
      </w:r>
      <w:r w:rsidRPr="004557F6">
        <w:t xml:space="preserve"> ont fait des concours en tir de parcours cette saison</w:t>
      </w:r>
      <w:r w:rsidR="003F149C">
        <w:t>.</w:t>
      </w:r>
    </w:p>
    <w:p w:rsidR="001305F9" w:rsidRPr="004557F6" w:rsidRDefault="001305F9" w:rsidP="002A6D5D">
      <w:r w:rsidRPr="004557F6">
        <w:t>Ils réunissent 10 médailles pour 96 participations en 35 concours (en intégrant cette année les concours campagne)</w:t>
      </w:r>
      <w:r w:rsidR="003F149C">
        <w:t>.</w:t>
      </w:r>
    </w:p>
    <w:p w:rsidR="00197ADC" w:rsidRPr="004557F6" w:rsidRDefault="00197ADC" w:rsidP="002A6D5D">
      <w:pPr>
        <w:rPr>
          <w:lang w:eastAsia="fr-FR"/>
        </w:rPr>
      </w:pPr>
    </w:p>
    <w:p w:rsidR="00F77D6E" w:rsidRPr="004557F6" w:rsidRDefault="00F77D6E" w:rsidP="002942D6">
      <w:pPr>
        <w:pStyle w:val="Paragraphedeliste"/>
        <w:numPr>
          <w:ilvl w:val="0"/>
          <w:numId w:val="31"/>
        </w:numPr>
      </w:pPr>
      <w:r w:rsidRPr="004557F6">
        <w:t>3D : 2 podiums bronze au Concours Départemental</w:t>
      </w:r>
      <w:r w:rsidR="003F149C">
        <w:t> ;</w:t>
      </w:r>
    </w:p>
    <w:p w:rsidR="001305F9" w:rsidRPr="004557F6" w:rsidRDefault="001305F9" w:rsidP="002A6D5D"/>
    <w:p w:rsidR="00F77D6E" w:rsidRPr="004557F6" w:rsidRDefault="00F77D6E" w:rsidP="002942D6">
      <w:pPr>
        <w:pStyle w:val="Paragraphedeliste"/>
        <w:numPr>
          <w:ilvl w:val="0"/>
          <w:numId w:val="31"/>
        </w:numPr>
      </w:pPr>
      <w:r w:rsidRPr="004557F6">
        <w:t>NATURE : 3 or et 1 argent au Concours Départemental</w:t>
      </w:r>
      <w:r w:rsidR="003F149C">
        <w:t> ;</w:t>
      </w:r>
    </w:p>
    <w:p w:rsidR="001305F9" w:rsidRPr="004557F6" w:rsidRDefault="001305F9" w:rsidP="002A6D5D"/>
    <w:p w:rsidR="00F77D6E" w:rsidRPr="004557F6" w:rsidRDefault="00F77D6E" w:rsidP="002942D6">
      <w:pPr>
        <w:pStyle w:val="Paragraphedeliste"/>
        <w:numPr>
          <w:ilvl w:val="0"/>
          <w:numId w:val="31"/>
        </w:numPr>
      </w:pPr>
      <w:r w:rsidRPr="004557F6">
        <w:t xml:space="preserve">Campagne : 2 </w:t>
      </w:r>
      <w:proofErr w:type="gramStart"/>
      <w:r w:rsidRPr="004557F6">
        <w:t>or</w:t>
      </w:r>
      <w:proofErr w:type="gramEnd"/>
      <w:r w:rsidRPr="004557F6">
        <w:t xml:space="preserve"> au Concours départemental, 1 or et 1 bronze au Concours Régional et 2 participations au Championnat de </w:t>
      </w:r>
      <w:r w:rsidR="003F149C">
        <w:t>France.</w:t>
      </w:r>
    </w:p>
    <w:p w:rsidR="00197ADC" w:rsidRPr="004557F6" w:rsidRDefault="00197ADC" w:rsidP="002A6D5D">
      <w:pPr>
        <w:rPr>
          <w:rStyle w:val="normaltextrun"/>
        </w:rPr>
      </w:pPr>
    </w:p>
    <w:p w:rsidR="004815F5" w:rsidRPr="004557F6" w:rsidRDefault="004815F5" w:rsidP="002A6D5D">
      <w:pPr>
        <w:rPr>
          <w:lang w:eastAsia="fr-FR"/>
        </w:rPr>
      </w:pPr>
    </w:p>
    <w:p w:rsidR="00197ADC" w:rsidRPr="004557F6" w:rsidRDefault="00197ADC" w:rsidP="002942D6">
      <w:pPr>
        <w:pStyle w:val="Titre3"/>
        <w:numPr>
          <w:ilvl w:val="2"/>
          <w:numId w:val="12"/>
        </w:numPr>
      </w:pPr>
      <w:bookmarkStart w:id="34" w:name="_Toc26599149"/>
      <w:r w:rsidRPr="004557F6">
        <w:t>Bilan sportif pour les disciplines autres :</w:t>
      </w:r>
      <w:bookmarkEnd w:id="34"/>
    </w:p>
    <w:p w:rsidR="00197ADC" w:rsidRPr="004557F6" w:rsidRDefault="00197ADC" w:rsidP="002A6D5D">
      <w:pPr>
        <w:rPr>
          <w:rFonts w:eastAsia="Calibri"/>
          <w:lang w:eastAsia="fr-FR"/>
        </w:rPr>
      </w:pPr>
    </w:p>
    <w:p w:rsidR="009149F3" w:rsidRPr="00086855" w:rsidRDefault="00197ADC" w:rsidP="00124B19">
      <w:pPr>
        <w:rPr>
          <w:rStyle w:val="normaltextrun"/>
        </w:rPr>
      </w:pPr>
      <w:proofErr w:type="spellStart"/>
      <w:r w:rsidRPr="004557F6">
        <w:rPr>
          <w:lang w:eastAsia="fr-FR"/>
        </w:rPr>
        <w:t>Beursault</w:t>
      </w:r>
      <w:proofErr w:type="spellEnd"/>
      <w:r w:rsidR="009149F3">
        <w:rPr>
          <w:rStyle w:val="normaltextrun"/>
        </w:rPr>
        <w:t xml:space="preserve"> : </w:t>
      </w:r>
      <w:r w:rsidR="009149F3" w:rsidRPr="00086855">
        <w:rPr>
          <w:rStyle w:val="normaltextrun"/>
        </w:rPr>
        <w:t>3 participations : Lydie M 1</w:t>
      </w:r>
      <w:r w:rsidR="009149F3" w:rsidRPr="00124B19">
        <w:rPr>
          <w:rStyle w:val="normaltextrun"/>
          <w:vertAlign w:val="superscript"/>
        </w:rPr>
        <w:t>ère</w:t>
      </w:r>
      <w:r w:rsidR="00124B19">
        <w:rPr>
          <w:rStyle w:val="normaltextrun"/>
        </w:rPr>
        <w:t xml:space="preserve"> et </w:t>
      </w:r>
      <w:r w:rsidR="009149F3" w:rsidRPr="00086855">
        <w:rPr>
          <w:rStyle w:val="normaltextrun"/>
        </w:rPr>
        <w:t>Eric M 3ème</w:t>
      </w:r>
    </w:p>
    <w:p w:rsidR="0031668A" w:rsidRPr="004557F6" w:rsidRDefault="0031668A" w:rsidP="002A6D5D">
      <w:pPr>
        <w:rPr>
          <w:lang w:eastAsia="fr-FR"/>
        </w:rPr>
      </w:pPr>
    </w:p>
    <w:p w:rsidR="00124B19" w:rsidRPr="00D86201" w:rsidRDefault="00124B19" w:rsidP="00124B19">
      <w:r w:rsidRPr="00D86201">
        <w:t>Le CD</w:t>
      </w:r>
      <w:r w:rsidR="004815F5">
        <w:t>Y</w:t>
      </w:r>
      <w:r w:rsidRPr="00D86201">
        <w:t xml:space="preserve"> 78 voudrait mettre en place des concours « </w:t>
      </w:r>
      <w:proofErr w:type="spellStart"/>
      <w:r w:rsidRPr="00D86201">
        <w:t>Run</w:t>
      </w:r>
      <w:proofErr w:type="spellEnd"/>
      <w:r w:rsidRPr="00D86201">
        <w:t xml:space="preserve"> Archery » dans le département.</w:t>
      </w:r>
    </w:p>
    <w:p w:rsidR="00124B19" w:rsidRPr="00D86201" w:rsidRDefault="00124B19" w:rsidP="00124B19">
      <w:r w:rsidRPr="00D86201">
        <w:t>S’il y a des gens motivés, on peut essayer de mettre en p</w:t>
      </w:r>
      <w:r w:rsidR="005F5FFE">
        <w:t>l</w:t>
      </w:r>
      <w:r w:rsidRPr="00D86201">
        <w:t>ace un concours pour l’année prochaine.</w:t>
      </w:r>
    </w:p>
    <w:p w:rsidR="00124B19" w:rsidRDefault="00124B19" w:rsidP="00124B19">
      <w:r w:rsidRPr="00D86201">
        <w:t xml:space="preserve">Le lieu pourrait être : La fondation Mallet à </w:t>
      </w:r>
      <w:proofErr w:type="spellStart"/>
      <w:r w:rsidRPr="00D86201">
        <w:t>Richebourg</w:t>
      </w:r>
      <w:proofErr w:type="spellEnd"/>
      <w:r w:rsidRPr="00D86201">
        <w:t>. A suivre.</w:t>
      </w:r>
    </w:p>
    <w:p w:rsidR="004815F5" w:rsidRDefault="004815F5" w:rsidP="00124B19"/>
    <w:p w:rsidR="004815F5" w:rsidRPr="00D86201" w:rsidRDefault="004815F5" w:rsidP="00124B19"/>
    <w:p w:rsidR="004815F5" w:rsidRPr="004815F5" w:rsidRDefault="004815F5" w:rsidP="002942D6">
      <w:pPr>
        <w:pStyle w:val="Titre3"/>
        <w:numPr>
          <w:ilvl w:val="2"/>
          <w:numId w:val="12"/>
        </w:numPr>
      </w:pPr>
      <w:r w:rsidRPr="004815F5">
        <w:t>Palmarès</w:t>
      </w:r>
    </w:p>
    <w:p w:rsidR="004815F5" w:rsidRPr="00086855" w:rsidRDefault="004815F5" w:rsidP="004815F5">
      <w:pPr>
        <w:ind w:left="3686"/>
        <w:rPr>
          <w:rStyle w:val="normaltextrun"/>
        </w:rPr>
      </w:pPr>
      <w:r>
        <w:rPr>
          <w:noProof/>
          <w:lang w:eastAsia="fr-FR"/>
        </w:rPr>
        <w:drawing>
          <wp:anchor distT="0" distB="0" distL="114300" distR="114300" simplePos="0" relativeHeight="251689984" behindDoc="0" locked="0" layoutInCell="1" allowOverlap="1" wp14:anchorId="22A49606" wp14:editId="1F1C34E1">
            <wp:simplePos x="0" y="0"/>
            <wp:positionH relativeFrom="column">
              <wp:posOffset>113030</wp:posOffset>
            </wp:positionH>
            <wp:positionV relativeFrom="paragraph">
              <wp:posOffset>136525</wp:posOffset>
            </wp:positionV>
            <wp:extent cx="1921510" cy="2065020"/>
            <wp:effectExtent l="0" t="0" r="2540" b="0"/>
            <wp:wrapSquare wrapText="bothSides"/>
            <wp:docPr id="12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921510" cy="20650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815F5" w:rsidRDefault="004815F5" w:rsidP="004815F5">
      <w:pPr>
        <w:ind w:left="3686"/>
        <w:rPr>
          <w:rStyle w:val="normaltextrun"/>
          <w:b/>
          <w:bCs/>
          <w:u w:val="single"/>
        </w:rPr>
      </w:pPr>
    </w:p>
    <w:p w:rsidR="004815F5" w:rsidRPr="00086855" w:rsidRDefault="004815F5" w:rsidP="004815F5">
      <w:pPr>
        <w:ind w:left="3686"/>
        <w:rPr>
          <w:rStyle w:val="normaltextrun"/>
          <w:b/>
          <w:bCs/>
          <w:u w:val="single"/>
        </w:rPr>
      </w:pPr>
      <w:r w:rsidRPr="00086855">
        <w:rPr>
          <w:rStyle w:val="normaltextrun"/>
          <w:b/>
          <w:bCs/>
          <w:u w:val="single"/>
        </w:rPr>
        <w:t>A) Championnats de France.</w:t>
      </w:r>
      <w:r>
        <w:rPr>
          <w:rStyle w:val="normaltextrun"/>
          <w:b/>
          <w:bCs/>
          <w:u w:val="single"/>
        </w:rPr>
        <w:t xml:space="preserve"> </w:t>
      </w:r>
      <w:r w:rsidRPr="00086855">
        <w:rPr>
          <w:rStyle w:val="normaltextrun"/>
          <w:b/>
          <w:bCs/>
          <w:u w:val="single"/>
        </w:rPr>
        <w:t>(4 participations)</w:t>
      </w:r>
    </w:p>
    <w:p w:rsidR="004815F5" w:rsidRPr="00086855" w:rsidRDefault="004815F5" w:rsidP="004815F5">
      <w:pPr>
        <w:ind w:left="3686"/>
        <w:rPr>
          <w:rStyle w:val="normaltextrun"/>
        </w:rPr>
      </w:pPr>
    </w:p>
    <w:p w:rsidR="004815F5" w:rsidRPr="00086855" w:rsidRDefault="004815F5" w:rsidP="004815F5">
      <w:pPr>
        <w:ind w:left="3686"/>
        <w:rPr>
          <w:rStyle w:val="normaltextrun"/>
        </w:rPr>
      </w:pPr>
      <w:r w:rsidRPr="00086855">
        <w:rPr>
          <w:rStyle w:val="normaltextrun"/>
        </w:rPr>
        <w:t>Salle   (Lydie M 4ème)</w:t>
      </w:r>
    </w:p>
    <w:p w:rsidR="004815F5" w:rsidRPr="00086855" w:rsidRDefault="004815F5" w:rsidP="004815F5">
      <w:pPr>
        <w:ind w:left="3686"/>
        <w:rPr>
          <w:rStyle w:val="normaltextrun"/>
        </w:rPr>
      </w:pPr>
      <w:r w:rsidRPr="00086855">
        <w:rPr>
          <w:rStyle w:val="normaltextrun"/>
        </w:rPr>
        <w:t>Campagne (Mélissande L et Romain J)</w:t>
      </w:r>
    </w:p>
    <w:p w:rsidR="004815F5" w:rsidRPr="00086855" w:rsidRDefault="004815F5" w:rsidP="004815F5">
      <w:pPr>
        <w:ind w:left="3686"/>
        <w:rPr>
          <w:rStyle w:val="normaltextrun"/>
        </w:rPr>
      </w:pPr>
      <w:proofErr w:type="spellStart"/>
      <w:r w:rsidRPr="00086855">
        <w:rPr>
          <w:rStyle w:val="normaltextrun"/>
        </w:rPr>
        <w:t>Beursault</w:t>
      </w:r>
      <w:proofErr w:type="spellEnd"/>
      <w:r w:rsidRPr="00086855">
        <w:rPr>
          <w:rStyle w:val="normaltextrun"/>
        </w:rPr>
        <w:t xml:space="preserve">  (Lydie M et Eric M)</w:t>
      </w:r>
    </w:p>
    <w:p w:rsidR="004815F5" w:rsidRPr="00086855" w:rsidRDefault="004815F5" w:rsidP="004815F5">
      <w:pPr>
        <w:ind w:left="3686"/>
        <w:rPr>
          <w:rStyle w:val="normaltextrun"/>
        </w:rPr>
      </w:pPr>
    </w:p>
    <w:p w:rsidR="004815F5" w:rsidRPr="00086855" w:rsidRDefault="004815F5" w:rsidP="004815F5">
      <w:pPr>
        <w:ind w:left="3686"/>
        <w:rPr>
          <w:rStyle w:val="normaltextrun"/>
          <w:b/>
          <w:bCs/>
          <w:u w:val="single"/>
        </w:rPr>
      </w:pPr>
      <w:r w:rsidRPr="00086855">
        <w:rPr>
          <w:rStyle w:val="normaltextrun"/>
          <w:b/>
          <w:bCs/>
          <w:u w:val="single"/>
        </w:rPr>
        <w:t>B) Coupe de France.</w:t>
      </w:r>
      <w:r>
        <w:rPr>
          <w:rStyle w:val="normaltextrun"/>
          <w:b/>
          <w:bCs/>
          <w:u w:val="single"/>
        </w:rPr>
        <w:t xml:space="preserve"> </w:t>
      </w:r>
      <w:r w:rsidRPr="00086855">
        <w:rPr>
          <w:rStyle w:val="normaltextrun"/>
          <w:b/>
          <w:bCs/>
          <w:u w:val="single"/>
        </w:rPr>
        <w:t>(5 participants)</w:t>
      </w:r>
    </w:p>
    <w:p w:rsidR="004815F5" w:rsidRPr="00086855" w:rsidRDefault="004815F5" w:rsidP="004815F5">
      <w:pPr>
        <w:ind w:left="3686"/>
        <w:rPr>
          <w:rStyle w:val="normaltextrun"/>
        </w:rPr>
      </w:pPr>
      <w:r w:rsidRPr="00086855">
        <w:rPr>
          <w:rStyle w:val="normaltextrun"/>
        </w:rPr>
        <w:t>Eric M 3ème</w:t>
      </w:r>
    </w:p>
    <w:p w:rsidR="004815F5" w:rsidRPr="00086855" w:rsidRDefault="004815F5" w:rsidP="004815F5">
      <w:pPr>
        <w:ind w:left="3686"/>
        <w:rPr>
          <w:rStyle w:val="normaltextrun"/>
        </w:rPr>
      </w:pPr>
      <w:r w:rsidRPr="00086855">
        <w:rPr>
          <w:rStyle w:val="normaltextrun"/>
        </w:rPr>
        <w:t>Lydie M</w:t>
      </w:r>
    </w:p>
    <w:p w:rsidR="004815F5" w:rsidRPr="00086855" w:rsidRDefault="004815F5" w:rsidP="004815F5">
      <w:pPr>
        <w:ind w:left="3686"/>
        <w:rPr>
          <w:rStyle w:val="normaltextrun"/>
        </w:rPr>
      </w:pPr>
      <w:r w:rsidRPr="00086855">
        <w:rPr>
          <w:rStyle w:val="normaltextrun"/>
        </w:rPr>
        <w:t>Maxime M</w:t>
      </w:r>
    </w:p>
    <w:p w:rsidR="004815F5" w:rsidRPr="00086855" w:rsidRDefault="004815F5" w:rsidP="004815F5">
      <w:pPr>
        <w:ind w:left="3686"/>
        <w:rPr>
          <w:rStyle w:val="normaltextrun"/>
        </w:rPr>
      </w:pPr>
      <w:r w:rsidRPr="00086855">
        <w:rPr>
          <w:rStyle w:val="normaltextrun"/>
        </w:rPr>
        <w:t>Mélissande L</w:t>
      </w:r>
    </w:p>
    <w:p w:rsidR="004815F5" w:rsidRPr="00086855" w:rsidRDefault="004815F5" w:rsidP="004815F5">
      <w:pPr>
        <w:ind w:left="3686"/>
        <w:rPr>
          <w:rStyle w:val="normaltextrun"/>
        </w:rPr>
      </w:pPr>
      <w:r w:rsidRPr="00086855">
        <w:rPr>
          <w:rStyle w:val="normaltextrun"/>
        </w:rPr>
        <w:t>Sébastien D</w:t>
      </w:r>
    </w:p>
    <w:p w:rsidR="004815F5" w:rsidRDefault="004815F5" w:rsidP="004815F5">
      <w:pPr>
        <w:rPr>
          <w:rStyle w:val="normaltextrun"/>
        </w:rPr>
      </w:pPr>
    </w:p>
    <w:p w:rsidR="004815F5" w:rsidRDefault="004815F5" w:rsidP="004815F5">
      <w:pPr>
        <w:rPr>
          <w:rStyle w:val="normaltextrun"/>
          <w:b/>
          <w:bCs/>
          <w:u w:val="single"/>
        </w:rPr>
      </w:pPr>
    </w:p>
    <w:p w:rsidR="004815F5" w:rsidRDefault="004815F5" w:rsidP="004815F5">
      <w:pPr>
        <w:rPr>
          <w:rStyle w:val="normaltextrun"/>
          <w:b/>
          <w:bCs/>
          <w:u w:val="single"/>
        </w:rPr>
      </w:pPr>
    </w:p>
    <w:p w:rsidR="004815F5" w:rsidRDefault="004815F5" w:rsidP="004815F5">
      <w:pPr>
        <w:rPr>
          <w:rStyle w:val="normaltextrun"/>
          <w:b/>
          <w:bCs/>
          <w:u w:val="single"/>
        </w:rPr>
      </w:pPr>
    </w:p>
    <w:p w:rsidR="004815F5" w:rsidRPr="00086855" w:rsidRDefault="004815F5" w:rsidP="004815F5">
      <w:pPr>
        <w:rPr>
          <w:rStyle w:val="normaltextrun"/>
          <w:b/>
          <w:bCs/>
          <w:u w:val="single"/>
        </w:rPr>
      </w:pPr>
      <w:r w:rsidRPr="00086855">
        <w:rPr>
          <w:rStyle w:val="normaltextrun"/>
          <w:b/>
          <w:bCs/>
          <w:u w:val="single"/>
        </w:rPr>
        <w:t>C) Championnats régionaux.</w:t>
      </w:r>
      <w:r>
        <w:rPr>
          <w:rStyle w:val="normaltextrun"/>
          <w:b/>
          <w:bCs/>
          <w:u w:val="single"/>
        </w:rPr>
        <w:t xml:space="preserve"> </w:t>
      </w:r>
      <w:r w:rsidRPr="00086855">
        <w:rPr>
          <w:rStyle w:val="normaltextrun"/>
          <w:b/>
          <w:bCs/>
          <w:u w:val="single"/>
        </w:rPr>
        <w:t>(17 participations)</w:t>
      </w:r>
    </w:p>
    <w:p w:rsidR="004815F5" w:rsidRPr="00086855" w:rsidRDefault="004815F5" w:rsidP="004815F5">
      <w:pPr>
        <w:rPr>
          <w:rStyle w:val="normaltextrun"/>
        </w:rPr>
      </w:pPr>
    </w:p>
    <w:p w:rsidR="004815F5" w:rsidRDefault="004815F5" w:rsidP="004815F5">
      <w:pPr>
        <w:rPr>
          <w:rStyle w:val="normaltextrun"/>
        </w:rPr>
        <w:sectPr w:rsidR="004815F5" w:rsidSect="004815F5">
          <w:footerReference w:type="default" r:id="rId62"/>
          <w:type w:val="continuous"/>
          <w:pgSz w:w="11906" w:h="16838"/>
          <w:pgMar w:top="776" w:right="624" w:bottom="765" w:left="624" w:header="720" w:footer="709" w:gutter="0"/>
          <w:cols w:space="720"/>
          <w:docGrid w:linePitch="600" w:charSpace="32768"/>
        </w:sectPr>
      </w:pPr>
    </w:p>
    <w:p w:rsidR="004815F5" w:rsidRDefault="004815F5" w:rsidP="004815F5">
      <w:pPr>
        <w:rPr>
          <w:rStyle w:val="normaltextrun"/>
        </w:rPr>
      </w:pPr>
      <w:r w:rsidRPr="009F365D">
        <w:rPr>
          <w:rStyle w:val="normaltextrun"/>
          <w:b/>
        </w:rPr>
        <w:lastRenderedPageBreak/>
        <w:t>TAE international</w:t>
      </w:r>
      <w:r w:rsidRPr="00086855">
        <w:rPr>
          <w:rStyle w:val="normaltextrun"/>
        </w:rPr>
        <w:t xml:space="preserve"> : </w:t>
      </w:r>
    </w:p>
    <w:p w:rsidR="004815F5" w:rsidRPr="00086855" w:rsidRDefault="004815F5" w:rsidP="004815F5">
      <w:pPr>
        <w:rPr>
          <w:rStyle w:val="normaltextrun"/>
        </w:rPr>
      </w:pPr>
      <w:r w:rsidRPr="00086855">
        <w:rPr>
          <w:rStyle w:val="normaltextrun"/>
        </w:rPr>
        <w:t xml:space="preserve">Emma D </w:t>
      </w:r>
      <w:r w:rsidR="003F149C" w:rsidRPr="00086855">
        <w:rPr>
          <w:rStyle w:val="normaltextrun"/>
        </w:rPr>
        <w:t>2ème</w:t>
      </w:r>
    </w:p>
    <w:p w:rsidR="004815F5" w:rsidRDefault="004815F5" w:rsidP="004815F5">
      <w:pPr>
        <w:rPr>
          <w:rStyle w:val="normaltextrun"/>
        </w:rPr>
      </w:pPr>
    </w:p>
    <w:p w:rsidR="004815F5" w:rsidRDefault="004815F5" w:rsidP="004815F5">
      <w:pPr>
        <w:rPr>
          <w:rStyle w:val="normaltextrun"/>
        </w:rPr>
      </w:pPr>
    </w:p>
    <w:p w:rsidR="004815F5" w:rsidRDefault="004815F5" w:rsidP="004815F5">
      <w:pPr>
        <w:rPr>
          <w:rStyle w:val="normaltextrun"/>
        </w:rPr>
      </w:pPr>
    </w:p>
    <w:p w:rsidR="004815F5" w:rsidRDefault="004815F5" w:rsidP="004815F5">
      <w:pPr>
        <w:rPr>
          <w:rStyle w:val="normaltextrun"/>
        </w:rPr>
      </w:pPr>
    </w:p>
    <w:p w:rsidR="004815F5" w:rsidRPr="00086855" w:rsidRDefault="004815F5" w:rsidP="004815F5">
      <w:pPr>
        <w:rPr>
          <w:rStyle w:val="normaltextrun"/>
        </w:rPr>
      </w:pPr>
    </w:p>
    <w:p w:rsidR="004815F5" w:rsidRDefault="004815F5" w:rsidP="004815F5">
      <w:pPr>
        <w:rPr>
          <w:rStyle w:val="normaltextrun"/>
        </w:rPr>
      </w:pPr>
      <w:r w:rsidRPr="009F365D">
        <w:rPr>
          <w:rStyle w:val="normaltextrun"/>
          <w:b/>
        </w:rPr>
        <w:lastRenderedPageBreak/>
        <w:t>TAE National</w:t>
      </w:r>
      <w:r w:rsidRPr="00086855">
        <w:rPr>
          <w:rStyle w:val="normaltextrun"/>
        </w:rPr>
        <w:t xml:space="preserve"> : </w:t>
      </w:r>
    </w:p>
    <w:p w:rsidR="004815F5" w:rsidRPr="00086855" w:rsidRDefault="004815F5" w:rsidP="004815F5">
      <w:pPr>
        <w:rPr>
          <w:rStyle w:val="normaltextrun"/>
        </w:rPr>
      </w:pPr>
      <w:r w:rsidRPr="00086855">
        <w:rPr>
          <w:rStyle w:val="normaltextrun"/>
        </w:rPr>
        <w:t>Maëlle M 2ème</w:t>
      </w:r>
    </w:p>
    <w:p w:rsidR="004815F5" w:rsidRPr="00086855" w:rsidRDefault="004815F5" w:rsidP="004815F5">
      <w:pPr>
        <w:rPr>
          <w:rStyle w:val="normaltextrun"/>
        </w:rPr>
      </w:pPr>
      <w:r w:rsidRPr="00086855">
        <w:rPr>
          <w:rStyle w:val="normaltextrun"/>
        </w:rPr>
        <w:t>Emma D 3ème</w:t>
      </w:r>
    </w:p>
    <w:p w:rsidR="004815F5" w:rsidRPr="00086855" w:rsidRDefault="004815F5" w:rsidP="004815F5">
      <w:pPr>
        <w:rPr>
          <w:rStyle w:val="normaltextrun"/>
        </w:rPr>
      </w:pPr>
      <w:r w:rsidRPr="00086855">
        <w:rPr>
          <w:rStyle w:val="normaltextrun"/>
        </w:rPr>
        <w:t>Quentin D 3ème</w:t>
      </w:r>
    </w:p>
    <w:p w:rsidR="004815F5" w:rsidRPr="00086855" w:rsidRDefault="004815F5" w:rsidP="004815F5">
      <w:pPr>
        <w:rPr>
          <w:rStyle w:val="normaltextrun"/>
        </w:rPr>
      </w:pPr>
      <w:r w:rsidRPr="00086855">
        <w:rPr>
          <w:rStyle w:val="normaltextrun"/>
        </w:rPr>
        <w:t>Eric M 3ème</w:t>
      </w:r>
    </w:p>
    <w:p w:rsidR="004815F5" w:rsidRPr="00086855" w:rsidRDefault="004815F5" w:rsidP="004815F5">
      <w:pPr>
        <w:rPr>
          <w:rStyle w:val="normaltextrun"/>
        </w:rPr>
      </w:pPr>
      <w:r w:rsidRPr="00086855">
        <w:rPr>
          <w:rStyle w:val="normaltextrun"/>
        </w:rPr>
        <w:t>Flavien A 3ème</w:t>
      </w:r>
    </w:p>
    <w:p w:rsidR="004815F5" w:rsidRPr="009F365D" w:rsidRDefault="004815F5" w:rsidP="004815F5">
      <w:pPr>
        <w:rPr>
          <w:rStyle w:val="normaltextrun"/>
        </w:rPr>
      </w:pPr>
      <w:r>
        <w:rPr>
          <w:rStyle w:val="normaltextrun"/>
        </w:rPr>
        <w:t>Lydie M 3ème</w:t>
      </w:r>
    </w:p>
    <w:p w:rsidR="004815F5" w:rsidRDefault="004815F5" w:rsidP="004815F5">
      <w:pPr>
        <w:rPr>
          <w:rStyle w:val="normaltextrun"/>
        </w:rPr>
      </w:pPr>
      <w:r w:rsidRPr="009F365D">
        <w:rPr>
          <w:rStyle w:val="normaltextrun"/>
          <w:b/>
        </w:rPr>
        <w:lastRenderedPageBreak/>
        <w:t>Salle :</w:t>
      </w:r>
      <w:r w:rsidRPr="00086855">
        <w:rPr>
          <w:rStyle w:val="normaltextrun"/>
        </w:rPr>
        <w:t xml:space="preserve"> </w:t>
      </w:r>
    </w:p>
    <w:p w:rsidR="004815F5" w:rsidRPr="00086855" w:rsidRDefault="004815F5" w:rsidP="004815F5">
      <w:pPr>
        <w:rPr>
          <w:rStyle w:val="normaltextrun"/>
        </w:rPr>
      </w:pPr>
      <w:r w:rsidRPr="00086855">
        <w:rPr>
          <w:rStyle w:val="normaltextrun"/>
        </w:rPr>
        <w:t>Emma D 2ème</w:t>
      </w:r>
    </w:p>
    <w:p w:rsidR="004815F5" w:rsidRPr="00086855" w:rsidRDefault="004815F5" w:rsidP="004815F5">
      <w:pPr>
        <w:rPr>
          <w:rStyle w:val="normaltextrun"/>
        </w:rPr>
      </w:pPr>
      <w:r w:rsidRPr="00086855">
        <w:rPr>
          <w:rStyle w:val="normaltextrun"/>
        </w:rPr>
        <w:t>Eric M 2ème</w:t>
      </w:r>
    </w:p>
    <w:p w:rsidR="004815F5" w:rsidRPr="00086855" w:rsidRDefault="004815F5" w:rsidP="004815F5">
      <w:pPr>
        <w:rPr>
          <w:rStyle w:val="normaltextrun"/>
        </w:rPr>
      </w:pPr>
      <w:r w:rsidRPr="00086855">
        <w:rPr>
          <w:rStyle w:val="normaltextrun"/>
        </w:rPr>
        <w:t>Lydie M 2ème</w:t>
      </w:r>
    </w:p>
    <w:p w:rsidR="004815F5" w:rsidRDefault="004815F5" w:rsidP="004815F5">
      <w:pPr>
        <w:rPr>
          <w:rStyle w:val="normaltextrun"/>
        </w:rPr>
      </w:pPr>
    </w:p>
    <w:p w:rsidR="004815F5" w:rsidRPr="00086855" w:rsidRDefault="004815F5" w:rsidP="004815F5">
      <w:pPr>
        <w:rPr>
          <w:rStyle w:val="normaltextrun"/>
        </w:rPr>
      </w:pPr>
    </w:p>
    <w:p w:rsidR="004815F5" w:rsidRDefault="004815F5" w:rsidP="004815F5">
      <w:pPr>
        <w:rPr>
          <w:rStyle w:val="normaltextrun"/>
          <w:b/>
        </w:rPr>
      </w:pPr>
    </w:p>
    <w:p w:rsidR="004815F5" w:rsidRPr="009F365D" w:rsidRDefault="004815F5" w:rsidP="004815F5">
      <w:pPr>
        <w:rPr>
          <w:rStyle w:val="normaltextrun"/>
          <w:b/>
        </w:rPr>
      </w:pPr>
      <w:r w:rsidRPr="009F365D">
        <w:rPr>
          <w:rStyle w:val="normaltextrun"/>
          <w:b/>
        </w:rPr>
        <w:lastRenderedPageBreak/>
        <w:t xml:space="preserve">Campagne : </w:t>
      </w:r>
    </w:p>
    <w:p w:rsidR="004815F5" w:rsidRPr="00086855" w:rsidRDefault="004815F5" w:rsidP="004815F5">
      <w:pPr>
        <w:rPr>
          <w:rStyle w:val="normaltextrun"/>
        </w:rPr>
      </w:pPr>
      <w:r w:rsidRPr="00086855">
        <w:rPr>
          <w:rStyle w:val="normaltextrun"/>
        </w:rPr>
        <w:t>Romain J 1er</w:t>
      </w:r>
    </w:p>
    <w:p w:rsidR="004815F5" w:rsidRDefault="004815F5" w:rsidP="004815F5">
      <w:pPr>
        <w:rPr>
          <w:rStyle w:val="normaltextrun"/>
        </w:rPr>
      </w:pPr>
      <w:r w:rsidRPr="00086855">
        <w:rPr>
          <w:rStyle w:val="normaltextrun"/>
        </w:rPr>
        <w:t>Méli</w:t>
      </w:r>
      <w:r>
        <w:rPr>
          <w:rStyle w:val="normaltextrun"/>
        </w:rPr>
        <w:t>ssande L 3ème</w:t>
      </w:r>
    </w:p>
    <w:p w:rsidR="004815F5" w:rsidRDefault="004815F5" w:rsidP="004815F5">
      <w:pPr>
        <w:rPr>
          <w:rStyle w:val="normaltextrun"/>
        </w:rPr>
      </w:pPr>
    </w:p>
    <w:p w:rsidR="004815F5" w:rsidRDefault="004815F5" w:rsidP="004815F5">
      <w:pPr>
        <w:rPr>
          <w:rStyle w:val="normaltextrun"/>
        </w:rPr>
      </w:pPr>
    </w:p>
    <w:p w:rsidR="004815F5" w:rsidRDefault="004815F5" w:rsidP="004815F5">
      <w:pPr>
        <w:rPr>
          <w:rStyle w:val="normaltextrun"/>
        </w:rPr>
      </w:pPr>
    </w:p>
    <w:p w:rsidR="004815F5" w:rsidRDefault="004815F5" w:rsidP="004815F5">
      <w:pPr>
        <w:rPr>
          <w:rStyle w:val="normaltextrun"/>
        </w:rPr>
      </w:pPr>
    </w:p>
    <w:p w:rsidR="004815F5" w:rsidRDefault="004815F5" w:rsidP="004815F5">
      <w:pPr>
        <w:rPr>
          <w:rStyle w:val="normaltextrun"/>
        </w:rPr>
        <w:sectPr w:rsidR="004815F5" w:rsidSect="009F365D">
          <w:type w:val="continuous"/>
          <w:pgSz w:w="11906" w:h="16838"/>
          <w:pgMar w:top="776" w:right="624" w:bottom="765" w:left="624" w:header="720" w:footer="709" w:gutter="0"/>
          <w:cols w:num="4" w:space="720"/>
          <w:docGrid w:linePitch="600" w:charSpace="32768"/>
        </w:sectPr>
      </w:pPr>
    </w:p>
    <w:p w:rsidR="004815F5" w:rsidRDefault="004815F5" w:rsidP="004815F5">
      <w:pPr>
        <w:rPr>
          <w:rStyle w:val="normaltextrun"/>
        </w:rPr>
      </w:pPr>
    </w:p>
    <w:p w:rsidR="004815F5" w:rsidRDefault="004815F5" w:rsidP="004815F5">
      <w:pPr>
        <w:rPr>
          <w:rStyle w:val="normaltextrun"/>
          <w:b/>
          <w:bCs/>
          <w:u w:val="single"/>
        </w:rPr>
      </w:pPr>
    </w:p>
    <w:p w:rsidR="004815F5" w:rsidRDefault="004815F5" w:rsidP="004815F5">
      <w:pPr>
        <w:rPr>
          <w:rStyle w:val="normaltextrun"/>
          <w:b/>
          <w:bCs/>
          <w:u w:val="single"/>
        </w:rPr>
      </w:pPr>
    </w:p>
    <w:p w:rsidR="004815F5" w:rsidRDefault="004815F5" w:rsidP="004815F5">
      <w:pPr>
        <w:rPr>
          <w:rStyle w:val="normaltextrun"/>
          <w:b/>
          <w:bCs/>
          <w:u w:val="single"/>
        </w:rPr>
      </w:pPr>
    </w:p>
    <w:p w:rsidR="004815F5" w:rsidRDefault="004815F5" w:rsidP="004815F5">
      <w:pPr>
        <w:rPr>
          <w:rStyle w:val="normaltextrun"/>
          <w:b/>
          <w:bCs/>
          <w:u w:val="single"/>
        </w:rPr>
      </w:pPr>
    </w:p>
    <w:p w:rsidR="004815F5" w:rsidRDefault="004815F5" w:rsidP="004815F5">
      <w:pPr>
        <w:rPr>
          <w:rStyle w:val="normaltextrun"/>
          <w:b/>
          <w:bCs/>
          <w:u w:val="single"/>
        </w:rPr>
      </w:pPr>
    </w:p>
    <w:p w:rsidR="004815F5" w:rsidRDefault="004815F5" w:rsidP="004815F5">
      <w:pPr>
        <w:rPr>
          <w:rStyle w:val="normaltextrun"/>
          <w:b/>
          <w:bCs/>
          <w:u w:val="single"/>
        </w:rPr>
      </w:pPr>
    </w:p>
    <w:p w:rsidR="004815F5" w:rsidRDefault="004815F5" w:rsidP="004815F5">
      <w:pPr>
        <w:rPr>
          <w:rStyle w:val="normaltextrun"/>
          <w:b/>
          <w:bCs/>
          <w:u w:val="single"/>
        </w:rPr>
      </w:pPr>
    </w:p>
    <w:p w:rsidR="004815F5" w:rsidRDefault="004815F5" w:rsidP="004815F5">
      <w:pPr>
        <w:rPr>
          <w:rStyle w:val="normaltextrun"/>
          <w:b/>
          <w:bCs/>
          <w:u w:val="single"/>
        </w:rPr>
      </w:pPr>
      <w:r>
        <w:rPr>
          <w:rStyle w:val="normaltextrun"/>
          <w:b/>
          <w:bCs/>
          <w:u w:val="single"/>
        </w:rPr>
        <w:lastRenderedPageBreak/>
        <w:t>D) Championnats départementaux</w:t>
      </w:r>
    </w:p>
    <w:p w:rsidR="004815F5" w:rsidRDefault="004815F5" w:rsidP="004815F5">
      <w:pPr>
        <w:rPr>
          <w:rStyle w:val="normaltextrun"/>
          <w:b/>
          <w:bCs/>
          <w:u w:val="single"/>
        </w:rPr>
      </w:pPr>
    </w:p>
    <w:p w:rsidR="004815F5" w:rsidRDefault="004815F5" w:rsidP="004815F5">
      <w:pPr>
        <w:rPr>
          <w:rStyle w:val="normaltextrun"/>
          <w:b/>
          <w:bCs/>
          <w:u w:val="single"/>
        </w:rPr>
      </w:pPr>
    </w:p>
    <w:p w:rsidR="004815F5" w:rsidRDefault="004815F5" w:rsidP="004815F5">
      <w:pPr>
        <w:rPr>
          <w:rStyle w:val="normaltextrun"/>
          <w:b/>
        </w:rPr>
        <w:sectPr w:rsidR="004815F5" w:rsidSect="009F365D">
          <w:type w:val="continuous"/>
          <w:pgSz w:w="11906" w:h="16838"/>
          <w:pgMar w:top="776" w:right="624" w:bottom="765" w:left="624" w:header="720" w:footer="709" w:gutter="0"/>
          <w:cols w:space="720"/>
          <w:docGrid w:linePitch="600" w:charSpace="32768"/>
        </w:sectPr>
      </w:pPr>
    </w:p>
    <w:p w:rsidR="004815F5" w:rsidRPr="009F365D" w:rsidRDefault="004815F5" w:rsidP="004815F5">
      <w:pPr>
        <w:rPr>
          <w:rStyle w:val="normaltextrun"/>
          <w:b/>
        </w:rPr>
      </w:pPr>
      <w:r w:rsidRPr="009F365D">
        <w:rPr>
          <w:rStyle w:val="normaltextrun"/>
          <w:b/>
        </w:rPr>
        <w:lastRenderedPageBreak/>
        <w:t xml:space="preserve">Salle : 17 participations : </w:t>
      </w:r>
    </w:p>
    <w:p w:rsidR="004815F5" w:rsidRPr="00086855" w:rsidRDefault="004815F5" w:rsidP="004815F5">
      <w:pPr>
        <w:rPr>
          <w:rStyle w:val="normaltextrun"/>
        </w:rPr>
      </w:pPr>
      <w:r>
        <w:rPr>
          <w:noProof/>
          <w:lang w:eastAsia="fr-FR"/>
        </w:rPr>
        <w:drawing>
          <wp:anchor distT="0" distB="0" distL="114300" distR="114300" simplePos="0" relativeHeight="251688960" behindDoc="1" locked="0" layoutInCell="1" allowOverlap="1" wp14:anchorId="7CB0C14D" wp14:editId="23F4B1AB">
            <wp:simplePos x="0" y="0"/>
            <wp:positionH relativeFrom="column">
              <wp:posOffset>8890</wp:posOffset>
            </wp:positionH>
            <wp:positionV relativeFrom="paragraph">
              <wp:posOffset>-67945</wp:posOffset>
            </wp:positionV>
            <wp:extent cx="2146300" cy="2907665"/>
            <wp:effectExtent l="0" t="0" r="6350" b="6985"/>
            <wp:wrapTight wrapText="bothSides">
              <wp:wrapPolygon edited="0">
                <wp:start x="0" y="0"/>
                <wp:lineTo x="0" y="21510"/>
                <wp:lineTo x="21472" y="21510"/>
                <wp:lineTo x="21472" y="0"/>
                <wp:lineTo x="0" y="0"/>
              </wp:wrapPolygon>
            </wp:wrapTight>
            <wp:docPr id="11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146300" cy="29076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6855">
        <w:rPr>
          <w:rStyle w:val="normaltextrun"/>
        </w:rPr>
        <w:t>Emma D 2ème</w:t>
      </w:r>
    </w:p>
    <w:p w:rsidR="004815F5" w:rsidRPr="00086855" w:rsidRDefault="004815F5" w:rsidP="004815F5">
      <w:pPr>
        <w:rPr>
          <w:rStyle w:val="normaltextrun"/>
        </w:rPr>
      </w:pPr>
      <w:proofErr w:type="spellStart"/>
      <w:r w:rsidRPr="00086855">
        <w:rPr>
          <w:rStyle w:val="normaltextrun"/>
        </w:rPr>
        <w:t>Mélissande</w:t>
      </w:r>
      <w:proofErr w:type="spellEnd"/>
      <w:r w:rsidRPr="00086855">
        <w:rPr>
          <w:rStyle w:val="normaltextrun"/>
        </w:rPr>
        <w:t xml:space="preserve"> L 2ème</w:t>
      </w:r>
    </w:p>
    <w:p w:rsidR="004815F5" w:rsidRPr="00086855" w:rsidRDefault="004815F5" w:rsidP="004815F5">
      <w:pPr>
        <w:rPr>
          <w:rStyle w:val="normaltextrun"/>
        </w:rPr>
      </w:pPr>
      <w:r w:rsidRPr="00086855">
        <w:rPr>
          <w:rStyle w:val="normaltextrun"/>
        </w:rPr>
        <w:t>Quentin D 3ème</w:t>
      </w:r>
    </w:p>
    <w:p w:rsidR="004815F5" w:rsidRPr="00086855" w:rsidRDefault="004815F5" w:rsidP="004815F5">
      <w:pPr>
        <w:rPr>
          <w:rStyle w:val="normaltextrun"/>
        </w:rPr>
      </w:pPr>
      <w:r w:rsidRPr="00086855">
        <w:rPr>
          <w:rStyle w:val="normaltextrun"/>
        </w:rPr>
        <w:t>Lydie M 3ème</w:t>
      </w:r>
    </w:p>
    <w:p w:rsidR="004815F5" w:rsidRPr="00086855" w:rsidRDefault="004815F5" w:rsidP="004815F5">
      <w:pPr>
        <w:rPr>
          <w:rStyle w:val="normaltextrun"/>
        </w:rPr>
      </w:pPr>
    </w:p>
    <w:p w:rsidR="004815F5" w:rsidRPr="009F365D" w:rsidRDefault="004815F5" w:rsidP="004815F5">
      <w:pPr>
        <w:rPr>
          <w:rStyle w:val="normaltextrun"/>
          <w:b/>
        </w:rPr>
      </w:pPr>
      <w:r w:rsidRPr="009F365D">
        <w:rPr>
          <w:rStyle w:val="normaltextrun"/>
          <w:b/>
        </w:rPr>
        <w:t xml:space="preserve">TAE international : 9 participations : </w:t>
      </w:r>
    </w:p>
    <w:p w:rsidR="004815F5" w:rsidRPr="00086855" w:rsidRDefault="004815F5" w:rsidP="004815F5">
      <w:pPr>
        <w:rPr>
          <w:rStyle w:val="normaltextrun"/>
        </w:rPr>
      </w:pPr>
      <w:r w:rsidRPr="00086855">
        <w:rPr>
          <w:rStyle w:val="normaltextrun"/>
        </w:rPr>
        <w:t>Emma D 2ème</w:t>
      </w:r>
    </w:p>
    <w:p w:rsidR="004815F5" w:rsidRPr="00086855" w:rsidRDefault="004815F5" w:rsidP="004815F5">
      <w:pPr>
        <w:rPr>
          <w:rStyle w:val="normaltextrun"/>
        </w:rPr>
      </w:pPr>
      <w:r w:rsidRPr="00086855">
        <w:rPr>
          <w:rStyle w:val="normaltextrun"/>
        </w:rPr>
        <w:t>Maxime M 2ème</w:t>
      </w:r>
    </w:p>
    <w:p w:rsidR="004815F5" w:rsidRPr="00086855" w:rsidRDefault="004815F5" w:rsidP="004815F5">
      <w:pPr>
        <w:rPr>
          <w:rStyle w:val="normaltextrun"/>
        </w:rPr>
      </w:pPr>
      <w:r w:rsidRPr="00086855">
        <w:rPr>
          <w:rStyle w:val="normaltextrun"/>
        </w:rPr>
        <w:t>Quentin D 3ème</w:t>
      </w:r>
    </w:p>
    <w:p w:rsidR="004815F5" w:rsidRPr="00086855" w:rsidRDefault="004815F5" w:rsidP="004815F5">
      <w:pPr>
        <w:rPr>
          <w:rStyle w:val="normaltextrun"/>
        </w:rPr>
      </w:pPr>
      <w:r w:rsidRPr="00086855">
        <w:rPr>
          <w:rStyle w:val="normaltextrun"/>
        </w:rPr>
        <w:t>Eric M 4ème</w:t>
      </w:r>
    </w:p>
    <w:p w:rsidR="004815F5" w:rsidRDefault="004815F5" w:rsidP="004815F5">
      <w:pPr>
        <w:rPr>
          <w:rStyle w:val="normaltextrun"/>
          <w:vertAlign w:val="superscript"/>
        </w:rPr>
      </w:pPr>
      <w:r w:rsidRPr="00086855">
        <w:rPr>
          <w:rStyle w:val="normaltextrun"/>
        </w:rPr>
        <w:t>Lydie M 4</w:t>
      </w:r>
      <w:r w:rsidRPr="009F365D">
        <w:rPr>
          <w:rStyle w:val="normaltextrun"/>
          <w:vertAlign w:val="superscript"/>
        </w:rPr>
        <w:t>ème</w:t>
      </w:r>
    </w:p>
    <w:p w:rsidR="004815F5" w:rsidRDefault="004815F5" w:rsidP="004815F5">
      <w:pPr>
        <w:rPr>
          <w:rStyle w:val="normaltextrun"/>
          <w:vertAlign w:val="superscript"/>
        </w:rPr>
      </w:pPr>
    </w:p>
    <w:p w:rsidR="004815F5" w:rsidRPr="009F365D" w:rsidRDefault="004815F5" w:rsidP="004815F5">
      <w:pPr>
        <w:rPr>
          <w:rStyle w:val="normaltextrun"/>
          <w:b/>
        </w:rPr>
      </w:pPr>
      <w:r w:rsidRPr="009F365D">
        <w:rPr>
          <w:rStyle w:val="normaltextrun"/>
          <w:b/>
        </w:rPr>
        <w:t xml:space="preserve">TAE National </w:t>
      </w:r>
      <w:proofErr w:type="gramStart"/>
      <w:r w:rsidRPr="009F365D">
        <w:rPr>
          <w:rStyle w:val="normaltextrun"/>
          <w:b/>
        </w:rPr>
        <w:t>:  6</w:t>
      </w:r>
      <w:proofErr w:type="gramEnd"/>
      <w:r w:rsidRPr="009F365D">
        <w:rPr>
          <w:rStyle w:val="normaltextrun"/>
          <w:b/>
        </w:rPr>
        <w:t xml:space="preserve"> participations : </w:t>
      </w:r>
    </w:p>
    <w:p w:rsidR="004815F5" w:rsidRPr="00086855" w:rsidRDefault="004815F5" w:rsidP="004815F5">
      <w:pPr>
        <w:rPr>
          <w:rStyle w:val="normaltextrun"/>
        </w:rPr>
      </w:pPr>
      <w:r w:rsidRPr="00086855">
        <w:rPr>
          <w:rStyle w:val="normaltextrun"/>
        </w:rPr>
        <w:t>Eric M 1er</w:t>
      </w:r>
    </w:p>
    <w:p w:rsidR="004815F5" w:rsidRPr="00086855" w:rsidRDefault="004815F5" w:rsidP="004815F5">
      <w:pPr>
        <w:rPr>
          <w:rStyle w:val="normaltextrun"/>
        </w:rPr>
      </w:pPr>
      <w:r w:rsidRPr="00086855">
        <w:rPr>
          <w:rStyle w:val="normaltextrun"/>
        </w:rPr>
        <w:t>Lydie M 1ère</w:t>
      </w:r>
    </w:p>
    <w:p w:rsidR="004815F5" w:rsidRPr="00086855" w:rsidRDefault="004815F5" w:rsidP="004815F5">
      <w:pPr>
        <w:rPr>
          <w:rStyle w:val="normaltextrun"/>
        </w:rPr>
      </w:pPr>
      <w:r w:rsidRPr="00086855">
        <w:rPr>
          <w:rStyle w:val="normaltextrun"/>
        </w:rPr>
        <w:t>Quentin D 1er</w:t>
      </w:r>
    </w:p>
    <w:p w:rsidR="004815F5" w:rsidRPr="00086855" w:rsidRDefault="004815F5" w:rsidP="004815F5">
      <w:pPr>
        <w:rPr>
          <w:rStyle w:val="normaltextrun"/>
        </w:rPr>
      </w:pPr>
      <w:r w:rsidRPr="00086855">
        <w:rPr>
          <w:rStyle w:val="normaltextrun"/>
        </w:rPr>
        <w:t>Mélissande L 1ère</w:t>
      </w:r>
    </w:p>
    <w:p w:rsidR="004815F5" w:rsidRPr="00086855" w:rsidRDefault="004815F5" w:rsidP="004815F5">
      <w:pPr>
        <w:rPr>
          <w:rStyle w:val="normaltextrun"/>
        </w:rPr>
      </w:pPr>
      <w:r w:rsidRPr="00086855">
        <w:rPr>
          <w:rStyle w:val="normaltextrun"/>
        </w:rPr>
        <w:t>Emma D 2ème</w:t>
      </w:r>
    </w:p>
    <w:p w:rsidR="004815F5" w:rsidRPr="00086855" w:rsidRDefault="004815F5" w:rsidP="004815F5">
      <w:pPr>
        <w:rPr>
          <w:rStyle w:val="normaltextrun"/>
        </w:rPr>
      </w:pPr>
      <w:r w:rsidRPr="00086855">
        <w:rPr>
          <w:rStyle w:val="normaltextrun"/>
        </w:rPr>
        <w:t>Maxime M 3ème</w:t>
      </w:r>
    </w:p>
    <w:p w:rsidR="004815F5" w:rsidRPr="00086855" w:rsidRDefault="004815F5" w:rsidP="004815F5">
      <w:pPr>
        <w:rPr>
          <w:rStyle w:val="normaltextrun"/>
        </w:rPr>
      </w:pPr>
    </w:p>
    <w:p w:rsidR="004815F5" w:rsidRPr="009F365D" w:rsidRDefault="004815F5" w:rsidP="004815F5">
      <w:pPr>
        <w:rPr>
          <w:rStyle w:val="normaltextrun"/>
          <w:b/>
        </w:rPr>
      </w:pPr>
      <w:r w:rsidRPr="009F365D">
        <w:rPr>
          <w:rStyle w:val="normaltextrun"/>
          <w:b/>
        </w:rPr>
        <w:t>Nature : 7 participations :</w:t>
      </w:r>
    </w:p>
    <w:p w:rsidR="004815F5" w:rsidRPr="00086855" w:rsidRDefault="004815F5" w:rsidP="004815F5">
      <w:pPr>
        <w:rPr>
          <w:rStyle w:val="normaltextrun"/>
        </w:rPr>
      </w:pPr>
      <w:r w:rsidRPr="00086855">
        <w:rPr>
          <w:rStyle w:val="normaltextrun"/>
        </w:rPr>
        <w:t>Catherine F 1ère</w:t>
      </w:r>
    </w:p>
    <w:p w:rsidR="004815F5" w:rsidRPr="00086855" w:rsidRDefault="004815F5" w:rsidP="004815F5">
      <w:pPr>
        <w:rPr>
          <w:rStyle w:val="normaltextrun"/>
        </w:rPr>
      </w:pPr>
      <w:r w:rsidRPr="00086855">
        <w:rPr>
          <w:rStyle w:val="normaltextrun"/>
        </w:rPr>
        <w:t>Georges P 1er</w:t>
      </w:r>
    </w:p>
    <w:p w:rsidR="004815F5" w:rsidRPr="00086855" w:rsidRDefault="004815F5" w:rsidP="004815F5">
      <w:pPr>
        <w:rPr>
          <w:rStyle w:val="normaltextrun"/>
        </w:rPr>
      </w:pPr>
      <w:r w:rsidRPr="00086855">
        <w:rPr>
          <w:rStyle w:val="normaltextrun"/>
        </w:rPr>
        <w:t>Stéphane P 1er</w:t>
      </w:r>
    </w:p>
    <w:p w:rsidR="004815F5" w:rsidRPr="00086855" w:rsidRDefault="004815F5" w:rsidP="004815F5">
      <w:pPr>
        <w:rPr>
          <w:rStyle w:val="normaltextrun"/>
        </w:rPr>
      </w:pPr>
      <w:r>
        <w:rPr>
          <w:rStyle w:val="normaltextrun"/>
        </w:rPr>
        <w:t>Yann Y 2ème</w:t>
      </w:r>
    </w:p>
    <w:p w:rsidR="004815F5" w:rsidRPr="009F365D" w:rsidRDefault="004815F5" w:rsidP="004815F5">
      <w:pPr>
        <w:rPr>
          <w:rStyle w:val="normaltextrun"/>
          <w:b/>
        </w:rPr>
      </w:pPr>
      <w:r w:rsidRPr="009F365D">
        <w:rPr>
          <w:rStyle w:val="normaltextrun"/>
          <w:b/>
        </w:rPr>
        <w:t xml:space="preserve">3D : 10 participations : </w:t>
      </w:r>
    </w:p>
    <w:p w:rsidR="004815F5" w:rsidRPr="00086855" w:rsidRDefault="004815F5" w:rsidP="004815F5">
      <w:pPr>
        <w:rPr>
          <w:rStyle w:val="normaltextrun"/>
        </w:rPr>
      </w:pPr>
      <w:r w:rsidRPr="00086855">
        <w:rPr>
          <w:rStyle w:val="normaltextrun"/>
        </w:rPr>
        <w:t>Julien L 3ème</w:t>
      </w:r>
    </w:p>
    <w:p w:rsidR="004815F5" w:rsidRPr="00086855" w:rsidRDefault="004815F5" w:rsidP="004815F5">
      <w:pPr>
        <w:rPr>
          <w:rStyle w:val="normaltextrun"/>
        </w:rPr>
      </w:pPr>
      <w:r w:rsidRPr="00086855">
        <w:rPr>
          <w:rStyle w:val="normaltextrun"/>
        </w:rPr>
        <w:t>Stéphane P 3ème</w:t>
      </w:r>
    </w:p>
    <w:p w:rsidR="004815F5" w:rsidRPr="00086855" w:rsidRDefault="004815F5" w:rsidP="004815F5">
      <w:pPr>
        <w:rPr>
          <w:rStyle w:val="normaltextrun"/>
        </w:rPr>
      </w:pPr>
    </w:p>
    <w:p w:rsidR="004815F5" w:rsidRPr="009F365D" w:rsidRDefault="004815F5" w:rsidP="004815F5">
      <w:pPr>
        <w:rPr>
          <w:rStyle w:val="normaltextrun"/>
          <w:b/>
        </w:rPr>
      </w:pPr>
      <w:r w:rsidRPr="009F365D">
        <w:rPr>
          <w:rStyle w:val="normaltextrun"/>
          <w:b/>
        </w:rPr>
        <w:t xml:space="preserve">Campagne : 3 participations : </w:t>
      </w:r>
    </w:p>
    <w:p w:rsidR="004815F5" w:rsidRPr="00086855" w:rsidRDefault="004815F5" w:rsidP="004815F5">
      <w:pPr>
        <w:rPr>
          <w:rStyle w:val="normaltextrun"/>
        </w:rPr>
      </w:pPr>
      <w:r w:rsidRPr="00086855">
        <w:rPr>
          <w:rStyle w:val="normaltextrun"/>
        </w:rPr>
        <w:t>Mélissande L 1ère</w:t>
      </w:r>
    </w:p>
    <w:p w:rsidR="004815F5" w:rsidRDefault="004815F5" w:rsidP="004815F5">
      <w:pPr>
        <w:rPr>
          <w:rStyle w:val="normaltextrun"/>
        </w:rPr>
      </w:pPr>
      <w:r w:rsidRPr="00086855">
        <w:rPr>
          <w:rStyle w:val="normaltextrun"/>
        </w:rPr>
        <w:t>Romain J 1</w:t>
      </w:r>
      <w:r w:rsidRPr="00061D9C">
        <w:rPr>
          <w:rStyle w:val="normaltextrun"/>
          <w:vertAlign w:val="superscript"/>
        </w:rPr>
        <w:t>er</w:t>
      </w:r>
      <w:r>
        <w:rPr>
          <w:rStyle w:val="normaltextrun"/>
        </w:rPr>
        <w:t xml:space="preserve"> p</w:t>
      </w:r>
      <w:r w:rsidRPr="004557F6">
        <w:rPr>
          <w:rStyle w:val="normaltextrun"/>
        </w:rPr>
        <w:t xml:space="preserve">articipation d’archers débutants aux concours </w:t>
      </w:r>
    </w:p>
    <w:p w:rsidR="004815F5" w:rsidRDefault="004815F5" w:rsidP="004815F5">
      <w:pPr>
        <w:rPr>
          <w:rStyle w:val="normaltextrun"/>
        </w:rPr>
      </w:pPr>
    </w:p>
    <w:p w:rsidR="004815F5" w:rsidRDefault="004815F5" w:rsidP="004815F5">
      <w:pPr>
        <w:rPr>
          <w:rStyle w:val="normaltextrun"/>
        </w:rPr>
      </w:pPr>
    </w:p>
    <w:p w:rsidR="004815F5" w:rsidRDefault="004815F5" w:rsidP="004815F5">
      <w:pPr>
        <w:rPr>
          <w:rStyle w:val="normaltextrun"/>
        </w:rPr>
      </w:pPr>
    </w:p>
    <w:p w:rsidR="004815F5" w:rsidRDefault="004815F5" w:rsidP="004815F5">
      <w:pPr>
        <w:rPr>
          <w:rStyle w:val="normaltextrun"/>
        </w:rPr>
      </w:pPr>
    </w:p>
    <w:p w:rsidR="004815F5" w:rsidRDefault="004815F5" w:rsidP="004815F5">
      <w:pPr>
        <w:rPr>
          <w:rStyle w:val="normaltextrun"/>
        </w:rPr>
      </w:pPr>
    </w:p>
    <w:p w:rsidR="004815F5" w:rsidRDefault="004815F5" w:rsidP="004815F5">
      <w:pPr>
        <w:rPr>
          <w:rStyle w:val="normaltextrun"/>
        </w:rPr>
        <w:sectPr w:rsidR="004815F5" w:rsidSect="009F365D">
          <w:type w:val="continuous"/>
          <w:pgSz w:w="11906" w:h="16838"/>
          <w:pgMar w:top="776" w:right="624" w:bottom="765" w:left="624" w:header="720" w:footer="709" w:gutter="0"/>
          <w:cols w:num="3" w:space="720"/>
          <w:docGrid w:linePitch="600" w:charSpace="32768"/>
        </w:sectPr>
      </w:pPr>
    </w:p>
    <w:p w:rsidR="004815F5" w:rsidRDefault="004815F5" w:rsidP="004815F5">
      <w:pPr>
        <w:rPr>
          <w:rStyle w:val="normaltextrun"/>
          <w:b/>
          <w:bCs/>
          <w:u w:val="single"/>
        </w:rPr>
      </w:pPr>
    </w:p>
    <w:p w:rsidR="004815F5" w:rsidRDefault="004815F5" w:rsidP="004815F5">
      <w:pPr>
        <w:rPr>
          <w:rStyle w:val="normaltextrun"/>
          <w:highlight w:val="yellow"/>
        </w:rPr>
      </w:pPr>
    </w:p>
    <w:p w:rsidR="004815F5" w:rsidRDefault="004815F5" w:rsidP="004815F5">
      <w:pPr>
        <w:rPr>
          <w:rStyle w:val="normaltextrun"/>
          <w:highlight w:val="yellow"/>
        </w:rPr>
      </w:pPr>
    </w:p>
    <w:p w:rsidR="004815F5" w:rsidRPr="004815F5" w:rsidRDefault="004815F5" w:rsidP="002942D6">
      <w:pPr>
        <w:pStyle w:val="Titre3"/>
        <w:numPr>
          <w:ilvl w:val="2"/>
          <w:numId w:val="12"/>
        </w:numPr>
      </w:pPr>
      <w:r w:rsidRPr="004815F5">
        <w:t>Concours par équipes</w:t>
      </w:r>
    </w:p>
    <w:p w:rsidR="004815F5" w:rsidRPr="004557F6" w:rsidRDefault="004815F5" w:rsidP="004815F5">
      <w:pPr>
        <w:rPr>
          <w:rStyle w:val="normaltextrun"/>
          <w:b/>
          <w:bCs/>
          <w:u w:val="single"/>
        </w:rPr>
      </w:pPr>
    </w:p>
    <w:p w:rsidR="004815F5" w:rsidRDefault="004815F5" w:rsidP="004815F5">
      <w:pPr>
        <w:rPr>
          <w:rStyle w:val="normaltextrun"/>
        </w:rPr>
      </w:pPr>
      <w:r>
        <w:rPr>
          <w:noProof/>
          <w:lang w:eastAsia="fr-FR"/>
        </w:rPr>
        <w:drawing>
          <wp:anchor distT="0" distB="0" distL="114300" distR="114300" simplePos="0" relativeHeight="251687936" behindDoc="1" locked="0" layoutInCell="1" allowOverlap="1" wp14:anchorId="58540CA1" wp14:editId="2B755548">
            <wp:simplePos x="0" y="0"/>
            <wp:positionH relativeFrom="column">
              <wp:posOffset>3515360</wp:posOffset>
            </wp:positionH>
            <wp:positionV relativeFrom="paragraph">
              <wp:posOffset>139700</wp:posOffset>
            </wp:positionV>
            <wp:extent cx="3124835" cy="1746885"/>
            <wp:effectExtent l="0" t="0" r="0" b="5715"/>
            <wp:wrapTight wrapText="bothSides">
              <wp:wrapPolygon edited="0">
                <wp:start x="0" y="0"/>
                <wp:lineTo x="0" y="21435"/>
                <wp:lineTo x="21464" y="21435"/>
                <wp:lineTo x="21464" y="0"/>
                <wp:lineTo x="0" y="0"/>
              </wp:wrapPolygon>
            </wp:wrapTight>
            <wp:docPr id="109" name="Image 109" descr="IMG-20180429-WA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IMG-20180429-WA0000"/>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124835" cy="17468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1668A">
        <w:rPr>
          <w:rStyle w:val="normaltextrun"/>
        </w:rPr>
        <w:t>Trois d’équipes engagées pour 2020.</w:t>
      </w:r>
    </w:p>
    <w:p w:rsidR="004815F5" w:rsidRPr="0031668A" w:rsidRDefault="004815F5" w:rsidP="004815F5">
      <w:pPr>
        <w:rPr>
          <w:rStyle w:val="normaltextrun"/>
        </w:rPr>
      </w:pPr>
    </w:p>
    <w:p w:rsidR="004815F5" w:rsidRDefault="004815F5" w:rsidP="004815F5">
      <w:r>
        <w:t xml:space="preserve">Pour les hommes : </w:t>
      </w:r>
    </w:p>
    <w:p w:rsidR="004815F5" w:rsidRDefault="004815F5" w:rsidP="002942D6">
      <w:pPr>
        <w:numPr>
          <w:ilvl w:val="0"/>
          <w:numId w:val="21"/>
        </w:numPr>
      </w:pPr>
      <w:r>
        <w:t>première étape :</w:t>
      </w:r>
      <w:r w:rsidR="003F149C">
        <w:t xml:space="preserve"> Villiers Saint Frédéric 3 mai à </w:t>
      </w:r>
      <w:r>
        <w:t>50 m</w:t>
      </w:r>
      <w:r w:rsidR="00DA1F3E">
        <w:t> ;</w:t>
      </w:r>
    </w:p>
    <w:p w:rsidR="004815F5" w:rsidRDefault="004815F5" w:rsidP="002942D6">
      <w:pPr>
        <w:numPr>
          <w:ilvl w:val="0"/>
          <w:numId w:val="21"/>
        </w:numPr>
      </w:pPr>
      <w:r>
        <w:t xml:space="preserve">Deuxième étape </w:t>
      </w:r>
      <w:r w:rsidR="003F149C">
        <w:t xml:space="preserve">: Montigny le </w:t>
      </w:r>
      <w:proofErr w:type="spellStart"/>
      <w:r w:rsidR="003F149C">
        <w:t>B</w:t>
      </w:r>
      <w:r w:rsidR="00DA1F3E">
        <w:t>tx</w:t>
      </w:r>
      <w:proofErr w:type="spellEnd"/>
      <w:r w:rsidR="003F149C">
        <w:t xml:space="preserve"> 24 mai à</w:t>
      </w:r>
      <w:r>
        <w:t xml:space="preserve"> 70 m</w:t>
      </w:r>
      <w:r w:rsidR="003F149C">
        <w:t> ;</w:t>
      </w:r>
    </w:p>
    <w:p w:rsidR="004815F5" w:rsidRDefault="004815F5" w:rsidP="002942D6">
      <w:pPr>
        <w:numPr>
          <w:ilvl w:val="0"/>
          <w:numId w:val="21"/>
        </w:numPr>
      </w:pPr>
      <w:r>
        <w:t xml:space="preserve">Troisième étape: Mantes la Jolie 7 juin </w:t>
      </w:r>
      <w:r w:rsidR="003F149C">
        <w:t xml:space="preserve">à </w:t>
      </w:r>
      <w:r>
        <w:t>70 m</w:t>
      </w:r>
      <w:r w:rsidR="003F149C">
        <w:t>.</w:t>
      </w:r>
    </w:p>
    <w:p w:rsidR="004815F5" w:rsidRDefault="004815F5" w:rsidP="004815F5">
      <w:pPr>
        <w:rPr>
          <w:rStyle w:val="normaltextrun"/>
          <w:highlight w:val="yellow"/>
        </w:rPr>
      </w:pPr>
    </w:p>
    <w:p w:rsidR="004815F5" w:rsidRPr="00F0726D" w:rsidRDefault="004815F5" w:rsidP="004815F5">
      <w:r w:rsidRPr="00F0726D">
        <w:t xml:space="preserve">Pour les Femmes : </w:t>
      </w:r>
    </w:p>
    <w:p w:rsidR="004815F5" w:rsidRPr="00F0726D" w:rsidRDefault="004815F5" w:rsidP="002942D6">
      <w:pPr>
        <w:numPr>
          <w:ilvl w:val="0"/>
          <w:numId w:val="24"/>
        </w:numPr>
      </w:pPr>
      <w:r w:rsidRPr="00F0726D">
        <w:t>P</w:t>
      </w:r>
      <w:r w:rsidR="003F149C">
        <w:t>remière étape : Achères 1 mars : Salle 18m ;</w:t>
      </w:r>
    </w:p>
    <w:p w:rsidR="004815F5" w:rsidRPr="00F0726D" w:rsidRDefault="004815F5" w:rsidP="002942D6">
      <w:pPr>
        <w:numPr>
          <w:ilvl w:val="0"/>
          <w:numId w:val="24"/>
        </w:numPr>
      </w:pPr>
      <w:r w:rsidRPr="00F0726D">
        <w:t>Deuxième étape :</w:t>
      </w:r>
      <w:r w:rsidR="003F149C">
        <w:t xml:space="preserve"> Villiers Saint Frédéric 3 mai à 5</w:t>
      </w:r>
      <w:r w:rsidRPr="00F0726D">
        <w:t>0 m</w:t>
      </w:r>
      <w:r w:rsidR="003F149C">
        <w:t> ;</w:t>
      </w:r>
    </w:p>
    <w:p w:rsidR="004815F5" w:rsidRPr="00F0726D" w:rsidRDefault="004815F5" w:rsidP="002942D6">
      <w:pPr>
        <w:numPr>
          <w:ilvl w:val="0"/>
          <w:numId w:val="24"/>
        </w:numPr>
      </w:pPr>
      <w:r w:rsidRPr="00F0726D">
        <w:t xml:space="preserve">Troisième étape </w:t>
      </w:r>
      <w:r w:rsidR="003F149C">
        <w:t xml:space="preserve">: Montigny le </w:t>
      </w:r>
      <w:proofErr w:type="spellStart"/>
      <w:r w:rsidR="003F149C">
        <w:t>B</w:t>
      </w:r>
      <w:r w:rsidR="00DA1F3E">
        <w:t>tx</w:t>
      </w:r>
      <w:proofErr w:type="spellEnd"/>
      <w:r w:rsidR="003F149C">
        <w:t xml:space="preserve"> 24 mai à</w:t>
      </w:r>
      <w:r w:rsidRPr="00F0726D">
        <w:t xml:space="preserve"> 50 m</w:t>
      </w:r>
      <w:r w:rsidR="003F149C">
        <w:t>.</w:t>
      </w:r>
    </w:p>
    <w:p w:rsidR="004815F5" w:rsidRPr="00F0726D" w:rsidRDefault="004815F5" w:rsidP="004815F5">
      <w:pPr>
        <w:rPr>
          <w:rStyle w:val="normaltextrun"/>
        </w:rPr>
      </w:pPr>
    </w:p>
    <w:p w:rsidR="004815F5" w:rsidRPr="00F0726D" w:rsidRDefault="004815F5" w:rsidP="004815F5">
      <w:r w:rsidRPr="00F0726D">
        <w:t>Pour les Jeunes Benjamin-Minimes : </w:t>
      </w:r>
    </w:p>
    <w:p w:rsidR="004815F5" w:rsidRPr="00F0726D" w:rsidRDefault="004815F5" w:rsidP="002942D6">
      <w:pPr>
        <w:numPr>
          <w:ilvl w:val="0"/>
          <w:numId w:val="24"/>
        </w:numPr>
      </w:pPr>
      <w:r>
        <w:t>Première étape : L</w:t>
      </w:r>
      <w:r w:rsidR="003F149C">
        <w:t>e Pecq 23 novembre 19 :</w:t>
      </w:r>
      <w:r w:rsidRPr="00F0726D">
        <w:t xml:space="preserve"> Salle 18m. </w:t>
      </w:r>
      <w:r w:rsidRPr="004815F5">
        <w:rPr>
          <w:b/>
        </w:rPr>
        <w:t>Equipe</w:t>
      </w:r>
      <w:r>
        <w:t xml:space="preserve"> </w:t>
      </w:r>
      <w:r>
        <w:rPr>
          <w:b/>
          <w:bCs/>
        </w:rPr>
        <w:t>Arrivée 1</w:t>
      </w:r>
      <w:r w:rsidRPr="006D177C">
        <w:rPr>
          <w:b/>
          <w:bCs/>
          <w:vertAlign w:val="superscript"/>
        </w:rPr>
        <w:t>èr</w:t>
      </w:r>
      <w:r w:rsidRPr="006D177C">
        <w:rPr>
          <w:b/>
          <w:vertAlign w:val="superscript"/>
        </w:rPr>
        <w:t>e</w:t>
      </w:r>
      <w:r w:rsidR="003F149C">
        <w:t> ;</w:t>
      </w:r>
    </w:p>
    <w:p w:rsidR="004815F5" w:rsidRPr="00F0726D" w:rsidRDefault="003F149C" w:rsidP="002942D6">
      <w:pPr>
        <w:numPr>
          <w:ilvl w:val="0"/>
          <w:numId w:val="24"/>
        </w:numPr>
      </w:pPr>
      <w:r>
        <w:t>Deuxième étape : Trappes 8 mars :</w:t>
      </w:r>
      <w:r w:rsidR="004815F5" w:rsidRPr="00F0726D">
        <w:t xml:space="preserve"> Salle 18m</w:t>
      </w:r>
      <w:r>
        <w:t> ;</w:t>
      </w:r>
    </w:p>
    <w:p w:rsidR="004815F5" w:rsidRPr="00F0726D" w:rsidRDefault="004815F5" w:rsidP="002942D6">
      <w:pPr>
        <w:numPr>
          <w:ilvl w:val="0"/>
          <w:numId w:val="24"/>
        </w:numPr>
      </w:pPr>
      <w:r w:rsidRPr="00F0726D">
        <w:t xml:space="preserve">Troisième </w:t>
      </w:r>
      <w:r w:rsidR="003F149C">
        <w:t xml:space="preserve">étape : Mantes la Jolie 7 juin à </w:t>
      </w:r>
      <w:r w:rsidRPr="00F0726D">
        <w:t>30 m</w:t>
      </w:r>
      <w:r w:rsidR="003F149C">
        <w:t>.</w:t>
      </w:r>
    </w:p>
    <w:p w:rsidR="00197ADC" w:rsidRDefault="00197ADC" w:rsidP="002A6D5D">
      <w:pPr>
        <w:rPr>
          <w:rStyle w:val="normaltextrun"/>
          <w:highlight w:val="yellow"/>
          <w:lang w:eastAsia="en-US"/>
        </w:rPr>
      </w:pPr>
    </w:p>
    <w:p w:rsidR="0031668A" w:rsidRDefault="0031668A" w:rsidP="002A6D5D">
      <w:pPr>
        <w:rPr>
          <w:rStyle w:val="normaltextrun"/>
          <w:highlight w:val="yellow"/>
          <w:lang w:eastAsia="en-US"/>
        </w:rPr>
      </w:pPr>
    </w:p>
    <w:p w:rsidR="004815F5" w:rsidRPr="003F149C" w:rsidRDefault="004815F5">
      <w:pPr>
        <w:jc w:val="left"/>
        <w:rPr>
          <w:rStyle w:val="normaltextrun"/>
          <w:lang w:eastAsia="en-US"/>
        </w:rPr>
      </w:pPr>
      <w:r w:rsidRPr="003F149C">
        <w:rPr>
          <w:rStyle w:val="normaltextrun"/>
          <w:lang w:eastAsia="en-US"/>
        </w:rPr>
        <w:br w:type="page"/>
      </w:r>
    </w:p>
    <w:p w:rsidR="0031668A" w:rsidRPr="004557F6" w:rsidRDefault="0031668A" w:rsidP="002A6D5D">
      <w:pPr>
        <w:rPr>
          <w:rStyle w:val="normaltextrun"/>
          <w:highlight w:val="yellow"/>
          <w:lang w:eastAsia="en-US"/>
        </w:rPr>
      </w:pPr>
    </w:p>
    <w:p w:rsidR="00CD415C" w:rsidRPr="004557F6" w:rsidRDefault="00CD415C" w:rsidP="002A6D5D">
      <w:pPr>
        <w:pStyle w:val="Titre2"/>
        <w:rPr>
          <w:lang w:val="fr-FR"/>
        </w:rPr>
      </w:pPr>
      <w:bookmarkStart w:id="35" w:name="_Toc500238387"/>
      <w:bookmarkStart w:id="36" w:name="_Toc26599150"/>
      <w:bookmarkEnd w:id="31"/>
      <w:r w:rsidRPr="004557F6">
        <w:t xml:space="preserve">Point </w:t>
      </w:r>
      <w:r w:rsidR="00BF5974" w:rsidRPr="004557F6">
        <w:rPr>
          <w:lang w:val="fr-FR"/>
        </w:rPr>
        <w:t>sur</w:t>
      </w:r>
      <w:r w:rsidRPr="004557F6">
        <w:t xml:space="preserve"> les cours donnés par les entraineurs bénévoles</w:t>
      </w:r>
      <w:bookmarkEnd w:id="35"/>
      <w:bookmarkEnd w:id="36"/>
    </w:p>
    <w:p w:rsidR="00C61103" w:rsidRDefault="00C61103" w:rsidP="002A6D5D">
      <w:pPr>
        <w:rPr>
          <w:highlight w:val="yellow"/>
          <w:lang w:eastAsia="fr-FR"/>
        </w:rPr>
      </w:pPr>
    </w:p>
    <w:p w:rsidR="0031668A" w:rsidRPr="004557F6" w:rsidRDefault="0031668A" w:rsidP="002A6D5D">
      <w:pPr>
        <w:rPr>
          <w:highlight w:val="yellow"/>
          <w:lang w:eastAsia="fr-FR"/>
        </w:rPr>
      </w:pPr>
    </w:p>
    <w:p w:rsidR="00C61103" w:rsidRDefault="00C61103" w:rsidP="002A6D5D">
      <w:pPr>
        <w:rPr>
          <w:lang w:eastAsia="fr-FR"/>
        </w:rPr>
      </w:pPr>
      <w:r w:rsidRPr="004557F6">
        <w:rPr>
          <w:lang w:eastAsia="fr-FR"/>
        </w:rPr>
        <w:t>Il est rappelé, avant d’aborder chaque cours individuellement,  que les archers demandent à ne recevoir de conseils que d’un seul entraineur. En effet, la bonne volonté des observateurs déstabilise certains tireurs car les conseils donnés peuvent être différents des point déjà abordés par l’entraineur en responsabilité.</w:t>
      </w:r>
    </w:p>
    <w:p w:rsidR="009F365D" w:rsidRPr="004557F6" w:rsidRDefault="009F365D" w:rsidP="002A6D5D">
      <w:pPr>
        <w:rPr>
          <w:lang w:eastAsia="fr-FR"/>
        </w:rPr>
      </w:pPr>
    </w:p>
    <w:p w:rsidR="00C61103" w:rsidRPr="004557F6" w:rsidRDefault="00C61103" w:rsidP="002A6D5D">
      <w:pPr>
        <w:rPr>
          <w:lang w:eastAsia="fr-FR"/>
        </w:rPr>
      </w:pPr>
      <w:r w:rsidRPr="004557F6">
        <w:rPr>
          <w:lang w:eastAsia="fr-FR"/>
        </w:rPr>
        <w:t xml:space="preserve">Tout archer confirmé ou entraineur doit donc échanger avec l’entraineur en responsabilité avant d’intervenir auprès d’un archer (sauf sur demande </w:t>
      </w:r>
      <w:r w:rsidR="00BF5974" w:rsidRPr="004557F6">
        <w:rPr>
          <w:lang w:eastAsia="fr-FR"/>
        </w:rPr>
        <w:t>expresse</w:t>
      </w:r>
      <w:r w:rsidRPr="004557F6">
        <w:rPr>
          <w:lang w:eastAsia="fr-FR"/>
        </w:rPr>
        <w:t xml:space="preserve"> de l’archer ou de l’entraineur en responsabilité, bien </w:t>
      </w:r>
      <w:r w:rsidR="00BF5974" w:rsidRPr="004557F6">
        <w:rPr>
          <w:lang w:eastAsia="fr-FR"/>
        </w:rPr>
        <w:t>sûr</w:t>
      </w:r>
      <w:r w:rsidRPr="004557F6">
        <w:rPr>
          <w:lang w:eastAsia="fr-FR"/>
        </w:rPr>
        <w:t>)</w:t>
      </w:r>
    </w:p>
    <w:p w:rsidR="001C3AE0" w:rsidRPr="004557F6" w:rsidRDefault="001C3AE0" w:rsidP="002A6D5D">
      <w:pPr>
        <w:rPr>
          <w:highlight w:val="yellow"/>
          <w:lang w:eastAsia="fr-FR"/>
        </w:rPr>
      </w:pPr>
    </w:p>
    <w:p w:rsidR="007872E3" w:rsidRPr="004557F6" w:rsidRDefault="00756299" w:rsidP="002942D6">
      <w:pPr>
        <w:pStyle w:val="Titre3"/>
        <w:numPr>
          <w:ilvl w:val="2"/>
          <w:numId w:val="16"/>
        </w:numPr>
      </w:pPr>
      <w:bookmarkStart w:id="37" w:name="_Toc26599151"/>
      <w:bookmarkStart w:id="38" w:name="_Toc500238388"/>
      <w:r w:rsidRPr="004557F6">
        <w:t>Point sur la</w:t>
      </w:r>
      <w:r w:rsidR="00DA1F3E">
        <w:t xml:space="preserve"> séance</w:t>
      </w:r>
      <w:r w:rsidR="007872E3" w:rsidRPr="004557F6">
        <w:t xml:space="preserve"> d</w:t>
      </w:r>
      <w:r w:rsidRPr="004557F6">
        <w:t>e tir libre</w:t>
      </w:r>
      <w:r w:rsidR="007872E3" w:rsidRPr="004557F6">
        <w:t xml:space="preserve"> Lundi</w:t>
      </w:r>
      <w:r w:rsidRPr="004557F6">
        <w:t xml:space="preserve"> de 18h30 à 20</w:t>
      </w:r>
      <w:r w:rsidR="007872E3" w:rsidRPr="004557F6">
        <w:t>h30</w:t>
      </w:r>
      <w:bookmarkEnd w:id="37"/>
    </w:p>
    <w:p w:rsidR="00C96030" w:rsidRPr="004557F6" w:rsidRDefault="00C96030" w:rsidP="002A6D5D"/>
    <w:p w:rsidR="00C61103" w:rsidRPr="004557F6" w:rsidRDefault="00C61103" w:rsidP="002A6D5D">
      <w:r w:rsidRPr="004557F6">
        <w:t>Cette séance de tir libre est ouverte à tous les</w:t>
      </w:r>
      <w:r w:rsidR="00DA1F3E">
        <w:t xml:space="preserve"> archers majeurs qui ont obtenu</w:t>
      </w:r>
      <w:r w:rsidRPr="004557F6">
        <w:t xml:space="preserve"> leur flèche rouge.</w:t>
      </w:r>
    </w:p>
    <w:p w:rsidR="00C61103" w:rsidRPr="004557F6" w:rsidRDefault="00C61103" w:rsidP="002A6D5D">
      <w:r w:rsidRPr="004557F6">
        <w:t>Il est possible pour les familles d’archers de venir avec les jeunes. La condition est de les accompagner toute la séance.</w:t>
      </w:r>
    </w:p>
    <w:p w:rsidR="00C61103" w:rsidRPr="004557F6" w:rsidRDefault="00C61103" w:rsidP="002A6D5D">
      <w:pPr>
        <w:rPr>
          <w:rStyle w:val="s1"/>
        </w:rPr>
      </w:pPr>
      <w:r w:rsidRPr="004557F6">
        <w:t>Cette séance se déroule dans une bonne ambiance et les participants habituels soulignent l’important esprit d’entraide qui y règne.</w:t>
      </w:r>
    </w:p>
    <w:bookmarkEnd w:id="38"/>
    <w:p w:rsidR="00414CC2" w:rsidRDefault="00414CC2" w:rsidP="002A6D5D">
      <w:pPr>
        <w:rPr>
          <w:rStyle w:val="s1"/>
          <w:highlight w:val="yellow"/>
        </w:rPr>
      </w:pPr>
    </w:p>
    <w:p w:rsidR="0031668A" w:rsidRPr="004557F6" w:rsidRDefault="0031668A" w:rsidP="002A6D5D">
      <w:pPr>
        <w:rPr>
          <w:rStyle w:val="s1"/>
          <w:highlight w:val="yellow"/>
        </w:rPr>
      </w:pPr>
    </w:p>
    <w:p w:rsidR="007872E3" w:rsidRPr="004557F6" w:rsidRDefault="007872E3" w:rsidP="002942D6">
      <w:pPr>
        <w:pStyle w:val="Titre3"/>
        <w:numPr>
          <w:ilvl w:val="2"/>
          <w:numId w:val="16"/>
        </w:numPr>
      </w:pPr>
      <w:bookmarkStart w:id="39" w:name="_Toc26599152"/>
      <w:r w:rsidRPr="004557F6">
        <w:t xml:space="preserve">Point sur les séances des adultes assurées par </w:t>
      </w:r>
      <w:r w:rsidR="00380A67" w:rsidRPr="004557F6">
        <w:t>Eric</w:t>
      </w:r>
      <w:r w:rsidRPr="004557F6">
        <w:t xml:space="preserve"> : (</w:t>
      </w:r>
      <w:r w:rsidR="00380A67" w:rsidRPr="004557F6">
        <w:t>lundi</w:t>
      </w:r>
      <w:r w:rsidRPr="004557F6">
        <w:t xml:space="preserve"> de 20h30 à 22h30)</w:t>
      </w:r>
      <w:bookmarkEnd w:id="39"/>
    </w:p>
    <w:p w:rsidR="00BF5974" w:rsidRPr="004557F6" w:rsidRDefault="00BF5974" w:rsidP="002A6D5D">
      <w:pPr>
        <w:pStyle w:val="Corpsdetexte"/>
      </w:pPr>
    </w:p>
    <w:p w:rsidR="00380A67" w:rsidRPr="004557F6" w:rsidRDefault="00BF5974" w:rsidP="002A6D5D">
      <w:r w:rsidRPr="004557F6">
        <w:t>Assistants présents : Christel</w:t>
      </w:r>
      <w:r w:rsidR="000238AD">
        <w:t>, Florence</w:t>
      </w:r>
      <w:r w:rsidRPr="004557F6">
        <w:t>, Lydie et Stép</w:t>
      </w:r>
      <w:r w:rsidR="005F5FFE">
        <w:t>h</w:t>
      </w:r>
      <w:r w:rsidRPr="004557F6">
        <w:t>ane</w:t>
      </w:r>
    </w:p>
    <w:p w:rsidR="00BF5974" w:rsidRPr="004557F6" w:rsidRDefault="00BF5974" w:rsidP="002A6D5D">
      <w:pPr>
        <w:pStyle w:val="Corpsdetexte"/>
      </w:pPr>
    </w:p>
    <w:p w:rsidR="005F0480" w:rsidRPr="00A7364B" w:rsidRDefault="00380A67" w:rsidP="002A6D5D">
      <w:pPr>
        <w:rPr>
          <w:rStyle w:val="s1"/>
          <w:i/>
          <w:u w:val="single"/>
        </w:rPr>
      </w:pPr>
      <w:r w:rsidRPr="00A7364B">
        <w:rPr>
          <w:rStyle w:val="s1"/>
          <w:i/>
          <w:u w:val="single"/>
        </w:rPr>
        <w:t xml:space="preserve">La présence de vos élèves est-t-elle assidue ? </w:t>
      </w:r>
    </w:p>
    <w:p w:rsidR="00380A67" w:rsidRPr="00A7364B" w:rsidRDefault="00380A67" w:rsidP="002A6D5D">
      <w:pPr>
        <w:rPr>
          <w:rStyle w:val="s1"/>
        </w:rPr>
      </w:pPr>
      <w:r w:rsidRPr="00A7364B">
        <w:rPr>
          <w:rStyle w:val="s1"/>
        </w:rPr>
        <w:t>Dans l’ensemble</w:t>
      </w:r>
      <w:r w:rsidR="00DA1F3E">
        <w:rPr>
          <w:rStyle w:val="s1"/>
        </w:rPr>
        <w:t>,</w:t>
      </w:r>
      <w:r w:rsidRPr="00A7364B">
        <w:rPr>
          <w:rStyle w:val="s1"/>
        </w:rPr>
        <w:t xml:space="preserve"> il y a une bonne assiduité des archers. </w:t>
      </w:r>
    </w:p>
    <w:p w:rsidR="005F0480" w:rsidRPr="004557F6" w:rsidRDefault="005F0480" w:rsidP="002A6D5D"/>
    <w:p w:rsidR="005F0480" w:rsidRPr="00A7364B" w:rsidRDefault="00380A67" w:rsidP="002A6D5D">
      <w:pPr>
        <w:rPr>
          <w:i/>
          <w:u w:val="single"/>
        </w:rPr>
      </w:pPr>
      <w:r w:rsidRPr="00A7364B">
        <w:rPr>
          <w:i/>
          <w:u w:val="single"/>
        </w:rPr>
        <w:t>La progression sportive</w:t>
      </w:r>
      <w:r w:rsidR="005F0480" w:rsidRPr="00A7364B">
        <w:rPr>
          <w:i/>
          <w:u w:val="single"/>
        </w:rPr>
        <w:t xml:space="preserve"> s'opère ?</w:t>
      </w:r>
    </w:p>
    <w:p w:rsidR="00380A67" w:rsidRPr="00A7364B" w:rsidRDefault="00BF5974" w:rsidP="002A6D5D">
      <w:r w:rsidRPr="00A7364B">
        <w:t>Sur 10 semaines, i</w:t>
      </w:r>
      <w:r w:rsidR="00380A67" w:rsidRPr="00A7364B">
        <w:t>l y a de bon</w:t>
      </w:r>
      <w:r w:rsidR="007E4787">
        <w:t>s</w:t>
      </w:r>
      <w:r w:rsidR="00380A67" w:rsidRPr="00A7364B">
        <w:t xml:space="preserve"> résultats pour une grande parti</w:t>
      </w:r>
      <w:r w:rsidR="005F0480" w:rsidRPr="00A7364B">
        <w:t>e</w:t>
      </w:r>
      <w:r w:rsidR="000238AD">
        <w:t xml:space="preserve"> des archers</w:t>
      </w:r>
      <w:r w:rsidR="00380A67" w:rsidRPr="00A7364B">
        <w:t xml:space="preserve">, mais il y en trois en difficultés.  </w:t>
      </w:r>
    </w:p>
    <w:p w:rsidR="005F0480" w:rsidRPr="004557F6" w:rsidRDefault="005F0480" w:rsidP="002A6D5D"/>
    <w:p w:rsidR="00380A67" w:rsidRPr="004557F6" w:rsidRDefault="00380A67" w:rsidP="002A6D5D">
      <w:r w:rsidRPr="00A7364B">
        <w:rPr>
          <w:i/>
          <w:u w:val="single"/>
        </w:rPr>
        <w:t>Quels sont les résultats des passages de flèches</w:t>
      </w:r>
      <w:r w:rsidRPr="004557F6">
        <w:t xml:space="preserve"> : Sur 10 semaines</w:t>
      </w:r>
    </w:p>
    <w:p w:rsidR="007872E3" w:rsidRPr="004557F6" w:rsidRDefault="007872E3" w:rsidP="002A6D5D">
      <w:pPr>
        <w:rPr>
          <w:rStyle w:val="s1"/>
        </w:rPr>
      </w:pPr>
    </w:p>
    <w:p w:rsidR="001645CE" w:rsidRPr="004557F6" w:rsidRDefault="00F6335C" w:rsidP="00086855">
      <w:pPr>
        <w:jc w:val="center"/>
        <w:rPr>
          <w:rStyle w:val="s1"/>
        </w:rPr>
      </w:pPr>
      <w:r>
        <w:rPr>
          <w:noProof/>
          <w:lang w:eastAsia="fr-FR"/>
        </w:rPr>
        <mc:AlternateContent>
          <mc:Choice Requires="wps">
            <w:drawing>
              <wp:anchor distT="0" distB="0" distL="114300" distR="114300" simplePos="0" relativeHeight="251657216" behindDoc="0" locked="0" layoutInCell="1" allowOverlap="1" wp14:anchorId="4E941886" wp14:editId="227DAF36">
                <wp:simplePos x="0" y="0"/>
                <wp:positionH relativeFrom="column">
                  <wp:posOffset>5175885</wp:posOffset>
                </wp:positionH>
                <wp:positionV relativeFrom="paragraph">
                  <wp:posOffset>1277620</wp:posOffset>
                </wp:positionV>
                <wp:extent cx="1000125" cy="246380"/>
                <wp:effectExtent l="3810" t="1270" r="0" b="0"/>
                <wp:wrapNone/>
                <wp:docPr id="3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0125" cy="246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B6CF9" w:rsidRDefault="006B6CF9" w:rsidP="002A6D5D">
                            <w:r>
                              <w:t>Débutants</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Zone de texte 2" o:spid="_x0000_s1026" type="#_x0000_t202" style="position:absolute;left:0;text-align:left;margin-left:407.55pt;margin-top:100.6pt;width:78.75pt;height:19.4pt;z-index:2516572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" filled="f" stroked="f">
                <v:textbox style="mso-fit-shape-to-text:t">
                  <w:txbxContent>
                    <w:p w:rsidR="006B6CF9" w:rsidRDefault="006B6CF9" w:rsidP="002A6D5D">
                      <w:r>
                        <w:t>Débutants</w:t>
                      </w:r>
                    </w:p>
                  </w:txbxContent>
                </v:textbox>
              </v:shape>
            </w:pict>
          </mc:Fallback>
        </mc:AlternateContent>
      </w:r>
      <w:r>
        <w:rPr>
          <w:noProof/>
          <w:lang w:eastAsia="fr-FR"/>
        </w:rPr>
        <mc:AlternateContent>
          <mc:Choice Requires="wps">
            <w:drawing>
              <wp:anchor distT="0" distB="0" distL="114300" distR="114300" simplePos="0" relativeHeight="251656192" behindDoc="0" locked="0" layoutInCell="1" allowOverlap="1" wp14:anchorId="4AB77EFC" wp14:editId="7C8F779D">
                <wp:simplePos x="0" y="0"/>
                <wp:positionH relativeFrom="column">
                  <wp:posOffset>5137785</wp:posOffset>
                </wp:positionH>
                <wp:positionV relativeFrom="paragraph">
                  <wp:posOffset>572770</wp:posOffset>
                </wp:positionV>
                <wp:extent cx="90805" cy="1685925"/>
                <wp:effectExtent l="13335" t="10795" r="10160" b="8255"/>
                <wp:wrapNone/>
                <wp:docPr id="1" name="AutoShape 1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0805" cy="1685925"/>
                        </a:xfrm>
                        <a:prstGeom prst="rightBrace">
                          <a:avLst>
                            <a:gd name="adj1" fmla="val 154720"/>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utoShape 104" o:spid="_x0000_s1026" type="#_x0000_t88" style="position:absolute;margin-left:404.55pt;margin-top:45.1pt;width:7.15pt;height:132.7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"/>
            </w:pict>
          </mc:Fallback>
        </mc:AlternateContent>
      </w:r>
      <w:r>
        <w:rPr>
          <w:noProof/>
          <w:lang w:eastAsia="fr-FR"/>
        </w:rPr>
        <w:drawing>
          <wp:inline distT="0" distB="0" distL="0" distR="0" wp14:anchorId="26ECBBB8" wp14:editId="62EA5B15">
            <wp:extent cx="3373755" cy="2301875"/>
            <wp:effectExtent l="0" t="0" r="0" b="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373755" cy="2301875"/>
                    </a:xfrm>
                    <a:prstGeom prst="rect">
                      <a:avLst/>
                    </a:prstGeom>
                    <a:noFill/>
                    <a:ln>
                      <a:noFill/>
                    </a:ln>
                  </pic:spPr>
                </pic:pic>
              </a:graphicData>
            </a:graphic>
          </wp:inline>
        </w:drawing>
      </w:r>
    </w:p>
    <w:p w:rsidR="00380A67" w:rsidRPr="004557F6" w:rsidRDefault="00380A67" w:rsidP="002A6D5D">
      <w:pPr>
        <w:rPr>
          <w:rStyle w:val="s1"/>
        </w:rPr>
      </w:pPr>
    </w:p>
    <w:p w:rsidR="00380A67" w:rsidRPr="004557F6" w:rsidRDefault="00380A67" w:rsidP="002A6D5D">
      <w:pPr>
        <w:rPr>
          <w:rStyle w:val="s1"/>
        </w:rPr>
      </w:pPr>
    </w:p>
    <w:p w:rsidR="005F0480" w:rsidRPr="004557F6" w:rsidRDefault="00380A67" w:rsidP="002A6D5D">
      <w:pPr>
        <w:rPr>
          <w:rStyle w:val="s1"/>
        </w:rPr>
      </w:pPr>
      <w:r w:rsidRPr="004557F6">
        <w:rPr>
          <w:rStyle w:val="s1"/>
          <w:i/>
          <w:u w:val="single"/>
        </w:rPr>
        <w:t>Est-ce qu'ils sont motivés par les concours ?</w:t>
      </w:r>
      <w:r w:rsidRPr="004557F6">
        <w:rPr>
          <w:rStyle w:val="s1"/>
        </w:rPr>
        <w:t xml:space="preserve"> </w:t>
      </w:r>
    </w:p>
    <w:p w:rsidR="00380A67" w:rsidRPr="004557F6" w:rsidRDefault="00380A67" w:rsidP="002A6D5D">
      <w:pPr>
        <w:rPr>
          <w:rStyle w:val="s1"/>
        </w:rPr>
      </w:pPr>
      <w:r w:rsidRPr="004557F6">
        <w:rPr>
          <w:rStyle w:val="s1"/>
        </w:rPr>
        <w:t>Po</w:t>
      </w:r>
      <w:r w:rsidR="00DA1F3E">
        <w:rPr>
          <w:rStyle w:val="s1"/>
        </w:rPr>
        <w:t>ur le premier concours en salle, 5 archers</w:t>
      </w:r>
      <w:r w:rsidRPr="004557F6">
        <w:rPr>
          <w:rStyle w:val="s1"/>
        </w:rPr>
        <w:t xml:space="preserve"> sur 12 débutants pourraient </w:t>
      </w:r>
      <w:r w:rsidR="00DA1F3E">
        <w:rPr>
          <w:rStyle w:val="s1"/>
        </w:rPr>
        <w:t>participer</w:t>
      </w:r>
      <w:r w:rsidRPr="004557F6">
        <w:rPr>
          <w:rStyle w:val="s1"/>
        </w:rPr>
        <w:t>.</w:t>
      </w:r>
    </w:p>
    <w:p w:rsidR="005F0480" w:rsidRPr="004557F6" w:rsidRDefault="005F0480" w:rsidP="002A6D5D">
      <w:pPr>
        <w:rPr>
          <w:rStyle w:val="s1"/>
        </w:rPr>
      </w:pPr>
    </w:p>
    <w:p w:rsidR="005F0480" w:rsidRPr="004557F6" w:rsidRDefault="005F0480" w:rsidP="002A6D5D">
      <w:pPr>
        <w:rPr>
          <w:rStyle w:val="s1"/>
          <w:i/>
          <w:u w:val="single"/>
        </w:rPr>
      </w:pPr>
      <w:r w:rsidRPr="004557F6">
        <w:rPr>
          <w:rStyle w:val="s1"/>
          <w:i/>
          <w:u w:val="single"/>
        </w:rPr>
        <w:t xml:space="preserve">Est-ce </w:t>
      </w:r>
      <w:r w:rsidR="00380A67" w:rsidRPr="004557F6">
        <w:rPr>
          <w:rStyle w:val="s1"/>
          <w:i/>
          <w:u w:val="single"/>
        </w:rPr>
        <w:t>que le matériel mis à dispos</w:t>
      </w:r>
      <w:r w:rsidRPr="004557F6">
        <w:rPr>
          <w:rStyle w:val="s1"/>
          <w:i/>
          <w:u w:val="single"/>
        </w:rPr>
        <w:t xml:space="preserve">ition correspond à vos besoins ? </w:t>
      </w:r>
    </w:p>
    <w:p w:rsidR="00380A67" w:rsidRPr="004557F6" w:rsidRDefault="005F0480" w:rsidP="002A6D5D">
      <w:pPr>
        <w:rPr>
          <w:rStyle w:val="s1"/>
        </w:rPr>
      </w:pPr>
      <w:r w:rsidRPr="004557F6">
        <w:rPr>
          <w:rStyle w:val="s1"/>
        </w:rPr>
        <w:t>0</w:t>
      </w:r>
      <w:r w:rsidR="00380A67" w:rsidRPr="004557F6">
        <w:rPr>
          <w:rStyle w:val="s1"/>
        </w:rPr>
        <w:t xml:space="preserve">ui pour le tir en salle, je pense que pour l’extérieur aussi. </w:t>
      </w:r>
    </w:p>
    <w:p w:rsidR="005F0480" w:rsidRPr="004557F6" w:rsidRDefault="005F0480" w:rsidP="002A6D5D">
      <w:pPr>
        <w:rPr>
          <w:rStyle w:val="s1"/>
        </w:rPr>
      </w:pPr>
    </w:p>
    <w:p w:rsidR="00380A67" w:rsidRPr="004557F6" w:rsidRDefault="005F0480" w:rsidP="002A6D5D">
      <w:pPr>
        <w:rPr>
          <w:rStyle w:val="s1"/>
          <w:i/>
          <w:u w:val="single"/>
        </w:rPr>
      </w:pPr>
      <w:r w:rsidRPr="004557F6">
        <w:rPr>
          <w:rStyle w:val="s1"/>
          <w:i/>
          <w:u w:val="single"/>
        </w:rPr>
        <w:t>Q</w:t>
      </w:r>
      <w:r w:rsidR="00380A67" w:rsidRPr="004557F6">
        <w:rPr>
          <w:rStyle w:val="s1"/>
          <w:i/>
          <w:u w:val="single"/>
        </w:rPr>
        <w:t>uelles actions proposeriez-vous pour améliorer votre cours :</w:t>
      </w:r>
    </w:p>
    <w:p w:rsidR="00380A67" w:rsidRDefault="005F0480" w:rsidP="002A6D5D">
      <w:pPr>
        <w:rPr>
          <w:rStyle w:val="s1"/>
        </w:rPr>
      </w:pPr>
      <w:r w:rsidRPr="004557F6">
        <w:rPr>
          <w:rStyle w:val="s1"/>
        </w:rPr>
        <w:t>A</w:t>
      </w:r>
      <w:r w:rsidR="00380A67" w:rsidRPr="004557F6">
        <w:rPr>
          <w:rStyle w:val="s1"/>
        </w:rPr>
        <w:t>voir de la documentation (photocopie) sur les positions de l’archer, échauffements musculaires, étirements, voir</w:t>
      </w:r>
      <w:r w:rsidR="00DA1F3E">
        <w:rPr>
          <w:rStyle w:val="s1"/>
        </w:rPr>
        <w:t>e</w:t>
      </w:r>
      <w:r w:rsidR="00380A67" w:rsidRPr="004557F6">
        <w:rPr>
          <w:rStyle w:val="s1"/>
        </w:rPr>
        <w:t xml:space="preserve"> réglages de l’arc et du viseur pour le fournir aux archers</w:t>
      </w:r>
      <w:r w:rsidR="006D177C">
        <w:rPr>
          <w:rStyle w:val="s1"/>
        </w:rPr>
        <w:t>.</w:t>
      </w:r>
    </w:p>
    <w:p w:rsidR="005F5FFE" w:rsidRDefault="005F5FFE" w:rsidP="002A6D5D">
      <w:pPr>
        <w:rPr>
          <w:rStyle w:val="s1"/>
        </w:rPr>
      </w:pPr>
    </w:p>
    <w:p w:rsidR="005F5FFE" w:rsidRPr="004557F6" w:rsidRDefault="005F5FFE" w:rsidP="002A6D5D">
      <w:pPr>
        <w:rPr>
          <w:rStyle w:val="s1"/>
        </w:rPr>
      </w:pPr>
    </w:p>
    <w:p w:rsidR="00756299" w:rsidRPr="007B39FA" w:rsidRDefault="00756299" w:rsidP="002942D6">
      <w:pPr>
        <w:pStyle w:val="Titre3"/>
        <w:numPr>
          <w:ilvl w:val="2"/>
          <w:numId w:val="16"/>
        </w:numPr>
      </w:pPr>
      <w:bookmarkStart w:id="40" w:name="_Toc500238389"/>
      <w:bookmarkStart w:id="41" w:name="_Toc26599153"/>
      <w:r w:rsidRPr="007B39FA">
        <w:t>Point sur les entraînements assurée par Isabelle : (Mercredi de 16h30 à 18h30)</w:t>
      </w:r>
      <w:bookmarkEnd w:id="40"/>
      <w:bookmarkEnd w:id="41"/>
    </w:p>
    <w:p w:rsidR="00756299" w:rsidRPr="004557F6" w:rsidRDefault="00756299" w:rsidP="002A6D5D">
      <w:pPr>
        <w:rPr>
          <w:highlight w:val="yellow"/>
        </w:rPr>
      </w:pPr>
    </w:p>
    <w:p w:rsidR="00BF5974" w:rsidRPr="004557F6" w:rsidRDefault="00BF5974" w:rsidP="002A6D5D">
      <w:r w:rsidRPr="004557F6">
        <w:t>Assistants présents : Pierre, Christel et Thierry</w:t>
      </w:r>
    </w:p>
    <w:p w:rsidR="005F5FFE" w:rsidRDefault="005F5FFE" w:rsidP="002A6D5D">
      <w:pPr>
        <w:rPr>
          <w:highlight w:val="yellow"/>
        </w:rPr>
      </w:pPr>
    </w:p>
    <w:p w:rsidR="00CA6658" w:rsidRPr="00CA6658" w:rsidRDefault="00CA6658" w:rsidP="00CA6658">
      <w:pPr>
        <w:pStyle w:val="Titre4"/>
      </w:pPr>
      <w:bookmarkStart w:id="42" w:name="_Toc26599154"/>
      <w:r w:rsidRPr="00CA6658">
        <w:t>Bilan année 2018/2019 :</w:t>
      </w:r>
      <w:bookmarkEnd w:id="42"/>
    </w:p>
    <w:p w:rsidR="00CA6658" w:rsidRDefault="00CA6658" w:rsidP="00CA6658"/>
    <w:p w:rsidR="00CA6658" w:rsidRDefault="00CA6658" w:rsidP="00CA6658">
      <w:r>
        <w:t>En septembre, le groupe était composé de  15 archers (dont 10 débutants et 5 archers qui reviennent pour la seconde année) avec un taux de présence de 11 archers par séance. Certains jeunes archers n’ont pas saisi que le tir à l’arc était un sport qui demande respect et discipline. Quelques séances ont été tendues et moins productives et il a fallu les reprendre en ce sens.</w:t>
      </w:r>
    </w:p>
    <w:p w:rsidR="00CA6658" w:rsidRDefault="00CA6658" w:rsidP="00CA6658"/>
    <w:p w:rsidR="00CA6658" w:rsidRDefault="00CA6658" w:rsidP="00CA6658">
      <w:r>
        <w:t>Grâce à l’appui de Thierry A</w:t>
      </w:r>
      <w:r w:rsidR="006D177C">
        <w:t>. et Pierre L. que je remercie</w:t>
      </w:r>
      <w:r>
        <w:t xml:space="preserve">, les archers « investis » ont pu bénéficier d’une bonne progression.  </w:t>
      </w:r>
    </w:p>
    <w:p w:rsidR="00CA6658" w:rsidRDefault="00CA6658" w:rsidP="00CA6658"/>
    <w:p w:rsidR="00CA6658" w:rsidRDefault="00CA6658" w:rsidP="00CA6658">
      <w:r>
        <w:t>La maîtrise des fondamentaux techniques et l’assiduité du reste du groupe a été marquée par la réussite des passages de plumes ou flèches aux différentes distances.</w:t>
      </w:r>
    </w:p>
    <w:p w:rsidR="00CA6658" w:rsidRDefault="00CA6658" w:rsidP="00CA6658"/>
    <w:p w:rsidR="00CA6658" w:rsidRDefault="00CA6658" w:rsidP="00CA6658">
      <w:r>
        <w:t>Malgré un accompagnement sur les 1er concours débutant, la  participation est restée cette saison très faible sur tous les concours « salle »  de l’année. Pour les concours en extérieur, plus de « fébrilité » pour s’inscrire (distances plus longues : 20m, 25 m</w:t>
      </w:r>
      <w:proofErr w:type="gramStart"/>
      <w:r>
        <w:t>,30</w:t>
      </w:r>
      <w:proofErr w:type="gramEnd"/>
      <w:r>
        <w:t xml:space="preserve"> m / la puissance de l’arc / météo / disponibilité des parents le week-end…).</w:t>
      </w:r>
    </w:p>
    <w:p w:rsidR="00CA6658" w:rsidRDefault="00CA6658" w:rsidP="00CA6658"/>
    <w:p w:rsidR="00CA6658" w:rsidRDefault="00CA6658" w:rsidP="00CA6658">
      <w:r>
        <w:t xml:space="preserve">Le groupe étant constitué majoritairement de jeunes, la maturité n’était pas encore au rendez-vous et  il a parfois </w:t>
      </w:r>
      <w:r w:rsidR="006D177C">
        <w:t>été</w:t>
      </w:r>
      <w:r>
        <w:t xml:space="preserve"> « pénible » de faire trop de discipline. Les séances de tir à l’arc ne sont pas des lieux où l’on vient s’amuser mais apprendre à tirer et maîtriser un geste technique qui demande </w:t>
      </w:r>
      <w:r w:rsidR="006D177C">
        <w:t>persévérance</w:t>
      </w:r>
      <w:r>
        <w:t xml:space="preserve"> et concentration sur le pas de tir. </w:t>
      </w:r>
    </w:p>
    <w:p w:rsidR="00CA6658" w:rsidRDefault="00CA6658" w:rsidP="00CA6658"/>
    <w:p w:rsidR="00CA6658" w:rsidRDefault="00CA6658" w:rsidP="00CA6658">
      <w:r>
        <w:t xml:space="preserve">Mais nous pouvons noter que 6 archers se sont </w:t>
      </w:r>
      <w:r w:rsidR="006D177C">
        <w:t>réinscrits</w:t>
      </w:r>
      <w:r>
        <w:t xml:space="preserve"> sur la nouvelle saison 2019/2020</w:t>
      </w:r>
    </w:p>
    <w:p w:rsidR="00CA6658" w:rsidRDefault="00CA6658" w:rsidP="00CA6658"/>
    <w:p w:rsidR="00CA6658" w:rsidRDefault="00CA6658" w:rsidP="00CA6658">
      <w:pPr>
        <w:pStyle w:val="Titre4"/>
      </w:pPr>
      <w:bookmarkStart w:id="43" w:name="_Toc26599155"/>
      <w:r>
        <w:t>Bilan début de saison 2019/2020 :</w:t>
      </w:r>
      <w:bookmarkEnd w:id="43"/>
    </w:p>
    <w:p w:rsidR="00CA6658" w:rsidRDefault="00CA6658" w:rsidP="00CA6658"/>
    <w:p w:rsidR="00CA6658" w:rsidRDefault="00CA6658" w:rsidP="00CA6658">
      <w:r>
        <w:t xml:space="preserve">Cette année le groupe est composé de 18 archers  (8 archers débutants, 10 archers 2ème année). </w:t>
      </w:r>
    </w:p>
    <w:p w:rsidR="00CA6658" w:rsidRDefault="00CA6658" w:rsidP="00CA6658"/>
    <w:p w:rsidR="00CA6658" w:rsidRDefault="00CA6658" w:rsidP="00CA6658">
      <w:r>
        <w:t>Le groupe est composé majoritairement de jeunes (11 – 15 ans). C’est un groupe sérieux et avec lequel il est très agréable de travailler et les résultats sont au rendez-vous. Le tir à l’arc est un sport qui demande persévérance, concentration, écoute et respect. C’est la base des fondamentaux techniques pour progresser.</w:t>
      </w:r>
    </w:p>
    <w:p w:rsidR="00CA6658" w:rsidRDefault="00CA6658" w:rsidP="00CA6658"/>
    <w:p w:rsidR="00CA6658" w:rsidRDefault="00CA6658" w:rsidP="00CA6658">
      <w:r>
        <w:t>Grâce à l’appui de Thierry A., Pierre L. et Chr</w:t>
      </w:r>
      <w:r w:rsidR="006D177C">
        <w:t>i</w:t>
      </w:r>
      <w:r>
        <w:t xml:space="preserve">stel B. que je remercie, les séances se déroulent avec une bonne progression et permettent  d’avoir plus de temps à consacrer à chaque archer et faire un suivi personnalisé.  </w:t>
      </w:r>
    </w:p>
    <w:p w:rsidR="00CA6658" w:rsidRDefault="00CA6658" w:rsidP="00CA6658"/>
    <w:p w:rsidR="00CA6658" w:rsidRDefault="00CA6658" w:rsidP="00CA6658">
      <w:r>
        <w:t>Je remercie également Lionel J. pour ses conseils, sa disponibilité et sa patience pour l’entretien du matériel prêté à nos jeunes archers (réparations des flèches, repose-flèches, tranche-fil, viseur, réglage d’arc…) et sans lequel les séances ne pourraient se dérouler convenablement. Il est donc important de prendre soin de son matériel.</w:t>
      </w:r>
    </w:p>
    <w:p w:rsidR="00CA6658" w:rsidRDefault="00CA6658" w:rsidP="00CA6658"/>
    <w:p w:rsidR="00CA6658" w:rsidRDefault="00CA6658" w:rsidP="00CA6658">
      <w:r>
        <w:t xml:space="preserve">Les premier passage de flèches sont prometteurs et ont permis de récompenser 5 des archers débutants. </w:t>
      </w:r>
    </w:p>
    <w:p w:rsidR="00CA6658" w:rsidRDefault="00CA6658" w:rsidP="00CA6658"/>
    <w:p w:rsidR="00CA6658" w:rsidRDefault="00CA6658" w:rsidP="00CA6658">
      <w:r>
        <w:t>Les inscriptions aux concours débutants sont ouvertes et il sera possible de passer les flèches de pro</w:t>
      </w:r>
      <w:r w:rsidR="00DA1F3E">
        <w:t>gression sur les distances, 10m</w:t>
      </w:r>
      <w:r>
        <w:t>, 15m, 20 m, jusqu’en Avril prochain. Début Mai, la saison extérieure ouvrira ses portes et nous pourrons investir le terrain si la météo n’est pas trop capricieuse.</w:t>
      </w:r>
    </w:p>
    <w:p w:rsidR="00CA6658" w:rsidRDefault="00CA6658" w:rsidP="00CA6658"/>
    <w:p w:rsidR="005F5FFE" w:rsidRDefault="00CA6658" w:rsidP="00CA6658">
      <w:pPr>
        <w:rPr>
          <w:highlight w:val="yellow"/>
        </w:rPr>
      </w:pPr>
      <w:r>
        <w:t>Le groupe est très sérieux, assidu, motivé et à envie de progresser. C’est un vrai plaisir de les retrouver chaque semaine.</w:t>
      </w:r>
    </w:p>
    <w:p w:rsidR="005D7BC0" w:rsidRDefault="005D7BC0" w:rsidP="002A6D5D">
      <w:pPr>
        <w:rPr>
          <w:highlight w:val="yellow"/>
        </w:rPr>
      </w:pPr>
    </w:p>
    <w:p w:rsidR="00CA6658" w:rsidRPr="004557F6" w:rsidRDefault="00CA6658" w:rsidP="002A6D5D">
      <w:pPr>
        <w:rPr>
          <w:highlight w:val="yellow"/>
        </w:rPr>
      </w:pPr>
    </w:p>
    <w:p w:rsidR="005D7BC0" w:rsidRPr="00086855" w:rsidRDefault="005D7BC0" w:rsidP="002A6D5D">
      <w:pPr>
        <w:pStyle w:val="Titre3"/>
      </w:pPr>
      <w:bookmarkStart w:id="44" w:name="_Toc500238390"/>
      <w:bookmarkStart w:id="45" w:name="_Toc26599156"/>
      <w:r w:rsidRPr="00086855">
        <w:lastRenderedPageBreak/>
        <w:t xml:space="preserve">Point sur les entraînements du groupe de jeunes et adultes </w:t>
      </w:r>
      <w:r w:rsidR="007872E3" w:rsidRPr="00086855">
        <w:rPr>
          <w:lang w:val="fr-FR"/>
        </w:rPr>
        <w:t>compétiteurs</w:t>
      </w:r>
      <w:r w:rsidRPr="00086855">
        <w:t xml:space="preserve"> assurés par Thierry A.</w:t>
      </w:r>
      <w:r w:rsidR="00682F28" w:rsidRPr="00086855">
        <w:t> : (Mercredi de 18h30 à 20h30)</w:t>
      </w:r>
      <w:bookmarkEnd w:id="44"/>
      <w:bookmarkEnd w:id="45"/>
    </w:p>
    <w:p w:rsidR="006D177C" w:rsidRPr="006D177C" w:rsidRDefault="006D177C" w:rsidP="002942D6">
      <w:pPr>
        <w:pStyle w:val="Titre4"/>
        <w:numPr>
          <w:ilvl w:val="3"/>
          <w:numId w:val="12"/>
        </w:numPr>
      </w:pPr>
      <w:r w:rsidRPr="006D177C">
        <w:t>Bilan année 2018/2019 :</w:t>
      </w:r>
    </w:p>
    <w:p w:rsidR="00086855" w:rsidRDefault="00086855" w:rsidP="00086855">
      <w:r>
        <w:t>Toujours beaucoup de monde en début d’année. 27 personnes différentes sont venues.</w:t>
      </w:r>
      <w:r w:rsidR="004139C6">
        <w:t xml:space="preserve"> </w:t>
      </w:r>
      <w:r>
        <w:t xml:space="preserve">Les jeunes sont restés motivés jusqu’au printemps. 7 participations </w:t>
      </w:r>
      <w:proofErr w:type="gramStart"/>
      <w:r>
        <w:t>au départemental</w:t>
      </w:r>
      <w:proofErr w:type="gramEnd"/>
      <w:r>
        <w:t xml:space="preserve"> salle et 4 participations au régional salle.</w:t>
      </w:r>
      <w:r w:rsidR="004139C6">
        <w:t xml:space="preserve"> </w:t>
      </w:r>
      <w:r>
        <w:t>Par contre, la participation aux concours extérieurs a été très faible à mon grand regret.</w:t>
      </w:r>
    </w:p>
    <w:p w:rsidR="00086855" w:rsidRDefault="00086855" w:rsidP="00086855"/>
    <w:p w:rsidR="00086855" w:rsidRDefault="00086855" w:rsidP="00086855">
      <w:r>
        <w:t>L’équipe jeune benjamin/minime a gagné le concours départemental par équipes.</w:t>
      </w:r>
    </w:p>
    <w:p w:rsidR="00086855" w:rsidRDefault="00086855" w:rsidP="00086855"/>
    <w:p w:rsidR="00086855" w:rsidRDefault="00086855" w:rsidP="00086855">
      <w:r>
        <w:t>**Pour les adultes, bonne motivation tout le long de l’année.</w:t>
      </w:r>
      <w:r w:rsidR="004139C6">
        <w:t xml:space="preserve"> </w:t>
      </w:r>
      <w:r>
        <w:t xml:space="preserve">L’équipe homme a gagné le concours départemental par équipe excellence. Ce qui nous a permis de nous qualifier pour la finale des Divisions Départementales. Le but était d’avoir une équipe en division régionale. Nous avons échoué </w:t>
      </w:r>
      <w:r w:rsidR="00DA1F3E">
        <w:t>en 2019</w:t>
      </w:r>
      <w:r>
        <w:t xml:space="preserve"> mais nous allons recommencer </w:t>
      </w:r>
      <w:r w:rsidR="00DA1F3E">
        <w:t>en 2020</w:t>
      </w:r>
      <w:r>
        <w:t xml:space="preserve"> avec plus d’expérience et de motivation.</w:t>
      </w:r>
    </w:p>
    <w:p w:rsidR="00086855" w:rsidRDefault="00086855" w:rsidP="00086855"/>
    <w:p w:rsidR="00086855" w:rsidRDefault="00086855" w:rsidP="00086855">
      <w:r>
        <w:t>Nous n’avons pas pu hélas défendre notre titre de championne</w:t>
      </w:r>
      <w:r w:rsidR="004139C6">
        <w:t>s</w:t>
      </w:r>
      <w:r>
        <w:t xml:space="preserve"> départemental</w:t>
      </w:r>
      <w:r w:rsidR="004139C6">
        <w:t>es</w:t>
      </w:r>
      <w:r>
        <w:t xml:space="preserve"> par équipe femmes faute de « combattantes ». Cette année nous avons à nouveau une équipe inscrite.</w:t>
      </w:r>
    </w:p>
    <w:p w:rsidR="00086855" w:rsidRDefault="00086855" w:rsidP="00086855"/>
    <w:p w:rsidR="00086855" w:rsidRDefault="00086855" w:rsidP="00086855">
      <w:r>
        <w:t>Pour les concours extérieurs, bonne particip</w:t>
      </w:r>
      <w:r w:rsidR="00DA1F3E">
        <w:t>ation</w:t>
      </w:r>
      <w:r>
        <w:t xml:space="preserve"> de nos archers aux compétitions.</w:t>
      </w:r>
      <w:r w:rsidR="004139C6">
        <w:t xml:space="preserve"> </w:t>
      </w:r>
      <w:r>
        <w:t>5 participations à la coupe de France à Coutances. On va essayer de faire mieux cette année.</w:t>
      </w:r>
      <w:r w:rsidR="004139C6">
        <w:t xml:space="preserve"> </w:t>
      </w:r>
      <w:r>
        <w:t xml:space="preserve">J’aimerais une plus </w:t>
      </w:r>
      <w:r w:rsidR="0055591E">
        <w:t>grande</w:t>
      </w:r>
      <w:r>
        <w:t xml:space="preserve"> participation des jeunes aux concours extérieurs en FITA.</w:t>
      </w:r>
    </w:p>
    <w:p w:rsidR="006D177C" w:rsidRPr="006D177C" w:rsidRDefault="006D177C" w:rsidP="002942D6">
      <w:pPr>
        <w:pStyle w:val="Titre4"/>
        <w:numPr>
          <w:ilvl w:val="3"/>
          <w:numId w:val="25"/>
        </w:numPr>
      </w:pPr>
      <w:r w:rsidRPr="006D177C">
        <w:t>Bilan début de saison 2019/2020 :</w:t>
      </w:r>
    </w:p>
    <w:p w:rsidR="00086855" w:rsidRDefault="00086855" w:rsidP="00086855">
      <w:r>
        <w:t>Cette année j’ai vu 23 archers différents.</w:t>
      </w:r>
    </w:p>
    <w:p w:rsidR="00756299" w:rsidRPr="004557F6" w:rsidRDefault="00086855" w:rsidP="00086855">
      <w:pPr>
        <w:rPr>
          <w:highlight w:val="yellow"/>
        </w:rPr>
      </w:pPr>
      <w:r>
        <w:t>Pour rester motivé, il faut faire des concours. N’hésitez pas à venir vers moi. Je continue à prôner la musculation. Je souhaite mettre en place un peu de pr</w:t>
      </w:r>
      <w:r w:rsidR="0055591E">
        <w:t>éparation mentale</w:t>
      </w:r>
      <w:r w:rsidR="00AE7710">
        <w:t xml:space="preserve"> </w:t>
      </w:r>
      <w:r w:rsidR="0055591E">
        <w:t xml:space="preserve">(Très </w:t>
      </w:r>
      <w:proofErr w:type="gramStart"/>
      <w:r w:rsidR="0055591E">
        <w:t>léger</w:t>
      </w:r>
      <w:proofErr w:type="gramEnd"/>
      <w:r w:rsidR="0055591E">
        <w:t>). J</w:t>
      </w:r>
      <w:r>
        <w:t>’ai commencé par la respiration…</w:t>
      </w:r>
    </w:p>
    <w:p w:rsidR="00774B47" w:rsidRDefault="00774B47" w:rsidP="002A6D5D">
      <w:pPr>
        <w:rPr>
          <w:rStyle w:val="s1"/>
          <w:highlight w:val="yellow"/>
        </w:rPr>
      </w:pPr>
    </w:p>
    <w:p w:rsidR="004139C6" w:rsidRPr="004557F6" w:rsidRDefault="004139C6" w:rsidP="002A6D5D">
      <w:pPr>
        <w:rPr>
          <w:rStyle w:val="s1"/>
          <w:highlight w:val="yellow"/>
        </w:rPr>
      </w:pPr>
    </w:p>
    <w:p w:rsidR="00774B47" w:rsidRPr="004557F6" w:rsidRDefault="00774B47" w:rsidP="002942D6">
      <w:pPr>
        <w:pStyle w:val="Titre3"/>
        <w:numPr>
          <w:ilvl w:val="2"/>
          <w:numId w:val="12"/>
        </w:numPr>
      </w:pPr>
      <w:bookmarkStart w:id="46" w:name="_Toc26599157"/>
      <w:r w:rsidRPr="002A6D5D">
        <w:rPr>
          <w:lang w:val="fr-FR"/>
        </w:rPr>
        <w:t xml:space="preserve">Point sur la </w:t>
      </w:r>
      <w:r w:rsidR="00761F3F" w:rsidRPr="004557F6">
        <w:t>CATEGORIE TIR DE PARCOURS 201</w:t>
      </w:r>
      <w:r w:rsidR="00761F3F" w:rsidRPr="002A6D5D">
        <w:rPr>
          <w:lang w:val="fr-FR"/>
        </w:rPr>
        <w:t>8</w:t>
      </w:r>
      <w:r w:rsidRPr="004557F6">
        <w:t>/201</w:t>
      </w:r>
      <w:r w:rsidR="00761F3F" w:rsidRPr="002A6D5D">
        <w:rPr>
          <w:lang w:val="fr-FR"/>
        </w:rPr>
        <w:t>9</w:t>
      </w:r>
      <w:bookmarkEnd w:id="46"/>
    </w:p>
    <w:p w:rsidR="00F77D6E" w:rsidRPr="004557F6" w:rsidRDefault="00F77D6E" w:rsidP="002A6D5D">
      <w:pPr>
        <w:rPr>
          <w:highlight w:val="yellow"/>
        </w:rPr>
      </w:pPr>
    </w:p>
    <w:p w:rsidR="00DE602B" w:rsidRPr="0055591E" w:rsidRDefault="00DE602B" w:rsidP="002A6D5D">
      <w:pPr>
        <w:rPr>
          <w:u w:val="single"/>
        </w:rPr>
      </w:pPr>
      <w:r w:rsidRPr="0055591E">
        <w:rPr>
          <w:u w:val="single"/>
        </w:rPr>
        <w:t xml:space="preserve">Contribution de Claude : </w:t>
      </w:r>
    </w:p>
    <w:p w:rsidR="00DE602B" w:rsidRDefault="00DE602B" w:rsidP="00DE602B">
      <w:r>
        <w:t>Membre du club depuis la saison 2012 – 2013 archer débutant à l’époque, j’ai toujours connu la séance pour les archers de parcours dans ce créneau.</w:t>
      </w:r>
    </w:p>
    <w:p w:rsidR="00DE602B" w:rsidRDefault="00F6335C" w:rsidP="00DE602B">
      <w:r>
        <w:rPr>
          <w:noProof/>
          <w:lang w:eastAsia="fr-FR"/>
        </w:rPr>
        <w:drawing>
          <wp:anchor distT="0" distB="0" distL="114300" distR="114300" simplePos="0" relativeHeight="251636736" behindDoc="0" locked="0" layoutInCell="1" allowOverlap="1" wp14:anchorId="53B51B48" wp14:editId="65E46D26">
            <wp:simplePos x="0" y="0"/>
            <wp:positionH relativeFrom="column">
              <wp:posOffset>12065</wp:posOffset>
            </wp:positionH>
            <wp:positionV relativeFrom="paragraph">
              <wp:posOffset>389255</wp:posOffset>
            </wp:positionV>
            <wp:extent cx="1729105" cy="2244090"/>
            <wp:effectExtent l="0" t="0" r="0" b="0"/>
            <wp:wrapSquare wrapText="bothSides"/>
            <wp:docPr id="7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729105" cy="2244090"/>
                    </a:xfrm>
                    <a:prstGeom prst="rect">
                      <a:avLst/>
                    </a:prstGeom>
                    <a:noFill/>
                    <a:ln>
                      <a:noFill/>
                    </a:ln>
                  </pic:spPr>
                </pic:pic>
              </a:graphicData>
            </a:graphic>
            <wp14:sizeRelH relativeFrom="page">
              <wp14:pctWidth>0</wp14:pctWidth>
            </wp14:sizeRelH>
            <wp14:sizeRelV relativeFrom="page">
              <wp14:pctHeight>0</wp14:pctHeight>
            </wp14:sizeRelV>
          </wp:anchor>
        </w:drawing>
      </w:r>
      <w:r w:rsidR="00DE602B">
        <w:t>A l’époque</w:t>
      </w:r>
      <w:r w:rsidR="00DA1F3E">
        <w:t>,</w:t>
      </w:r>
      <w:r w:rsidR="00DE602B">
        <w:t xml:space="preserve"> la salle était séparée en deux par des panneaux de bois, archers débutants d’un côté et archers de parcours de l’autre, c’était sympa et permettait de rencontrer des archers confirmés et d’une discipline différente du classique.</w:t>
      </w:r>
    </w:p>
    <w:p w:rsidR="00DE602B" w:rsidRDefault="00DE602B" w:rsidP="00DE602B">
      <w:r>
        <w:t>Pour ma part et ceci n’engage que moi, n’étant pas le porte-parole des archers de parcours, le créneau me convient.</w:t>
      </w:r>
    </w:p>
    <w:p w:rsidR="00DE602B" w:rsidRDefault="00DE602B" w:rsidP="00DE602B">
      <w:r>
        <w:t>En ce qui concerne le matériel</w:t>
      </w:r>
      <w:r w:rsidR="00DA1F3E">
        <w:t>,</w:t>
      </w:r>
      <w:r>
        <w:t xml:space="preserve"> il faudrait renouveler les photos ainsi que leurs supports cartons pour le tir 2D, tout ce matériel ayant été bien utilisé au fil des années. Il y a aussi si je me souviens un </w:t>
      </w:r>
      <w:proofErr w:type="spellStart"/>
      <w:r>
        <w:t>b</w:t>
      </w:r>
      <w:r w:rsidR="006D177C">
        <w:t>i</w:t>
      </w:r>
      <w:r>
        <w:t>rdy</w:t>
      </w:r>
      <w:proofErr w:type="spellEnd"/>
      <w:r>
        <w:t xml:space="preserve"> auquel il manque de la mousse ce qui fait qu’il est trop léger.</w:t>
      </w:r>
    </w:p>
    <w:p w:rsidR="00DE602B" w:rsidRDefault="00DE602B" w:rsidP="00DE602B">
      <w:r>
        <w:t>Quant au reste du matériel je ne vois rien de particulier à ajouter, si nous désirons faire de l’entrainement 3D</w:t>
      </w:r>
      <w:r w:rsidR="00DA1F3E">
        <w:t>,</w:t>
      </w:r>
      <w:r>
        <w:t xml:space="preserve"> les cibles sont dans la réserve et donc accessibles si besoin. </w:t>
      </w:r>
    </w:p>
    <w:p w:rsidR="00DE602B" w:rsidRDefault="00DE602B" w:rsidP="00DE602B"/>
    <w:p w:rsidR="00DE602B" w:rsidRPr="0055591E" w:rsidRDefault="00DE602B" w:rsidP="00DE602B">
      <w:pPr>
        <w:rPr>
          <w:u w:val="single"/>
        </w:rPr>
      </w:pPr>
      <w:r w:rsidRPr="0055591E">
        <w:rPr>
          <w:u w:val="single"/>
        </w:rPr>
        <w:t>Contribution de Thierry M. :</w:t>
      </w:r>
    </w:p>
    <w:p w:rsidR="00F77D6E" w:rsidRPr="004557F6" w:rsidRDefault="00F77D6E" w:rsidP="00DE602B">
      <w:r w:rsidRPr="004557F6">
        <w:t>La séance d’entrainement du mercredi soir 20h30 n’est pas exclusivement rése</w:t>
      </w:r>
      <w:r w:rsidR="0055591E">
        <w:t>rvée aux archers de parcours et</w:t>
      </w:r>
      <w:r w:rsidRPr="004557F6">
        <w:t xml:space="preserve"> il y a toujours de la place pour accueillir les archers qui souhaitent s’initier aux tirs de </w:t>
      </w:r>
      <w:r w:rsidR="0055591E" w:rsidRPr="004557F6">
        <w:t>parcours.</w:t>
      </w:r>
    </w:p>
    <w:p w:rsidR="00F77D6E" w:rsidRPr="004557F6" w:rsidRDefault="00F77D6E" w:rsidP="002A6D5D">
      <w:r w:rsidRPr="004557F6">
        <w:t>Le terrain de Villiers est accessible pour des entrainements organisés quelques samedi</w:t>
      </w:r>
      <w:r w:rsidR="00DA1F3E">
        <w:t>s</w:t>
      </w:r>
      <w:r w:rsidRPr="004557F6">
        <w:t xml:space="preserve"> dans l’année avec possibilité de repas  sur place.</w:t>
      </w:r>
    </w:p>
    <w:p w:rsidR="00F77D6E" w:rsidRDefault="00F77D6E" w:rsidP="002A6D5D"/>
    <w:p w:rsidR="004139C6" w:rsidRDefault="004139C6" w:rsidP="002A6D5D"/>
    <w:p w:rsidR="00F77D6E" w:rsidRPr="004557F6" w:rsidRDefault="00F77D6E" w:rsidP="002A6D5D">
      <w:r w:rsidRPr="004557F6">
        <w:t>PROJETS</w:t>
      </w:r>
    </w:p>
    <w:p w:rsidR="00F77D6E" w:rsidRPr="004557F6" w:rsidRDefault="00F77D6E" w:rsidP="002A6D5D">
      <w:r w:rsidRPr="004557F6">
        <w:t xml:space="preserve">******* </w:t>
      </w:r>
    </w:p>
    <w:p w:rsidR="00F77D6E" w:rsidRPr="004557F6" w:rsidRDefault="00F77D6E" w:rsidP="002A6D5D">
      <w:r w:rsidRPr="004557F6">
        <w:t>1 concours nature en mars 2020 avec Boncourt</w:t>
      </w:r>
      <w:r w:rsidR="00DA1F3E">
        <w:t> ;</w:t>
      </w:r>
    </w:p>
    <w:p w:rsidR="00F77D6E" w:rsidRPr="004557F6" w:rsidRDefault="00F77D6E" w:rsidP="002A6D5D">
      <w:r w:rsidRPr="004557F6">
        <w:t>2 concours nature sur 2 jours en mai 2020</w:t>
      </w:r>
      <w:r w:rsidR="00DA1F3E">
        <w:t> ;</w:t>
      </w:r>
    </w:p>
    <w:p w:rsidR="00F77D6E" w:rsidRPr="006D177C" w:rsidRDefault="00F77D6E" w:rsidP="002A6D5D">
      <w:pPr>
        <w:rPr>
          <w:b/>
        </w:rPr>
      </w:pPr>
      <w:r w:rsidRPr="004557F6">
        <w:t>4 concours 3D en Juin 2020 sur 2 jours peut être</w:t>
      </w:r>
      <w:r w:rsidR="00761F3F" w:rsidRPr="004557F6">
        <w:t xml:space="preserve"> avec</w:t>
      </w:r>
      <w:r w:rsidRPr="004557F6">
        <w:t xml:space="preserve"> </w:t>
      </w:r>
      <w:proofErr w:type="spellStart"/>
      <w:r w:rsidRPr="004557F6">
        <w:t>Mandre</w:t>
      </w:r>
      <w:proofErr w:type="spellEnd"/>
      <w:r w:rsidRPr="004557F6">
        <w:t xml:space="preserve"> les </w:t>
      </w:r>
      <w:r w:rsidRPr="006D177C">
        <w:t>roses</w:t>
      </w:r>
      <w:r w:rsidR="006D177C" w:rsidRPr="006D177C">
        <w:t xml:space="preserve"> </w:t>
      </w:r>
      <w:r w:rsidR="006D177C" w:rsidRPr="006D177C">
        <w:rPr>
          <w:b/>
        </w:rPr>
        <w:t xml:space="preserve">(Date </w:t>
      </w:r>
      <w:proofErr w:type="spellStart"/>
      <w:r w:rsidR="006D177C" w:rsidRPr="006D177C">
        <w:rPr>
          <w:b/>
        </w:rPr>
        <w:t>butoire</w:t>
      </w:r>
      <w:proofErr w:type="spellEnd"/>
      <w:r w:rsidR="006D177C" w:rsidRPr="006D177C">
        <w:rPr>
          <w:b/>
        </w:rPr>
        <w:t xml:space="preserve"> pour confirmer cet évènement si nous trouvons un pilote : 15/01/19)</w:t>
      </w:r>
      <w:r w:rsidR="00DA1F3E">
        <w:rPr>
          <w:b/>
        </w:rPr>
        <w:t> ;</w:t>
      </w:r>
    </w:p>
    <w:p w:rsidR="00F77D6E" w:rsidRPr="004557F6" w:rsidRDefault="00F77D6E" w:rsidP="002A6D5D">
      <w:r w:rsidRPr="004557F6">
        <w:t>Sans doute 1 concours nature en octobre 2020</w:t>
      </w:r>
      <w:r w:rsidR="00DA1F3E">
        <w:t>.</w:t>
      </w:r>
    </w:p>
    <w:p w:rsidR="00761F3F" w:rsidRPr="004557F6" w:rsidRDefault="00761F3F" w:rsidP="002A6D5D"/>
    <w:p w:rsidR="00F77D6E" w:rsidRPr="004557F6" w:rsidRDefault="00F77D6E" w:rsidP="002A6D5D">
      <w:r w:rsidRPr="004557F6">
        <w:t>INVESTISSEMENTS</w:t>
      </w:r>
    </w:p>
    <w:p w:rsidR="00F77D6E" w:rsidRPr="004557F6" w:rsidRDefault="00F77D6E" w:rsidP="002A6D5D">
      <w:r w:rsidRPr="004557F6">
        <w:lastRenderedPageBreak/>
        <w:t>**************</w:t>
      </w:r>
    </w:p>
    <w:p w:rsidR="00F77D6E" w:rsidRPr="004557F6" w:rsidRDefault="00F77D6E" w:rsidP="002A6D5D">
      <w:r w:rsidRPr="004557F6">
        <w:t xml:space="preserve">Nos concours et le prêt du terrain aux clubs de </w:t>
      </w:r>
      <w:proofErr w:type="spellStart"/>
      <w:r w:rsidRPr="004557F6">
        <w:t>Mandre</w:t>
      </w:r>
      <w:proofErr w:type="spellEnd"/>
      <w:r w:rsidRPr="004557F6">
        <w:t xml:space="preserve"> et Boncourt  nous on</w:t>
      </w:r>
      <w:r w:rsidR="00DA1F3E">
        <w:t>t permis</w:t>
      </w:r>
      <w:r w:rsidRPr="004557F6">
        <w:t xml:space="preserve"> d’</w:t>
      </w:r>
      <w:r w:rsidR="00DA1F3E">
        <w:t>investir dans des cibles neuves. N</w:t>
      </w:r>
      <w:r w:rsidRPr="004557F6">
        <w:t xml:space="preserve">ous récupérons toujours au </w:t>
      </w:r>
      <w:r w:rsidR="00DA1F3E">
        <w:t>moins</w:t>
      </w:r>
      <w:r w:rsidRPr="004557F6">
        <w:t xml:space="preserve"> les mousses usagées de la salle pour le terrain de Villiers.</w:t>
      </w:r>
    </w:p>
    <w:p w:rsidR="00F77D6E" w:rsidRPr="004557F6" w:rsidRDefault="00F77D6E" w:rsidP="002A6D5D">
      <w:r w:rsidRPr="004557F6">
        <w:t>D’une manière générale</w:t>
      </w:r>
      <w:r w:rsidR="00DA1F3E">
        <w:t>,</w:t>
      </w:r>
      <w:r w:rsidRPr="004557F6">
        <w:t xml:space="preserve"> nous dépensons moins que ce que nous rapporte</w:t>
      </w:r>
      <w:r w:rsidR="006D177C">
        <w:t xml:space="preserve">nt </w:t>
      </w:r>
      <w:r w:rsidRPr="004557F6">
        <w:t xml:space="preserve">ces différents concours. </w:t>
      </w:r>
    </w:p>
    <w:p w:rsidR="00F77D6E" w:rsidRPr="004557F6" w:rsidRDefault="00F77D6E" w:rsidP="002A6D5D">
      <w:pPr>
        <w:rPr>
          <w:highlight w:val="yellow"/>
        </w:rPr>
      </w:pPr>
    </w:p>
    <w:p w:rsidR="00A84415" w:rsidRPr="004557F6" w:rsidRDefault="00A84415" w:rsidP="002A6D5D">
      <w:pPr>
        <w:rPr>
          <w:rStyle w:val="s1"/>
          <w:highlight w:val="yellow"/>
        </w:rPr>
      </w:pPr>
    </w:p>
    <w:p w:rsidR="005D7BC0" w:rsidRPr="000B5EEE" w:rsidRDefault="005D7BC0" w:rsidP="002A6D5D">
      <w:pPr>
        <w:pStyle w:val="Titre3"/>
      </w:pPr>
      <w:bookmarkStart w:id="47" w:name="_Toc500238391"/>
      <w:bookmarkStart w:id="48" w:name="_Toc26599158"/>
      <w:r w:rsidRPr="000B5EEE">
        <w:t>Point sur les entraînements du groupe des débutants jeunes assuré par Daniel</w:t>
      </w:r>
      <w:r w:rsidR="00682F28" w:rsidRPr="000B5EEE">
        <w:t> :</w:t>
      </w:r>
      <w:r w:rsidR="00252B47" w:rsidRPr="000B5EEE">
        <w:t xml:space="preserve"> (Vendredi de 18h30 à 20h30)</w:t>
      </w:r>
      <w:bookmarkEnd w:id="47"/>
      <w:bookmarkEnd w:id="48"/>
    </w:p>
    <w:p w:rsidR="00D5767A" w:rsidRPr="004557F6" w:rsidRDefault="00D5767A" w:rsidP="002A6D5D">
      <w:pPr>
        <w:rPr>
          <w:highlight w:val="yellow"/>
        </w:rPr>
      </w:pPr>
    </w:p>
    <w:p w:rsidR="005F5FFE" w:rsidRDefault="00BF5974" w:rsidP="002A6D5D">
      <w:r w:rsidRPr="004557F6">
        <w:t>Assistants présents : Michel, Sébastien</w:t>
      </w:r>
      <w:r w:rsidR="004139C6">
        <w:t>, Lionel, Maxime.</w:t>
      </w:r>
    </w:p>
    <w:p w:rsidR="000B5EEE" w:rsidRPr="000B5EEE" w:rsidRDefault="000B5EEE" w:rsidP="00CA6658">
      <w:pPr>
        <w:pStyle w:val="Titre4"/>
      </w:pPr>
      <w:bookmarkStart w:id="49" w:name="_Toc26599159"/>
      <w:r w:rsidRPr="000B5EEE">
        <w:t>Petit point sur la saison passée 2018/2019</w:t>
      </w:r>
      <w:bookmarkEnd w:id="49"/>
    </w:p>
    <w:p w:rsidR="000B5EEE" w:rsidRDefault="000B5EEE" w:rsidP="000B5EEE">
      <w:r>
        <w:t xml:space="preserve"> </w:t>
      </w:r>
    </w:p>
    <w:p w:rsidR="000B5EEE" w:rsidRDefault="000B5EEE" w:rsidP="000B5EEE">
      <w:r>
        <w:t xml:space="preserve">Faible participation de nouveaux jeunes débutant pour cette saison avec seulement 7 archers mais autant nous ont rejoints pour une </w:t>
      </w:r>
      <w:proofErr w:type="gramStart"/>
      <w:r w:rsidR="00DA1F3E">
        <w:t>2</w:t>
      </w:r>
      <w:r w:rsidR="00DA1F3E" w:rsidRPr="00DA1F3E">
        <w:rPr>
          <w:vertAlign w:val="superscript"/>
        </w:rPr>
        <w:t>ème</w:t>
      </w:r>
      <w:r w:rsidR="00DA1F3E">
        <w:t xml:space="preserve"> </w:t>
      </w:r>
      <w:r>
        <w:t>,</w:t>
      </w:r>
      <w:proofErr w:type="gramEnd"/>
      <w:r>
        <w:t xml:space="preserve"> 3</w:t>
      </w:r>
      <w:r w:rsidR="00DA1F3E" w:rsidRPr="00DA1F3E">
        <w:rPr>
          <w:vertAlign w:val="superscript"/>
        </w:rPr>
        <w:t>ème</w:t>
      </w:r>
      <w:r w:rsidR="00DA1F3E">
        <w:t xml:space="preserve"> </w:t>
      </w:r>
      <w:r>
        <w:t>ou 4</w:t>
      </w:r>
      <w:r w:rsidR="00DA1F3E" w:rsidRPr="00DA1F3E">
        <w:rPr>
          <w:vertAlign w:val="superscript"/>
        </w:rPr>
        <w:t>ème</w:t>
      </w:r>
      <w:r>
        <w:t xml:space="preserve"> année.</w:t>
      </w:r>
    </w:p>
    <w:p w:rsidR="000B5EEE" w:rsidRDefault="00DA1F3E" w:rsidP="000B5EEE">
      <w:r>
        <w:t>Un groupe agréable</w:t>
      </w:r>
      <w:r w:rsidR="000B5EEE">
        <w:t xml:space="preserve"> mais pas toujours à l'écoute en fin de séance sur ce créneau de fin de semaine.</w:t>
      </w:r>
    </w:p>
    <w:p w:rsidR="000B5EEE" w:rsidRDefault="000B5EEE" w:rsidP="000B5EEE">
      <w:r>
        <w:t>C’était un bon g</w:t>
      </w:r>
      <w:r w:rsidR="00DA1F3E">
        <w:t>roupe avec qui</w:t>
      </w:r>
      <w:r>
        <w:t xml:space="preserve"> j'ai pris, comme souvent, du plaisir, et qui m'a motivé pour continuer dans cette mission d'entraineur pour les jeunes. C'est toujours très motivant de voir des </w:t>
      </w:r>
      <w:r w:rsidR="00DA1F3E">
        <w:t>archers débutants</w:t>
      </w:r>
      <w:r>
        <w:t xml:space="preserve"> voulant découvrir une nouvelle activité sportive.</w:t>
      </w:r>
    </w:p>
    <w:p w:rsidR="000B5EEE" w:rsidRDefault="000B5EEE" w:rsidP="000B5EEE">
      <w:r>
        <w:t>Notre discipline est basée sur un gros travail personnel mais qui doit être guidé, observé et suivi.</w:t>
      </w:r>
    </w:p>
    <w:p w:rsidR="000B5EEE" w:rsidRDefault="000B5EEE" w:rsidP="000B5EEE">
      <w:r>
        <w:t xml:space="preserve">Ce groupe a été attentif, respectueux. Le passage des flèches de niveau reste, encore un fois, un moment important pour eux, et pour nous, entraineurs. </w:t>
      </w:r>
    </w:p>
    <w:p w:rsidR="000B5EEE" w:rsidRDefault="000B5EEE" w:rsidP="000B5EEE">
      <w:r>
        <w:t>L'assiduité a été plutôt bonne jusqu'aux vacances d'avril avec une petite baisse chez les débutants en fin de saison.</w:t>
      </w:r>
      <w:r w:rsidR="00E01CF6">
        <w:t xml:space="preserve"> </w:t>
      </w:r>
      <w:r>
        <w:t>Il serait bien qu’un archer qui s'engage en début d'année soit encore présent fin Juin, mais c'est sans doute identique dans toutes les activités.</w:t>
      </w:r>
    </w:p>
    <w:p w:rsidR="000B5EEE" w:rsidRDefault="000B5EEE" w:rsidP="000B5EEE">
      <w:r>
        <w:t xml:space="preserve">Le plus important, c’est que les archers qui nous ont suivi jusqu’au bout, </w:t>
      </w:r>
      <w:r w:rsidR="00DA1F3E">
        <w:t>aient</w:t>
      </w:r>
      <w:r>
        <w:t xml:space="preserve"> pris du plaisir, comme nous, les encadrants.</w:t>
      </w:r>
    </w:p>
    <w:p w:rsidR="000B5EEE" w:rsidRDefault="000B5EEE" w:rsidP="000B5EEE"/>
    <w:p w:rsidR="000B5EEE" w:rsidRPr="000B5EEE" w:rsidRDefault="000B5EEE" w:rsidP="00CA6658">
      <w:pPr>
        <w:pStyle w:val="Titre4"/>
      </w:pPr>
      <w:r w:rsidRPr="000B5EEE">
        <w:t xml:space="preserve"> </w:t>
      </w:r>
      <w:bookmarkStart w:id="50" w:name="_Toc26599160"/>
      <w:r w:rsidRPr="000B5EEE">
        <w:t>Point sur la saison actuelle 2019 / 2020</w:t>
      </w:r>
      <w:bookmarkEnd w:id="50"/>
    </w:p>
    <w:p w:rsidR="000B5EEE" w:rsidRDefault="00F614D8" w:rsidP="000B5EEE">
      <w:r>
        <w:rPr>
          <w:noProof/>
          <w:lang w:eastAsia="fr-FR"/>
        </w:rPr>
        <w:drawing>
          <wp:anchor distT="0" distB="0" distL="114300" distR="114300" simplePos="0" relativeHeight="251684864" behindDoc="0" locked="0" layoutInCell="1" allowOverlap="1" wp14:anchorId="7B7C1D66" wp14:editId="6380C66B">
            <wp:simplePos x="0" y="0"/>
            <wp:positionH relativeFrom="column">
              <wp:posOffset>-31750</wp:posOffset>
            </wp:positionH>
            <wp:positionV relativeFrom="paragraph">
              <wp:posOffset>101600</wp:posOffset>
            </wp:positionV>
            <wp:extent cx="6696075" cy="2680970"/>
            <wp:effectExtent l="0" t="0" r="9525" b="5080"/>
            <wp:wrapSquare wrapText="bothSides"/>
            <wp:docPr id="13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696075" cy="26809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B5EEE" w:rsidRDefault="000B5EEE" w:rsidP="000B5EEE">
      <w:r>
        <w:t>Pour cette saison, nous observons une belle hausse de la participation avec 15 archers dont 12 jeunes. Comme l’année dernière, de jeunes archers des années précédentes nous ont rejoints. Ils sont pour cette année au nombre de 8.</w:t>
      </w:r>
    </w:p>
    <w:p w:rsidR="00F614D8" w:rsidRDefault="00F614D8" w:rsidP="000B5EEE"/>
    <w:p w:rsidR="000B5EEE" w:rsidRDefault="000B5EEE" w:rsidP="000B5EEE">
      <w:r>
        <w:t>Nous partageons le pas de Tir avec eux qui sont encadrés par Michel, notre nouvel assistant entraineur. Les séances se déroulent plutôt bien dans une ambiance conviviale avec un groupe attentif et qui semble être bien intéressé par notre discipline.</w:t>
      </w:r>
    </w:p>
    <w:p w:rsidR="000B5EEE" w:rsidRDefault="000B5EEE" w:rsidP="000B5EEE">
      <w:r>
        <w:t xml:space="preserve">Cette année, </w:t>
      </w:r>
      <w:r w:rsidR="00DA1F3E">
        <w:t>n</w:t>
      </w:r>
      <w:r>
        <w:t>ous appliquons la nouvelle règle de la fédération pour le passage des flèches de niveaux, soit 6 volées de 6 flèches. A ce jour, 6 flèches Blanche ont été obtenues dont 3 par les jeunes. Cela demande un travail plus réfléchi de la part de l'archer. La concentration doit être totale sur l'ensemble de la volée, ce qui demande un effort de concentration optimal.</w:t>
      </w:r>
    </w:p>
    <w:p w:rsidR="000B5EEE" w:rsidRDefault="000B5EEE" w:rsidP="000B5EEE"/>
    <w:p w:rsidR="000B5EEE" w:rsidRDefault="000B5EEE" w:rsidP="000B5EEE">
      <w:r>
        <w:t xml:space="preserve">Nous abordons, au fil des séances, une progression sur les gestes en insistant toujours sur la posture afin de pouvoir acquérir rapidement une bonne stabilité et pouvoir se concentrer sur l’ensemble de sa séquence de tir amenant la meilleure flèche possible </w:t>
      </w:r>
      <w:r>
        <w:lastRenderedPageBreak/>
        <w:t>en cible. Nous tachons de partager la séance avec du travail sur mousse, visuel, blason et une petite part de jeux. La notion de duel semble être appréci</w:t>
      </w:r>
      <w:r w:rsidR="00DA1F3E">
        <w:t>ée</w:t>
      </w:r>
      <w:r>
        <w:t xml:space="preserve"> et motivante.</w:t>
      </w:r>
    </w:p>
    <w:p w:rsidR="000B5EEE" w:rsidRDefault="000B5EEE" w:rsidP="000B5EEE">
      <w:r>
        <w:t>Cette année annonce encore une fois de grands moments de plaisir dans l'animation de ces séances.</w:t>
      </w:r>
    </w:p>
    <w:p w:rsidR="000B5EEE" w:rsidRDefault="000B5EEE" w:rsidP="000B5EEE"/>
    <w:p w:rsidR="000B5EEE" w:rsidRDefault="000B5EEE" w:rsidP="000B5EEE">
      <w:r>
        <w:t xml:space="preserve"> Je rappelle que l'initiation se fait avec du matériel adapté et que pour tous ceux qui voudron</w:t>
      </w:r>
      <w:r w:rsidR="00DA1F3E">
        <w:t>t</w:t>
      </w:r>
      <w:r>
        <w:t xml:space="preserve"> nous rejoindre la saison prochaine, un arc dit de compétition est préférable pour une vraie progression. Ces arcs ont un co</w:t>
      </w:r>
      <w:r w:rsidR="00DA1F3E">
        <w:t>û</w:t>
      </w:r>
      <w:r>
        <w:t>t, alors pour les familles qui ne peuvent investir, nous avons mis en place un contrat de location. Nous investissons en fonction de la demande.</w:t>
      </w:r>
    </w:p>
    <w:p w:rsidR="000B5EEE" w:rsidRDefault="000B5EEE" w:rsidP="000B5EEE">
      <w:r>
        <w:t>Une année ne suffit pas pour s'affirmer dans cette discipline qui demande un gros travail personnel. Pour ceux qui nous rejoindrons, un programme d'entrainement est mis en place par un autre entraineur, Thierry sur un créneau adapté le mercredi soir.</w:t>
      </w:r>
    </w:p>
    <w:p w:rsidR="000B5EEE" w:rsidRDefault="000B5EEE" w:rsidP="000B5EEE">
      <w:r>
        <w:t>De</w:t>
      </w:r>
      <w:r w:rsidR="004139C6">
        <w:t>s</w:t>
      </w:r>
      <w:r>
        <w:t xml:space="preserve"> archers se chargent d'entretenir </w:t>
      </w:r>
      <w:r w:rsidR="004139C6">
        <w:t>le</w:t>
      </w:r>
      <w:r>
        <w:t xml:space="preserve"> matériel au fur et à m</w:t>
      </w:r>
      <w:r w:rsidR="004139C6">
        <w:t xml:space="preserve">esure des séances. C'est Lionel, Maxime </w:t>
      </w:r>
      <w:r>
        <w:t>et Sébastien. Merci à eux.</w:t>
      </w:r>
    </w:p>
    <w:p w:rsidR="000B5EEE" w:rsidRDefault="000B5EEE" w:rsidP="000B5EEE">
      <w:r>
        <w:t xml:space="preserve"> </w:t>
      </w:r>
    </w:p>
    <w:p w:rsidR="005F5FFE" w:rsidRPr="004557F6" w:rsidRDefault="005F5FFE" w:rsidP="002A6D5D">
      <w:pPr>
        <w:rPr>
          <w:highlight w:val="yellow"/>
        </w:rPr>
      </w:pPr>
    </w:p>
    <w:p w:rsidR="007566CE" w:rsidRPr="004557F6" w:rsidRDefault="007566CE" w:rsidP="002A6D5D">
      <w:pPr>
        <w:pStyle w:val="Titre2"/>
        <w:rPr>
          <w:lang w:val="fr-FR"/>
        </w:rPr>
      </w:pPr>
      <w:bookmarkStart w:id="51" w:name="_Toc26599161"/>
      <w:bookmarkStart w:id="52" w:name="_Toc500238394"/>
      <w:r w:rsidRPr="004557F6">
        <w:t>Manifestations sportives organisées par le club sur la saison 201</w:t>
      </w:r>
      <w:r w:rsidR="00E003AD" w:rsidRPr="004557F6">
        <w:rPr>
          <w:lang w:val="fr-FR"/>
        </w:rPr>
        <w:t>8</w:t>
      </w:r>
      <w:r w:rsidRPr="004557F6">
        <w:t>-</w:t>
      </w:r>
      <w:r w:rsidR="00E003AD" w:rsidRPr="004557F6">
        <w:rPr>
          <w:lang w:val="fr-FR"/>
        </w:rPr>
        <w:t>2019</w:t>
      </w:r>
      <w:bookmarkEnd w:id="51"/>
      <w:r w:rsidRPr="004557F6">
        <w:t xml:space="preserve"> </w:t>
      </w:r>
      <w:bookmarkEnd w:id="52"/>
    </w:p>
    <w:p w:rsidR="007566CE" w:rsidRPr="004557F6" w:rsidRDefault="007566CE" w:rsidP="002A6D5D">
      <w:pPr>
        <w:rPr>
          <w:highlight w:val="yellow"/>
          <w:lang w:eastAsia="fr-FR"/>
        </w:rPr>
      </w:pPr>
    </w:p>
    <w:p w:rsidR="00C97028" w:rsidRPr="004557F6" w:rsidRDefault="00C97028" w:rsidP="002A6D5D">
      <w:pPr>
        <w:rPr>
          <w:rStyle w:val="s1"/>
          <w:highlight w:val="yellow"/>
        </w:rPr>
      </w:pPr>
    </w:p>
    <w:p w:rsidR="0077080A" w:rsidRPr="004557F6" w:rsidRDefault="00F97826" w:rsidP="002A6D5D">
      <w:pPr>
        <w:rPr>
          <w:rStyle w:val="s1"/>
          <w:u w:val="single"/>
        </w:rPr>
      </w:pPr>
      <w:r w:rsidRPr="004557F6">
        <w:rPr>
          <w:rStyle w:val="s1"/>
          <w:u w:val="single"/>
        </w:rPr>
        <w:t>C</w:t>
      </w:r>
      <w:r w:rsidR="0077080A" w:rsidRPr="004557F6">
        <w:rPr>
          <w:rStyle w:val="s1"/>
          <w:u w:val="single"/>
        </w:rPr>
        <w:t>oncours</w:t>
      </w:r>
      <w:r w:rsidR="00B57D10" w:rsidRPr="004557F6">
        <w:rPr>
          <w:rStyle w:val="s1"/>
          <w:u w:val="single"/>
        </w:rPr>
        <w:t xml:space="preserve"> sportifs</w:t>
      </w:r>
    </w:p>
    <w:p w:rsidR="00761F3F" w:rsidRPr="004557F6" w:rsidRDefault="00F6335C" w:rsidP="002A6D5D">
      <w:r>
        <w:rPr>
          <w:noProof/>
          <w:lang w:eastAsia="fr-FR"/>
        </w:rPr>
        <w:drawing>
          <wp:anchor distT="0" distB="0" distL="114300" distR="114300" simplePos="0" relativeHeight="251635712" behindDoc="0" locked="0" layoutInCell="1" allowOverlap="1" wp14:anchorId="086742C5" wp14:editId="7C792B19">
            <wp:simplePos x="0" y="0"/>
            <wp:positionH relativeFrom="column">
              <wp:posOffset>422910</wp:posOffset>
            </wp:positionH>
            <wp:positionV relativeFrom="paragraph">
              <wp:posOffset>354965</wp:posOffset>
            </wp:positionV>
            <wp:extent cx="5474335" cy="2084705"/>
            <wp:effectExtent l="0" t="0" r="0" b="0"/>
            <wp:wrapTopAndBottom/>
            <wp:docPr id="6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474335" cy="2084705"/>
                    </a:xfrm>
                    <a:prstGeom prst="rect">
                      <a:avLst/>
                    </a:prstGeom>
                    <a:noFill/>
                    <a:ln>
                      <a:noFill/>
                    </a:ln>
                  </pic:spPr>
                </pic:pic>
              </a:graphicData>
            </a:graphic>
            <wp14:sizeRelH relativeFrom="page">
              <wp14:pctWidth>0</wp14:pctWidth>
            </wp14:sizeRelH>
            <wp14:sizeRelV relativeFrom="page">
              <wp14:pctHeight>0</wp14:pctHeight>
            </wp14:sizeRelV>
          </wp:anchor>
        </w:drawing>
      </w:r>
      <w:r w:rsidR="00761F3F" w:rsidRPr="004557F6">
        <w:t>Tous les concours que nous avons organisés conjointement avec l’ASBA sur notre terrain permanent de Villiers</w:t>
      </w:r>
      <w:r w:rsidR="00BF7C1C">
        <w:t>-</w:t>
      </w:r>
      <w:r w:rsidR="00761F3F" w:rsidRPr="004557F6">
        <w:t>le</w:t>
      </w:r>
      <w:r w:rsidR="00BF7C1C">
        <w:t>-</w:t>
      </w:r>
      <w:proofErr w:type="spellStart"/>
      <w:r w:rsidR="00761F3F" w:rsidRPr="004557F6">
        <w:t>Morhier</w:t>
      </w:r>
      <w:proofErr w:type="spellEnd"/>
      <w:r w:rsidR="00761F3F" w:rsidRPr="004557F6">
        <w:t xml:space="preserve">  ont affiché complet.</w:t>
      </w:r>
    </w:p>
    <w:p w:rsidR="00761F3F" w:rsidRPr="004557F6" w:rsidRDefault="00761F3F" w:rsidP="002A6D5D">
      <w:r w:rsidRPr="004557F6">
        <w:t>En 2019</w:t>
      </w:r>
      <w:r w:rsidR="00DA1F3E">
        <w:t>,</w:t>
      </w:r>
      <w:r w:rsidRPr="004557F6">
        <w:t xml:space="preserve"> nous avons organisé 2 concours pour et avec les clubs d</w:t>
      </w:r>
      <w:r w:rsidR="00544AC1">
        <w:t xml:space="preserve">e </w:t>
      </w:r>
      <w:proofErr w:type="spellStart"/>
      <w:r w:rsidR="00544AC1">
        <w:t>Mandre</w:t>
      </w:r>
      <w:proofErr w:type="spellEnd"/>
      <w:r w:rsidR="00544AC1">
        <w:t xml:space="preserve">  les R</w:t>
      </w:r>
      <w:r w:rsidRPr="004557F6">
        <w:t xml:space="preserve">oses et Boncourt.  </w:t>
      </w:r>
    </w:p>
    <w:p w:rsidR="00761F3F" w:rsidRPr="004557F6" w:rsidRDefault="00761F3F" w:rsidP="002A6D5D">
      <w:r w:rsidRPr="004557F6">
        <w:t>Au total nous avons organisé:</w:t>
      </w:r>
    </w:p>
    <w:p w:rsidR="00761F3F" w:rsidRPr="004557F6" w:rsidRDefault="00761F3F" w:rsidP="002942D6">
      <w:pPr>
        <w:numPr>
          <w:ilvl w:val="0"/>
          <w:numId w:val="6"/>
        </w:numPr>
      </w:pPr>
      <w:r w:rsidRPr="004557F6">
        <w:t>2 concours natu</w:t>
      </w:r>
      <w:r w:rsidR="00544AC1">
        <w:t xml:space="preserve">re </w:t>
      </w:r>
      <w:r w:rsidR="00F614D8">
        <w:t xml:space="preserve">en </w:t>
      </w:r>
      <w:r w:rsidR="00544AC1">
        <w:t xml:space="preserve">avril 2019 (avec </w:t>
      </w:r>
      <w:proofErr w:type="spellStart"/>
      <w:r w:rsidR="00544AC1">
        <w:t>Mandre</w:t>
      </w:r>
      <w:proofErr w:type="spellEnd"/>
      <w:r w:rsidR="00544AC1">
        <w:t xml:space="preserve"> les </w:t>
      </w:r>
      <w:proofErr w:type="gramStart"/>
      <w:r w:rsidR="00544AC1">
        <w:t>R</w:t>
      </w:r>
      <w:r w:rsidRPr="004557F6">
        <w:t>oses )</w:t>
      </w:r>
      <w:proofErr w:type="gramEnd"/>
      <w:r w:rsidRPr="004557F6">
        <w:t xml:space="preserve"> sur 1we de 2jrs</w:t>
      </w:r>
      <w:r w:rsidR="00F614D8">
        <w:t> ;</w:t>
      </w:r>
    </w:p>
    <w:p w:rsidR="00761F3F" w:rsidRPr="004557F6" w:rsidRDefault="00761F3F" w:rsidP="002942D6">
      <w:pPr>
        <w:numPr>
          <w:ilvl w:val="0"/>
          <w:numId w:val="6"/>
        </w:numPr>
      </w:pPr>
      <w:r w:rsidRPr="004557F6">
        <w:t>4 concours 3D en juin 2019 (avec Boncourt) sur 1we de 2jrs</w:t>
      </w:r>
      <w:r w:rsidR="00F614D8">
        <w:t> ;</w:t>
      </w:r>
    </w:p>
    <w:p w:rsidR="00EE7BF1" w:rsidRPr="004557F6" w:rsidRDefault="0055591E" w:rsidP="002942D6">
      <w:pPr>
        <w:numPr>
          <w:ilvl w:val="0"/>
          <w:numId w:val="6"/>
        </w:numPr>
        <w:rPr>
          <w:rStyle w:val="s1"/>
        </w:rPr>
      </w:pPr>
      <w:r>
        <w:rPr>
          <w:noProof/>
          <w:lang w:eastAsia="fr-FR"/>
        </w:rPr>
        <w:drawing>
          <wp:anchor distT="0" distB="0" distL="114300" distR="114300" simplePos="0" relativeHeight="251646976" behindDoc="0" locked="0" layoutInCell="1" allowOverlap="1" wp14:anchorId="4F774C60" wp14:editId="2EB9E71A">
            <wp:simplePos x="0" y="0"/>
            <wp:positionH relativeFrom="column">
              <wp:posOffset>3763645</wp:posOffset>
            </wp:positionH>
            <wp:positionV relativeFrom="paragraph">
              <wp:posOffset>52070</wp:posOffset>
            </wp:positionV>
            <wp:extent cx="2789555" cy="2099945"/>
            <wp:effectExtent l="0" t="0" r="0" b="0"/>
            <wp:wrapSquare wrapText="bothSides"/>
            <wp:docPr id="89" name="Image 89" descr="IMG-20180901-WA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IMG-20180901-WA0000"/>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789555" cy="2099945"/>
                    </a:xfrm>
                    <a:prstGeom prst="rect">
                      <a:avLst/>
                    </a:prstGeom>
                    <a:noFill/>
                    <a:ln>
                      <a:noFill/>
                    </a:ln>
                  </pic:spPr>
                </pic:pic>
              </a:graphicData>
            </a:graphic>
            <wp14:sizeRelH relativeFrom="page">
              <wp14:pctWidth>0</wp14:pctWidth>
            </wp14:sizeRelH>
            <wp14:sizeRelV relativeFrom="page">
              <wp14:pctHeight>0</wp14:pctHeight>
            </wp14:sizeRelV>
          </wp:anchor>
        </w:drawing>
      </w:r>
      <w:r w:rsidR="00761F3F" w:rsidRPr="004557F6">
        <w:t xml:space="preserve">1 concours nature </w:t>
      </w:r>
      <w:r w:rsidR="00F614D8">
        <w:t xml:space="preserve">en </w:t>
      </w:r>
      <w:r w:rsidR="00761F3F" w:rsidRPr="004557F6">
        <w:t>octobre 2019</w:t>
      </w:r>
      <w:r w:rsidR="00F614D8">
        <w:t>.</w:t>
      </w:r>
    </w:p>
    <w:p w:rsidR="00C97028" w:rsidRPr="004557F6" w:rsidRDefault="00C97028" w:rsidP="002A6D5D">
      <w:pPr>
        <w:rPr>
          <w:rStyle w:val="s1"/>
          <w:highlight w:val="yellow"/>
        </w:rPr>
      </w:pPr>
    </w:p>
    <w:p w:rsidR="0077080A" w:rsidRPr="004557F6" w:rsidRDefault="00F97826" w:rsidP="002A6D5D">
      <w:pPr>
        <w:rPr>
          <w:rStyle w:val="s1"/>
        </w:rPr>
      </w:pPr>
      <w:r w:rsidRPr="004557F6">
        <w:rPr>
          <w:rStyle w:val="s1"/>
        </w:rPr>
        <w:t>A</w:t>
      </w:r>
      <w:r w:rsidR="0077080A" w:rsidRPr="004557F6">
        <w:rPr>
          <w:rStyle w:val="s1"/>
        </w:rPr>
        <w:t>ction</w:t>
      </w:r>
      <w:r w:rsidR="007872E3" w:rsidRPr="004557F6">
        <w:rPr>
          <w:rStyle w:val="s1"/>
        </w:rPr>
        <w:t>s</w:t>
      </w:r>
      <w:r w:rsidR="0077080A" w:rsidRPr="004557F6">
        <w:rPr>
          <w:rStyle w:val="s1"/>
        </w:rPr>
        <w:t xml:space="preserve"> d’asso</w:t>
      </w:r>
      <w:r w:rsidR="007872E3" w:rsidRPr="004557F6">
        <w:rPr>
          <w:rStyle w:val="s1"/>
        </w:rPr>
        <w:t>ciation</w:t>
      </w:r>
    </w:p>
    <w:p w:rsidR="0077080A" w:rsidRPr="004557F6" w:rsidRDefault="0077080A" w:rsidP="002942D6">
      <w:pPr>
        <w:numPr>
          <w:ilvl w:val="0"/>
          <w:numId w:val="7"/>
        </w:numPr>
        <w:rPr>
          <w:rStyle w:val="s1"/>
        </w:rPr>
      </w:pPr>
      <w:r w:rsidRPr="004557F6">
        <w:rPr>
          <w:rStyle w:val="s1"/>
        </w:rPr>
        <w:t xml:space="preserve">Cross du Pays Houdanais : nous </w:t>
      </w:r>
      <w:r w:rsidR="00756299" w:rsidRPr="004557F6">
        <w:rPr>
          <w:rStyle w:val="s1"/>
        </w:rPr>
        <w:t>n’</w:t>
      </w:r>
      <w:r w:rsidRPr="004557F6">
        <w:rPr>
          <w:rStyle w:val="s1"/>
        </w:rPr>
        <w:t xml:space="preserve">avons </w:t>
      </w:r>
      <w:r w:rsidR="00756299" w:rsidRPr="004557F6">
        <w:rPr>
          <w:rStyle w:val="s1"/>
        </w:rPr>
        <w:t xml:space="preserve">pas participé </w:t>
      </w:r>
      <w:r w:rsidRPr="004557F6">
        <w:rPr>
          <w:rStyle w:val="s1"/>
        </w:rPr>
        <w:t xml:space="preserve">à cette manifestation </w:t>
      </w:r>
      <w:r w:rsidR="00756299" w:rsidRPr="004557F6">
        <w:rPr>
          <w:rStyle w:val="s1"/>
        </w:rPr>
        <w:t>d’octobre 2019 car la buvette a été reprise par les organisateurs</w:t>
      </w:r>
      <w:r w:rsidR="00F614D8">
        <w:rPr>
          <w:rStyle w:val="s1"/>
        </w:rPr>
        <w:t> ;</w:t>
      </w:r>
    </w:p>
    <w:p w:rsidR="0077080A" w:rsidRPr="004557F6" w:rsidRDefault="0077080A" w:rsidP="002942D6">
      <w:pPr>
        <w:numPr>
          <w:ilvl w:val="0"/>
          <w:numId w:val="7"/>
        </w:numPr>
        <w:rPr>
          <w:rStyle w:val="s1"/>
        </w:rPr>
      </w:pPr>
      <w:r w:rsidRPr="004557F6">
        <w:rPr>
          <w:rStyle w:val="s1"/>
        </w:rPr>
        <w:t>Repas d’hiver</w:t>
      </w:r>
      <w:r w:rsidR="00A17221" w:rsidRPr="004557F6">
        <w:rPr>
          <w:rStyle w:val="s1"/>
        </w:rPr>
        <w:t xml:space="preserve"> </w:t>
      </w:r>
      <w:r w:rsidR="00687481" w:rsidRPr="004557F6">
        <w:rPr>
          <w:rStyle w:val="s1"/>
        </w:rPr>
        <w:t xml:space="preserve">le </w:t>
      </w:r>
      <w:r w:rsidR="00631096" w:rsidRPr="004557F6">
        <w:rPr>
          <w:rStyle w:val="s1"/>
        </w:rPr>
        <w:t>14</w:t>
      </w:r>
      <w:r w:rsidR="00A17221" w:rsidRPr="004557F6">
        <w:rPr>
          <w:rStyle w:val="s1"/>
        </w:rPr>
        <w:t xml:space="preserve"> décembre 2018</w:t>
      </w:r>
      <w:r w:rsidR="00F614D8">
        <w:rPr>
          <w:rStyle w:val="s1"/>
        </w:rPr>
        <w:t> ;</w:t>
      </w:r>
    </w:p>
    <w:p w:rsidR="001C3AE0" w:rsidRPr="004557F6" w:rsidRDefault="0077080A" w:rsidP="002942D6">
      <w:pPr>
        <w:numPr>
          <w:ilvl w:val="0"/>
          <w:numId w:val="7"/>
        </w:numPr>
        <w:rPr>
          <w:rStyle w:val="s1"/>
        </w:rPr>
      </w:pPr>
      <w:r w:rsidRPr="004557F6">
        <w:rPr>
          <w:rStyle w:val="s1"/>
        </w:rPr>
        <w:t>Galette</w:t>
      </w:r>
      <w:r w:rsidR="00631096" w:rsidRPr="004557F6">
        <w:rPr>
          <w:rStyle w:val="s1"/>
        </w:rPr>
        <w:t xml:space="preserve"> le 16 janvier 2019</w:t>
      </w:r>
      <w:r w:rsidR="00F614D8">
        <w:rPr>
          <w:rStyle w:val="s1"/>
        </w:rPr>
        <w:t> ;</w:t>
      </w:r>
    </w:p>
    <w:p w:rsidR="00631096" w:rsidRPr="004557F6" w:rsidRDefault="00631096" w:rsidP="002942D6">
      <w:pPr>
        <w:numPr>
          <w:ilvl w:val="0"/>
          <w:numId w:val="7"/>
        </w:numPr>
        <w:rPr>
          <w:rStyle w:val="s1"/>
        </w:rPr>
      </w:pPr>
      <w:r w:rsidRPr="004557F6">
        <w:rPr>
          <w:rStyle w:val="s1"/>
        </w:rPr>
        <w:t xml:space="preserve">Repas d’été le </w:t>
      </w:r>
      <w:r w:rsidR="00B57D10" w:rsidRPr="004557F6">
        <w:rPr>
          <w:rStyle w:val="s1"/>
        </w:rPr>
        <w:t>21 juin 2019</w:t>
      </w:r>
      <w:r w:rsidR="00F614D8">
        <w:rPr>
          <w:rStyle w:val="s1"/>
        </w:rPr>
        <w:t> ;</w:t>
      </w:r>
    </w:p>
    <w:p w:rsidR="001C3AE0" w:rsidRPr="004557F6" w:rsidRDefault="00631096" w:rsidP="002942D6">
      <w:pPr>
        <w:numPr>
          <w:ilvl w:val="0"/>
          <w:numId w:val="8"/>
        </w:numPr>
        <w:rPr>
          <w:rStyle w:val="s1"/>
        </w:rPr>
      </w:pPr>
      <w:r w:rsidRPr="004557F6">
        <w:rPr>
          <w:rStyle w:val="s1"/>
        </w:rPr>
        <w:t>Journée d’inscription (14 et 15</w:t>
      </w:r>
      <w:r w:rsidR="001C3AE0" w:rsidRPr="004557F6">
        <w:rPr>
          <w:rStyle w:val="s1"/>
        </w:rPr>
        <w:t xml:space="preserve"> septembre 201</w:t>
      </w:r>
      <w:r w:rsidR="007B2C36">
        <w:rPr>
          <w:rStyle w:val="s1"/>
        </w:rPr>
        <w:t>9</w:t>
      </w:r>
      <w:r w:rsidR="001C3AE0" w:rsidRPr="004557F6">
        <w:rPr>
          <w:rStyle w:val="s1"/>
        </w:rPr>
        <w:t>)</w:t>
      </w:r>
      <w:r w:rsidR="00E77401" w:rsidRPr="004557F6">
        <w:rPr>
          <w:rStyle w:val="s1"/>
        </w:rPr>
        <w:t xml:space="preserve"> </w:t>
      </w:r>
      <w:r w:rsidR="00E77401" w:rsidRPr="004557F6">
        <w:rPr>
          <w:rStyle w:val="s1"/>
        </w:rPr>
        <w:sym w:font="Wingdings" w:char="F0E8"/>
      </w:r>
      <w:r w:rsidR="00E77401" w:rsidRPr="004557F6">
        <w:rPr>
          <w:rStyle w:val="s1"/>
        </w:rPr>
        <w:t xml:space="preserve"> Gestion des kits pour les débutants</w:t>
      </w:r>
      <w:r w:rsidR="00F614D8">
        <w:rPr>
          <w:rStyle w:val="s1"/>
        </w:rPr>
        <w:t> ;</w:t>
      </w:r>
    </w:p>
    <w:p w:rsidR="0077080A" w:rsidRPr="0006622D" w:rsidRDefault="0077080A" w:rsidP="002942D6">
      <w:pPr>
        <w:numPr>
          <w:ilvl w:val="0"/>
          <w:numId w:val="26"/>
        </w:numPr>
        <w:rPr>
          <w:rStyle w:val="s1"/>
        </w:rPr>
      </w:pPr>
      <w:r w:rsidRPr="004557F6">
        <w:rPr>
          <w:rStyle w:val="s1"/>
        </w:rPr>
        <w:t>Participation en septembre aux forums des associations de B</w:t>
      </w:r>
      <w:r w:rsidR="0006622D">
        <w:rPr>
          <w:rStyle w:val="s1"/>
        </w:rPr>
        <w:t>azainville</w:t>
      </w:r>
      <w:r w:rsidR="0006622D" w:rsidRPr="0006622D">
        <w:rPr>
          <w:rStyle w:val="s1"/>
        </w:rPr>
        <w:t xml:space="preserve"> </w:t>
      </w:r>
      <w:r w:rsidR="0006622D" w:rsidRPr="004557F6">
        <w:rPr>
          <w:rStyle w:val="s1"/>
        </w:rPr>
        <w:t>le 6 sept</w:t>
      </w:r>
      <w:r w:rsidR="0006622D">
        <w:rPr>
          <w:rStyle w:val="s1"/>
        </w:rPr>
        <w:t>embre</w:t>
      </w:r>
      <w:r w:rsidR="0006622D" w:rsidRPr="004557F6">
        <w:rPr>
          <w:rStyle w:val="s1"/>
        </w:rPr>
        <w:t xml:space="preserve"> 2019</w:t>
      </w:r>
      <w:r w:rsidR="0006622D">
        <w:rPr>
          <w:rStyle w:val="s1"/>
        </w:rPr>
        <w:t xml:space="preserve">, </w:t>
      </w:r>
      <w:r w:rsidR="0006622D" w:rsidRPr="0006622D">
        <w:rPr>
          <w:rStyle w:val="s1"/>
        </w:rPr>
        <w:t xml:space="preserve">de </w:t>
      </w:r>
      <w:proofErr w:type="spellStart"/>
      <w:r w:rsidR="0006622D" w:rsidRPr="0006622D">
        <w:rPr>
          <w:rStyle w:val="s1"/>
        </w:rPr>
        <w:t>Tacoignières</w:t>
      </w:r>
      <w:proofErr w:type="spellEnd"/>
      <w:r w:rsidR="0006622D" w:rsidRPr="0006622D">
        <w:rPr>
          <w:rStyle w:val="s1"/>
        </w:rPr>
        <w:t xml:space="preserve">, de </w:t>
      </w:r>
      <w:proofErr w:type="spellStart"/>
      <w:r w:rsidR="0006622D" w:rsidRPr="0006622D">
        <w:rPr>
          <w:rStyle w:val="s1"/>
        </w:rPr>
        <w:t>Maulette</w:t>
      </w:r>
      <w:proofErr w:type="spellEnd"/>
      <w:r w:rsidR="0006622D" w:rsidRPr="0006622D">
        <w:rPr>
          <w:rStyle w:val="s1"/>
        </w:rPr>
        <w:t xml:space="preserve"> et d’</w:t>
      </w:r>
      <w:proofErr w:type="spellStart"/>
      <w:r w:rsidR="0006622D" w:rsidRPr="0006622D">
        <w:rPr>
          <w:rStyle w:val="s1"/>
        </w:rPr>
        <w:t>Orgerus</w:t>
      </w:r>
      <w:proofErr w:type="spellEnd"/>
      <w:r w:rsidR="0006622D" w:rsidRPr="0006622D">
        <w:rPr>
          <w:rStyle w:val="s1"/>
        </w:rPr>
        <w:t xml:space="preserve"> </w:t>
      </w:r>
      <w:r w:rsidR="0006622D" w:rsidRPr="004557F6">
        <w:rPr>
          <w:rStyle w:val="s1"/>
        </w:rPr>
        <w:t>le 8 septembre</w:t>
      </w:r>
      <w:r w:rsidR="0006622D" w:rsidRPr="0006622D">
        <w:rPr>
          <w:rStyle w:val="s1"/>
        </w:rPr>
        <w:t xml:space="preserve">, de Houdan </w:t>
      </w:r>
      <w:r w:rsidR="0006622D" w:rsidRPr="004557F6">
        <w:rPr>
          <w:rStyle w:val="s1"/>
        </w:rPr>
        <w:t>le 5 se</w:t>
      </w:r>
      <w:r w:rsidR="0006622D">
        <w:rPr>
          <w:rStyle w:val="s1"/>
        </w:rPr>
        <w:t>p</w:t>
      </w:r>
      <w:r w:rsidR="0006622D" w:rsidRPr="004557F6">
        <w:rPr>
          <w:rStyle w:val="s1"/>
        </w:rPr>
        <w:t>tembre</w:t>
      </w:r>
      <w:r w:rsidR="0006622D" w:rsidRPr="0006622D">
        <w:rPr>
          <w:rStyle w:val="s1"/>
        </w:rPr>
        <w:t xml:space="preserve"> + de la Foire Saint Matthieu </w:t>
      </w:r>
      <w:r w:rsidR="0006622D" w:rsidRPr="004557F6">
        <w:rPr>
          <w:rStyle w:val="s1"/>
        </w:rPr>
        <w:t>le 28/29 septembre 2019 …).</w:t>
      </w:r>
    </w:p>
    <w:p w:rsidR="0031668A" w:rsidRPr="004557F6" w:rsidRDefault="0031668A" w:rsidP="002A6D5D">
      <w:pPr>
        <w:rPr>
          <w:rStyle w:val="s1"/>
          <w:highlight w:val="yellow"/>
        </w:rPr>
      </w:pPr>
    </w:p>
    <w:p w:rsidR="0077080A" w:rsidRPr="00D904E9" w:rsidRDefault="00F97826" w:rsidP="002A6D5D">
      <w:pPr>
        <w:rPr>
          <w:rStyle w:val="s1"/>
        </w:rPr>
      </w:pPr>
      <w:r w:rsidRPr="00D904E9">
        <w:rPr>
          <w:rStyle w:val="s1"/>
        </w:rPr>
        <w:t>A</w:t>
      </w:r>
      <w:r w:rsidR="0077080A" w:rsidRPr="00D904E9">
        <w:rPr>
          <w:rStyle w:val="s1"/>
        </w:rPr>
        <w:t>ction</w:t>
      </w:r>
      <w:r w:rsidR="007872E3" w:rsidRPr="00D904E9">
        <w:rPr>
          <w:rStyle w:val="s1"/>
        </w:rPr>
        <w:t>s</w:t>
      </w:r>
      <w:r w:rsidR="0077080A" w:rsidRPr="00D904E9">
        <w:rPr>
          <w:rStyle w:val="s1"/>
        </w:rPr>
        <w:t xml:space="preserve"> pour le matériel</w:t>
      </w:r>
      <w:r w:rsidR="00F614D8">
        <w:rPr>
          <w:rStyle w:val="s1"/>
        </w:rPr>
        <w:t> :</w:t>
      </w:r>
    </w:p>
    <w:p w:rsidR="0077080A" w:rsidRPr="00D904E9" w:rsidRDefault="0077080A" w:rsidP="002942D6">
      <w:pPr>
        <w:numPr>
          <w:ilvl w:val="0"/>
          <w:numId w:val="8"/>
        </w:numPr>
        <w:rPr>
          <w:rStyle w:val="s1"/>
        </w:rPr>
      </w:pPr>
      <w:r w:rsidRPr="00D904E9">
        <w:rPr>
          <w:rStyle w:val="s1"/>
        </w:rPr>
        <w:t xml:space="preserve">Entretien cibles </w:t>
      </w:r>
      <w:r w:rsidR="00544AC1" w:rsidRPr="00D904E9">
        <w:rPr>
          <w:rStyle w:val="s1"/>
        </w:rPr>
        <w:t>extér</w:t>
      </w:r>
      <w:r w:rsidR="00544AC1">
        <w:rPr>
          <w:rStyle w:val="s1"/>
        </w:rPr>
        <w:t>ieures</w:t>
      </w:r>
      <w:r w:rsidR="00D904E9" w:rsidRPr="00D904E9">
        <w:rPr>
          <w:rStyle w:val="s1"/>
        </w:rPr>
        <w:t xml:space="preserve"> (15, 17 et 19</w:t>
      </w:r>
      <w:r w:rsidR="00EF5851" w:rsidRPr="00D904E9">
        <w:rPr>
          <w:rStyle w:val="s1"/>
        </w:rPr>
        <w:t xml:space="preserve"> avril</w:t>
      </w:r>
      <w:r w:rsidR="00D904E9" w:rsidRPr="00D904E9">
        <w:rPr>
          <w:rStyle w:val="s1"/>
        </w:rPr>
        <w:t xml:space="preserve"> 2019</w:t>
      </w:r>
      <w:r w:rsidR="00DB3713" w:rsidRPr="00D904E9">
        <w:rPr>
          <w:rStyle w:val="s1"/>
        </w:rPr>
        <w:t xml:space="preserve">) et </w:t>
      </w:r>
      <w:r w:rsidR="00A17221" w:rsidRPr="00D904E9">
        <w:rPr>
          <w:rStyle w:val="s1"/>
        </w:rPr>
        <w:t>(22, 24 et 26 juillet</w:t>
      </w:r>
      <w:r w:rsidR="00D904E9" w:rsidRPr="00D904E9">
        <w:rPr>
          <w:rStyle w:val="s1"/>
        </w:rPr>
        <w:t xml:space="preserve"> 2019</w:t>
      </w:r>
      <w:r w:rsidR="00A17221" w:rsidRPr="00D904E9">
        <w:rPr>
          <w:rStyle w:val="s1"/>
        </w:rPr>
        <w:t>)</w:t>
      </w:r>
      <w:r w:rsidR="00F614D8">
        <w:rPr>
          <w:rStyle w:val="s1"/>
        </w:rPr>
        <w:t> ;</w:t>
      </w:r>
    </w:p>
    <w:p w:rsidR="0077080A" w:rsidRPr="00D904E9" w:rsidRDefault="0077080A" w:rsidP="002942D6">
      <w:pPr>
        <w:numPr>
          <w:ilvl w:val="0"/>
          <w:numId w:val="8"/>
        </w:numPr>
        <w:rPr>
          <w:rStyle w:val="s1"/>
        </w:rPr>
      </w:pPr>
      <w:r w:rsidRPr="00D904E9">
        <w:rPr>
          <w:rStyle w:val="s1"/>
        </w:rPr>
        <w:t xml:space="preserve">Entretien cibles </w:t>
      </w:r>
      <w:r w:rsidR="00544AC1" w:rsidRPr="00D904E9">
        <w:rPr>
          <w:rStyle w:val="s1"/>
        </w:rPr>
        <w:t>intér</w:t>
      </w:r>
      <w:r w:rsidR="00544AC1">
        <w:rPr>
          <w:rStyle w:val="s1"/>
        </w:rPr>
        <w:t>ieures</w:t>
      </w:r>
      <w:r w:rsidR="00D904E9" w:rsidRPr="00D904E9">
        <w:rPr>
          <w:rStyle w:val="s1"/>
        </w:rPr>
        <w:t xml:space="preserve"> début sept (2, 4 et 6</w:t>
      </w:r>
      <w:r w:rsidR="00A17221" w:rsidRPr="00D904E9">
        <w:rPr>
          <w:rStyle w:val="s1"/>
        </w:rPr>
        <w:t xml:space="preserve"> septemb</w:t>
      </w:r>
      <w:r w:rsidR="00D904E9" w:rsidRPr="00D904E9">
        <w:rPr>
          <w:rStyle w:val="s1"/>
        </w:rPr>
        <w:t>re 2019</w:t>
      </w:r>
      <w:r w:rsidR="00A17221" w:rsidRPr="00D904E9">
        <w:rPr>
          <w:rStyle w:val="s1"/>
        </w:rPr>
        <w:t>)</w:t>
      </w:r>
      <w:r w:rsidR="00F614D8">
        <w:rPr>
          <w:rStyle w:val="s1"/>
        </w:rPr>
        <w:t> ;</w:t>
      </w:r>
    </w:p>
    <w:p w:rsidR="00A17221" w:rsidRPr="00D904E9" w:rsidRDefault="00A17221" w:rsidP="002942D6">
      <w:pPr>
        <w:numPr>
          <w:ilvl w:val="0"/>
          <w:numId w:val="8"/>
        </w:numPr>
        <w:rPr>
          <w:rStyle w:val="s1"/>
        </w:rPr>
      </w:pPr>
      <w:r w:rsidRPr="00D904E9">
        <w:rPr>
          <w:rStyle w:val="s1"/>
        </w:rPr>
        <w:t>Retour du</w:t>
      </w:r>
      <w:r w:rsidR="00D904E9">
        <w:rPr>
          <w:rStyle w:val="s1"/>
        </w:rPr>
        <w:t xml:space="preserve"> matériel loué ou prêté : les 24, 26 et 28 juin 2019</w:t>
      </w:r>
      <w:r w:rsidR="00F614D8">
        <w:rPr>
          <w:rStyle w:val="s1"/>
        </w:rPr>
        <w:t>.</w:t>
      </w:r>
    </w:p>
    <w:p w:rsidR="00B331FF" w:rsidRPr="004557F6" w:rsidRDefault="00B331FF" w:rsidP="002A6D5D">
      <w:pPr>
        <w:rPr>
          <w:rStyle w:val="s1"/>
        </w:rPr>
      </w:pPr>
    </w:p>
    <w:p w:rsidR="0006622D" w:rsidRDefault="0006622D" w:rsidP="002A6D5D">
      <w:pPr>
        <w:rPr>
          <w:rStyle w:val="s1"/>
        </w:rPr>
      </w:pPr>
    </w:p>
    <w:p w:rsidR="0077080A" w:rsidRPr="004557F6" w:rsidRDefault="00F614D8" w:rsidP="002A6D5D">
      <w:pPr>
        <w:rPr>
          <w:rStyle w:val="s1"/>
        </w:rPr>
      </w:pPr>
      <w:r>
        <w:rPr>
          <w:noProof/>
          <w:lang w:eastAsia="fr-FR"/>
        </w:rPr>
        <w:lastRenderedPageBreak/>
        <w:drawing>
          <wp:anchor distT="0" distB="0" distL="114300" distR="114300" simplePos="0" relativeHeight="251669504" behindDoc="0" locked="0" layoutInCell="1" allowOverlap="1" wp14:anchorId="4CCF3C53" wp14:editId="454A1A1D">
            <wp:simplePos x="0" y="0"/>
            <wp:positionH relativeFrom="column">
              <wp:posOffset>2914650</wp:posOffset>
            </wp:positionH>
            <wp:positionV relativeFrom="paragraph">
              <wp:posOffset>-167005</wp:posOffset>
            </wp:positionV>
            <wp:extent cx="3561715" cy="1488440"/>
            <wp:effectExtent l="0" t="0" r="635" b="0"/>
            <wp:wrapSquare wrapText="bothSides"/>
            <wp:docPr id="11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561715" cy="1488440"/>
                    </a:xfrm>
                    <a:prstGeom prst="rect">
                      <a:avLst/>
                    </a:prstGeom>
                    <a:noFill/>
                    <a:ln>
                      <a:noFill/>
                    </a:ln>
                  </pic:spPr>
                </pic:pic>
              </a:graphicData>
            </a:graphic>
            <wp14:sizeRelH relativeFrom="page">
              <wp14:pctWidth>0</wp14:pctWidth>
            </wp14:sizeRelH>
            <wp14:sizeRelV relativeFrom="page">
              <wp14:pctHeight>0</wp14:pctHeight>
            </wp14:sizeRelV>
          </wp:anchor>
        </w:drawing>
      </w:r>
      <w:r w:rsidR="00F97826" w:rsidRPr="004557F6">
        <w:rPr>
          <w:rStyle w:val="s1"/>
        </w:rPr>
        <w:t>E</w:t>
      </w:r>
      <w:r w:rsidR="0077080A" w:rsidRPr="004557F6">
        <w:rPr>
          <w:rStyle w:val="s1"/>
        </w:rPr>
        <w:t>vènements</w:t>
      </w:r>
    </w:p>
    <w:p w:rsidR="00583742" w:rsidRPr="004557F6" w:rsidRDefault="00583742" w:rsidP="002942D6">
      <w:pPr>
        <w:numPr>
          <w:ilvl w:val="0"/>
          <w:numId w:val="9"/>
        </w:numPr>
        <w:rPr>
          <w:rStyle w:val="s1"/>
        </w:rPr>
      </w:pPr>
      <w:r w:rsidRPr="004557F6">
        <w:rPr>
          <w:rStyle w:val="s1"/>
        </w:rPr>
        <w:t xml:space="preserve">Nos 20 ans + </w:t>
      </w:r>
      <w:r w:rsidR="0077080A" w:rsidRPr="004557F6">
        <w:rPr>
          <w:rStyle w:val="s1"/>
        </w:rPr>
        <w:t>Tir au féminin</w:t>
      </w:r>
      <w:r w:rsidR="00436234" w:rsidRPr="004557F6">
        <w:rPr>
          <w:rStyle w:val="s1"/>
        </w:rPr>
        <w:t xml:space="preserve"> et initiation au tir de parcours</w:t>
      </w:r>
      <w:r w:rsidR="00ED4737" w:rsidRPr="004557F6">
        <w:rPr>
          <w:rStyle w:val="s1"/>
        </w:rPr>
        <w:t xml:space="preserve"> </w:t>
      </w:r>
      <w:r w:rsidR="00F614D8">
        <w:rPr>
          <w:rStyle w:val="s1"/>
        </w:rPr>
        <w:t xml:space="preserve">le </w:t>
      </w:r>
      <w:r w:rsidR="00EF41AC" w:rsidRPr="004557F6">
        <w:rPr>
          <w:rStyle w:val="s1"/>
        </w:rPr>
        <w:t>30</w:t>
      </w:r>
      <w:r w:rsidR="00ED4737" w:rsidRPr="004557F6">
        <w:rPr>
          <w:rStyle w:val="s1"/>
        </w:rPr>
        <w:t xml:space="preserve"> mars</w:t>
      </w:r>
      <w:r w:rsidR="00EF41AC" w:rsidRPr="004557F6">
        <w:rPr>
          <w:rStyle w:val="s1"/>
        </w:rPr>
        <w:t xml:space="preserve"> 2019</w:t>
      </w:r>
      <w:r w:rsidR="00F614D8">
        <w:rPr>
          <w:rStyle w:val="s1"/>
        </w:rPr>
        <w:t> ;</w:t>
      </w:r>
    </w:p>
    <w:p w:rsidR="0077080A" w:rsidRPr="004557F6" w:rsidRDefault="0077080A" w:rsidP="002942D6">
      <w:pPr>
        <w:numPr>
          <w:ilvl w:val="0"/>
          <w:numId w:val="9"/>
        </w:numPr>
        <w:rPr>
          <w:rStyle w:val="s1"/>
        </w:rPr>
      </w:pPr>
      <w:r w:rsidRPr="004557F6">
        <w:rPr>
          <w:rStyle w:val="s1"/>
        </w:rPr>
        <w:t>Fête de Bazainville</w:t>
      </w:r>
      <w:r w:rsidR="00A17221" w:rsidRPr="004557F6">
        <w:rPr>
          <w:rStyle w:val="s1"/>
        </w:rPr>
        <w:t xml:space="preserve"> </w:t>
      </w:r>
      <w:r w:rsidR="00F614D8">
        <w:rPr>
          <w:rStyle w:val="s1"/>
        </w:rPr>
        <w:t xml:space="preserve">le </w:t>
      </w:r>
      <w:r w:rsidR="00EF41AC" w:rsidRPr="004557F6">
        <w:rPr>
          <w:rStyle w:val="s1"/>
        </w:rPr>
        <w:t>18 mai 2019</w:t>
      </w:r>
      <w:r w:rsidR="007872E3" w:rsidRPr="004557F6">
        <w:rPr>
          <w:rStyle w:val="s1"/>
        </w:rPr>
        <w:t xml:space="preserve"> (initiation)</w:t>
      </w:r>
      <w:r w:rsidR="00F614D8">
        <w:rPr>
          <w:noProof/>
          <w:lang w:eastAsia="fr-FR"/>
        </w:rPr>
        <w:t> ;</w:t>
      </w:r>
    </w:p>
    <w:p w:rsidR="0077080A" w:rsidRPr="00FE2ADB" w:rsidRDefault="0077080A" w:rsidP="002942D6">
      <w:pPr>
        <w:numPr>
          <w:ilvl w:val="0"/>
          <w:numId w:val="9"/>
        </w:numPr>
        <w:rPr>
          <w:rStyle w:val="s1"/>
        </w:rPr>
      </w:pPr>
      <w:r w:rsidRPr="00FE2ADB">
        <w:rPr>
          <w:rStyle w:val="s1"/>
        </w:rPr>
        <w:t>Tir Ludique </w:t>
      </w:r>
      <w:r w:rsidR="00FE2ADB" w:rsidRPr="00FE2ADB">
        <w:rPr>
          <w:rStyle w:val="s1"/>
        </w:rPr>
        <w:t xml:space="preserve">(Daniel) le </w:t>
      </w:r>
      <w:r w:rsidR="00D12C9D" w:rsidRPr="00FE2ADB">
        <w:rPr>
          <w:rStyle w:val="s1"/>
        </w:rPr>
        <w:t>14 décembre 2018</w:t>
      </w:r>
      <w:r w:rsidR="00D12C9D">
        <w:rPr>
          <w:rStyle w:val="s1"/>
        </w:rPr>
        <w:t xml:space="preserve"> et </w:t>
      </w:r>
      <w:r w:rsidR="00B43CB9" w:rsidRPr="00FE2ADB">
        <w:rPr>
          <w:rStyle w:val="s1"/>
        </w:rPr>
        <w:t>le</w:t>
      </w:r>
      <w:r w:rsidR="00D12C9D">
        <w:rPr>
          <w:rStyle w:val="s1"/>
        </w:rPr>
        <w:t xml:space="preserve"> </w:t>
      </w:r>
      <w:r w:rsidR="00D12C9D" w:rsidRPr="00FE2ADB">
        <w:rPr>
          <w:rStyle w:val="s1"/>
        </w:rPr>
        <w:t>21 juin 2019</w:t>
      </w:r>
      <w:r w:rsidR="00436234" w:rsidRPr="00FE2ADB">
        <w:rPr>
          <w:rStyle w:val="s1"/>
        </w:rPr>
        <w:t>.</w:t>
      </w:r>
    </w:p>
    <w:p w:rsidR="0077080A" w:rsidRPr="00FE2ADB" w:rsidRDefault="0077080A" w:rsidP="002A6D5D">
      <w:pPr>
        <w:rPr>
          <w:rStyle w:val="s1"/>
          <w:sz w:val="22"/>
          <w:szCs w:val="22"/>
        </w:rPr>
      </w:pPr>
    </w:p>
    <w:p w:rsidR="00583742" w:rsidRDefault="00583742" w:rsidP="002A6D5D">
      <w:pPr>
        <w:rPr>
          <w:highlight w:val="yellow"/>
        </w:rPr>
      </w:pPr>
    </w:p>
    <w:p w:rsidR="0006622D" w:rsidRPr="009A4275" w:rsidRDefault="0006622D" w:rsidP="002A6D5D">
      <w:pPr>
        <w:rPr>
          <w:highlight w:val="yellow"/>
        </w:rPr>
      </w:pPr>
    </w:p>
    <w:p w:rsidR="004139C6" w:rsidRDefault="004139C6" w:rsidP="002A6D5D">
      <w:pPr>
        <w:rPr>
          <w:rStyle w:val="s1"/>
        </w:rPr>
      </w:pPr>
    </w:p>
    <w:p w:rsidR="004139C6" w:rsidRDefault="004139C6" w:rsidP="002A6D5D">
      <w:pPr>
        <w:rPr>
          <w:rStyle w:val="s1"/>
        </w:rPr>
      </w:pPr>
    </w:p>
    <w:p w:rsidR="00436234" w:rsidRDefault="00800194" w:rsidP="002A6D5D">
      <w:pPr>
        <w:rPr>
          <w:rStyle w:val="s1"/>
        </w:rPr>
      </w:pPr>
      <w:r w:rsidRPr="004557F6">
        <w:rPr>
          <w:rStyle w:val="s1"/>
        </w:rPr>
        <w:t>Initiation au tir à l’Arc</w:t>
      </w:r>
      <w:r w:rsidR="004139C6">
        <w:rPr>
          <w:rStyle w:val="s1"/>
        </w:rPr>
        <w:t> :</w:t>
      </w:r>
    </w:p>
    <w:p w:rsidR="004139C6" w:rsidRPr="004557F6" w:rsidRDefault="004139C6" w:rsidP="002A6D5D">
      <w:pPr>
        <w:rPr>
          <w:rStyle w:val="s1"/>
        </w:rPr>
      </w:pPr>
    </w:p>
    <w:p w:rsidR="00061D9C" w:rsidRDefault="00061D9C" w:rsidP="002942D6">
      <w:pPr>
        <w:numPr>
          <w:ilvl w:val="0"/>
          <w:numId w:val="18"/>
        </w:numPr>
      </w:pPr>
      <w:r>
        <w:rPr>
          <w:rStyle w:val="s1"/>
        </w:rPr>
        <w:t>2</w:t>
      </w:r>
      <w:r w:rsidR="00800194" w:rsidRPr="00FE2ADB">
        <w:rPr>
          <w:rStyle w:val="s1"/>
        </w:rPr>
        <w:t xml:space="preserve"> </w:t>
      </w:r>
      <w:r w:rsidR="00D12C9D">
        <w:rPr>
          <w:rStyle w:val="s1"/>
        </w:rPr>
        <w:t>a</w:t>
      </w:r>
      <w:r w:rsidR="00800194" w:rsidRPr="00FE2ADB">
        <w:rPr>
          <w:rStyle w:val="s1"/>
        </w:rPr>
        <w:t>ction</w:t>
      </w:r>
      <w:r w:rsidR="00D12C9D">
        <w:rPr>
          <w:rStyle w:val="s1"/>
        </w:rPr>
        <w:t>s</w:t>
      </w:r>
      <w:r w:rsidR="00436234" w:rsidRPr="00FE2ADB">
        <w:rPr>
          <w:rStyle w:val="s1"/>
        </w:rPr>
        <w:t xml:space="preserve"> par journée en faveur des jeunes d</w:t>
      </w:r>
      <w:r w:rsidR="00800194" w:rsidRPr="00FE2ADB">
        <w:rPr>
          <w:rStyle w:val="s1"/>
        </w:rPr>
        <w:t xml:space="preserve">u centre de Loisirs de </w:t>
      </w:r>
      <w:proofErr w:type="spellStart"/>
      <w:r w:rsidR="00800194" w:rsidRPr="00715756">
        <w:rPr>
          <w:rStyle w:val="s1"/>
        </w:rPr>
        <w:t>Richebourg</w:t>
      </w:r>
      <w:proofErr w:type="spellEnd"/>
      <w:r w:rsidR="00800194" w:rsidRPr="00715756">
        <w:rPr>
          <w:rStyle w:val="s1"/>
        </w:rPr>
        <w:t xml:space="preserve"> </w:t>
      </w:r>
      <w:r w:rsidR="00331997" w:rsidRPr="00715756">
        <w:rPr>
          <w:rStyle w:val="s1"/>
        </w:rPr>
        <w:t>(17 juillet 2019</w:t>
      </w:r>
      <w:r>
        <w:rPr>
          <w:rStyle w:val="s1"/>
        </w:rPr>
        <w:t xml:space="preserve"> et </w:t>
      </w:r>
      <w:r>
        <w:t xml:space="preserve">Le 28 Août 2019)    </w:t>
      </w:r>
    </w:p>
    <w:p w:rsidR="00061D9C" w:rsidRDefault="00061D9C" w:rsidP="00061D9C"/>
    <w:p w:rsidR="00061D9C" w:rsidRDefault="00061D9C" w:rsidP="002942D6">
      <w:pPr>
        <w:numPr>
          <w:ilvl w:val="0"/>
          <w:numId w:val="18"/>
        </w:numPr>
        <w:rPr>
          <w:rStyle w:val="s1"/>
        </w:rPr>
      </w:pPr>
      <w:r w:rsidRPr="00061D9C">
        <w:rPr>
          <w:rStyle w:val="s1"/>
        </w:rPr>
        <w:t xml:space="preserve">4 actions par demi-journée </w:t>
      </w:r>
      <w:r w:rsidR="00D12C9D">
        <w:rPr>
          <w:rStyle w:val="s1"/>
        </w:rPr>
        <w:t>a</w:t>
      </w:r>
      <w:r w:rsidRPr="00061D9C">
        <w:rPr>
          <w:rStyle w:val="s1"/>
        </w:rPr>
        <w:t>vec les jeunes de la CCPH  - Facturation 100 € / séance :</w:t>
      </w:r>
    </w:p>
    <w:p w:rsidR="00061D9C" w:rsidRPr="00061D9C" w:rsidRDefault="00061D9C" w:rsidP="00061D9C">
      <w:pPr>
        <w:rPr>
          <w:rStyle w:val="s1"/>
        </w:rPr>
      </w:pPr>
    </w:p>
    <w:p w:rsidR="00061D9C" w:rsidRDefault="00061D9C" w:rsidP="002942D6">
      <w:pPr>
        <w:pStyle w:val="Paragraphedeliste"/>
        <w:numPr>
          <w:ilvl w:val="0"/>
          <w:numId w:val="17"/>
        </w:numPr>
        <w:jc w:val="left"/>
      </w:pPr>
      <w:r>
        <w:t>Le 02 Janvier 2019  (annulation faute d’inscriptions suffisantes)</w:t>
      </w:r>
      <w:r w:rsidR="00D12C9D">
        <w:t> ;</w:t>
      </w:r>
    </w:p>
    <w:p w:rsidR="00061D9C" w:rsidRDefault="00061D9C" w:rsidP="002942D6">
      <w:pPr>
        <w:pStyle w:val="Paragraphedeliste"/>
        <w:numPr>
          <w:ilvl w:val="0"/>
          <w:numId w:val="17"/>
        </w:numPr>
        <w:jc w:val="left"/>
      </w:pPr>
      <w:r>
        <w:t>Le 26 Février 2019</w:t>
      </w:r>
      <w:r w:rsidR="00D12C9D">
        <w:t> ;</w:t>
      </w:r>
    </w:p>
    <w:p w:rsidR="00061D9C" w:rsidRDefault="00061D9C" w:rsidP="002942D6">
      <w:pPr>
        <w:pStyle w:val="Paragraphedeliste"/>
        <w:numPr>
          <w:ilvl w:val="0"/>
          <w:numId w:val="17"/>
        </w:numPr>
        <w:jc w:val="left"/>
      </w:pPr>
      <w:r>
        <w:t>Le 30 Avril 2019 (annulation faute d’inscriptions suffisantes)</w:t>
      </w:r>
      <w:r w:rsidR="00D12C9D">
        <w:t> ;</w:t>
      </w:r>
    </w:p>
    <w:p w:rsidR="00061D9C" w:rsidRDefault="00061D9C" w:rsidP="002942D6">
      <w:pPr>
        <w:pStyle w:val="Paragraphedeliste"/>
        <w:numPr>
          <w:ilvl w:val="0"/>
          <w:numId w:val="17"/>
        </w:numPr>
        <w:jc w:val="left"/>
      </w:pPr>
      <w:r>
        <w:t>Le 16 Juillet 2019</w:t>
      </w:r>
      <w:r w:rsidR="00D12C9D">
        <w:t> ;</w:t>
      </w:r>
    </w:p>
    <w:p w:rsidR="00061D9C" w:rsidRDefault="00061D9C" w:rsidP="002942D6">
      <w:pPr>
        <w:pStyle w:val="Paragraphedeliste"/>
        <w:numPr>
          <w:ilvl w:val="0"/>
          <w:numId w:val="17"/>
        </w:numPr>
        <w:jc w:val="left"/>
      </w:pPr>
      <w:r>
        <w:t>Le 22 Octobre 2019</w:t>
      </w:r>
      <w:r w:rsidR="00D12C9D">
        <w:t> ;</w:t>
      </w:r>
    </w:p>
    <w:p w:rsidR="00061D9C" w:rsidRDefault="00061D9C" w:rsidP="002942D6">
      <w:pPr>
        <w:pStyle w:val="Paragraphedeliste"/>
        <w:numPr>
          <w:ilvl w:val="0"/>
          <w:numId w:val="17"/>
        </w:numPr>
        <w:jc w:val="left"/>
      </w:pPr>
      <w:r>
        <w:t>Le 26 Décembre 2019 (si suffisamment d’inscrits)</w:t>
      </w:r>
      <w:r w:rsidR="00D12C9D">
        <w:t>.</w:t>
      </w:r>
    </w:p>
    <w:p w:rsidR="00061D9C" w:rsidRDefault="00F6335C" w:rsidP="00061D9C">
      <w:pPr>
        <w:pStyle w:val="Paragraphedeliste"/>
        <w:ind w:left="1065"/>
        <w:jc w:val="left"/>
      </w:pPr>
      <w:r>
        <w:rPr>
          <w:noProof/>
          <w:lang w:eastAsia="fr-FR"/>
        </w:rPr>
        <w:drawing>
          <wp:anchor distT="0" distB="0" distL="114300" distR="114300" simplePos="0" relativeHeight="251658240" behindDoc="0" locked="0" layoutInCell="1" allowOverlap="1" wp14:anchorId="1D2E961C" wp14:editId="1F4163F3">
            <wp:simplePos x="0" y="0"/>
            <wp:positionH relativeFrom="column">
              <wp:posOffset>3115945</wp:posOffset>
            </wp:positionH>
            <wp:positionV relativeFrom="paragraph">
              <wp:posOffset>104775</wp:posOffset>
            </wp:positionV>
            <wp:extent cx="3356610" cy="1518285"/>
            <wp:effectExtent l="0" t="0" r="0" b="0"/>
            <wp:wrapSquare wrapText="bothSides"/>
            <wp:docPr id="10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356610" cy="15182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36234" w:rsidRPr="00331997" w:rsidRDefault="00C25DE0" w:rsidP="002942D6">
      <w:pPr>
        <w:numPr>
          <w:ilvl w:val="0"/>
          <w:numId w:val="14"/>
        </w:numPr>
        <w:rPr>
          <w:rStyle w:val="s1"/>
        </w:rPr>
      </w:pPr>
      <w:r>
        <w:rPr>
          <w:rStyle w:val="s1"/>
        </w:rPr>
        <w:t>3</w:t>
      </w:r>
      <w:r w:rsidR="00436234" w:rsidRPr="00331997">
        <w:rPr>
          <w:rStyle w:val="s1"/>
        </w:rPr>
        <w:t xml:space="preserve"> jou</w:t>
      </w:r>
      <w:r w:rsidR="00800194" w:rsidRPr="00331997">
        <w:rPr>
          <w:rStyle w:val="s1"/>
        </w:rPr>
        <w:t>rnées d’initiation à l’occasion :</w:t>
      </w:r>
    </w:p>
    <w:p w:rsidR="00436234" w:rsidRPr="00331997" w:rsidRDefault="00436234" w:rsidP="002942D6">
      <w:pPr>
        <w:numPr>
          <w:ilvl w:val="0"/>
          <w:numId w:val="15"/>
        </w:numPr>
        <w:rPr>
          <w:rStyle w:val="s1"/>
        </w:rPr>
      </w:pPr>
      <w:r w:rsidRPr="00331997">
        <w:rPr>
          <w:rStyle w:val="s1"/>
        </w:rPr>
        <w:t xml:space="preserve">de la </w:t>
      </w:r>
      <w:r w:rsidR="00331997" w:rsidRPr="00331997">
        <w:rPr>
          <w:rStyle w:val="s1"/>
        </w:rPr>
        <w:t>journée d’inscription (Sept 2019</w:t>
      </w:r>
      <w:r w:rsidRPr="00331997">
        <w:rPr>
          <w:rStyle w:val="s1"/>
        </w:rPr>
        <w:t>)</w:t>
      </w:r>
      <w:r w:rsidR="00D12C9D">
        <w:rPr>
          <w:rStyle w:val="s1"/>
        </w:rPr>
        <w:t> ;</w:t>
      </w:r>
    </w:p>
    <w:p w:rsidR="00C25DE0" w:rsidRDefault="00436234" w:rsidP="002942D6">
      <w:pPr>
        <w:numPr>
          <w:ilvl w:val="0"/>
          <w:numId w:val="15"/>
        </w:numPr>
        <w:rPr>
          <w:rStyle w:val="s1"/>
        </w:rPr>
      </w:pPr>
      <w:r w:rsidRPr="00331997">
        <w:rPr>
          <w:rStyle w:val="s1"/>
        </w:rPr>
        <w:t xml:space="preserve">de l’opération « </w:t>
      </w:r>
      <w:r w:rsidR="00331997" w:rsidRPr="00331997">
        <w:rPr>
          <w:rStyle w:val="s1"/>
        </w:rPr>
        <w:t>20 ans</w:t>
      </w:r>
      <w:r w:rsidRPr="00331997">
        <w:rPr>
          <w:rStyle w:val="s1"/>
        </w:rPr>
        <w:t xml:space="preserve"> et </w:t>
      </w:r>
      <w:r w:rsidR="00331997" w:rsidRPr="00331997">
        <w:rPr>
          <w:rStyle w:val="s1"/>
        </w:rPr>
        <w:t>initiation parcours » (mars 2019</w:t>
      </w:r>
      <w:r w:rsidRPr="00331997">
        <w:rPr>
          <w:rStyle w:val="s1"/>
        </w:rPr>
        <w:t>)</w:t>
      </w:r>
      <w:r w:rsidR="00D12C9D">
        <w:rPr>
          <w:rStyle w:val="s1"/>
        </w:rPr>
        <w:t> ;</w:t>
      </w:r>
    </w:p>
    <w:p w:rsidR="00436234" w:rsidRPr="00C25DE0" w:rsidRDefault="00436234" w:rsidP="002942D6">
      <w:pPr>
        <w:numPr>
          <w:ilvl w:val="0"/>
          <w:numId w:val="15"/>
        </w:numPr>
        <w:rPr>
          <w:rStyle w:val="s1"/>
        </w:rPr>
      </w:pPr>
      <w:r w:rsidRPr="00C25DE0">
        <w:rPr>
          <w:rStyle w:val="s1"/>
        </w:rPr>
        <w:t xml:space="preserve">de la fête de </w:t>
      </w:r>
      <w:r w:rsidR="00331997" w:rsidRPr="00C25DE0">
        <w:rPr>
          <w:rStyle w:val="s1"/>
        </w:rPr>
        <w:t>village de Bazainville (Mai 2019</w:t>
      </w:r>
      <w:r w:rsidRPr="00C25DE0">
        <w:rPr>
          <w:rStyle w:val="s1"/>
        </w:rPr>
        <w:t>)</w:t>
      </w:r>
      <w:r w:rsidR="00D12C9D">
        <w:rPr>
          <w:rStyle w:val="s1"/>
        </w:rPr>
        <w:t>.</w:t>
      </w:r>
    </w:p>
    <w:p w:rsidR="00C97028" w:rsidRDefault="00C97028" w:rsidP="002A6D5D">
      <w:pPr>
        <w:rPr>
          <w:highlight w:val="yellow"/>
        </w:rPr>
      </w:pPr>
    </w:p>
    <w:p w:rsidR="00ED25A3" w:rsidRDefault="00ED25A3" w:rsidP="002A6D5D">
      <w:pPr>
        <w:rPr>
          <w:highlight w:val="yellow"/>
        </w:rPr>
      </w:pPr>
    </w:p>
    <w:p w:rsidR="00ED25A3" w:rsidRDefault="00ED25A3" w:rsidP="002A6D5D">
      <w:pPr>
        <w:rPr>
          <w:highlight w:val="yellow"/>
        </w:rPr>
      </w:pPr>
    </w:p>
    <w:p w:rsidR="00ED25A3" w:rsidRDefault="00ED25A3" w:rsidP="002A6D5D">
      <w:pPr>
        <w:rPr>
          <w:highlight w:val="yellow"/>
        </w:rPr>
      </w:pPr>
    </w:p>
    <w:p w:rsidR="005F5FFE" w:rsidRDefault="005F5FFE" w:rsidP="002A6D5D">
      <w:pPr>
        <w:rPr>
          <w:highlight w:val="yellow"/>
        </w:rPr>
      </w:pPr>
    </w:p>
    <w:p w:rsidR="005F5FFE" w:rsidRDefault="005F5FFE" w:rsidP="002A6D5D">
      <w:pPr>
        <w:rPr>
          <w:highlight w:val="yellow"/>
        </w:rPr>
      </w:pPr>
    </w:p>
    <w:p w:rsidR="005F5FFE" w:rsidRDefault="005F5FFE" w:rsidP="002A6D5D">
      <w:pPr>
        <w:rPr>
          <w:highlight w:val="yellow"/>
        </w:rPr>
      </w:pPr>
    </w:p>
    <w:p w:rsidR="00687481" w:rsidRPr="004557F6" w:rsidRDefault="00687481" w:rsidP="002A6D5D">
      <w:pPr>
        <w:pStyle w:val="Titre1"/>
      </w:pPr>
      <w:bookmarkStart w:id="53" w:name="_Toc500238396"/>
      <w:bookmarkStart w:id="54" w:name="_Toc26599162"/>
      <w:bookmarkStart w:id="55" w:name="_Toc500238373"/>
      <w:r w:rsidRPr="004557F6">
        <w:rPr>
          <w:rFonts w:eastAsia="Courier New"/>
        </w:rPr>
        <w:t>Prévisions de manifestations pour la saison 201</w:t>
      </w:r>
      <w:r w:rsidR="00544AC1">
        <w:rPr>
          <w:rFonts w:eastAsia="Courier New"/>
        </w:rPr>
        <w:t>9</w:t>
      </w:r>
      <w:r w:rsidRPr="004557F6">
        <w:rPr>
          <w:rFonts w:eastAsia="Courier New"/>
        </w:rPr>
        <w:t>-20</w:t>
      </w:r>
      <w:r w:rsidR="00544AC1">
        <w:rPr>
          <w:rFonts w:eastAsia="Courier New"/>
        </w:rPr>
        <w:t>20</w:t>
      </w:r>
      <w:r w:rsidRPr="004557F6">
        <w:rPr>
          <w:rFonts w:eastAsia="Courier New"/>
        </w:rPr>
        <w:t> :</w:t>
      </w:r>
      <w:bookmarkEnd w:id="53"/>
      <w:bookmarkEnd w:id="54"/>
    </w:p>
    <w:p w:rsidR="00687481" w:rsidRDefault="00687481" w:rsidP="002A6D5D"/>
    <w:p w:rsidR="005F5FFE" w:rsidRDefault="005F5FFE" w:rsidP="002A6D5D"/>
    <w:p w:rsidR="005F5FFE" w:rsidRDefault="00F6335C" w:rsidP="002A6D5D">
      <w:r>
        <w:rPr>
          <w:noProof/>
          <w:lang w:eastAsia="fr-FR"/>
        </w:rPr>
        <w:drawing>
          <wp:anchor distT="0" distB="0" distL="114300" distR="114300" simplePos="0" relativeHeight="251645952" behindDoc="0" locked="0" layoutInCell="1" allowOverlap="1" wp14:anchorId="2AA42876" wp14:editId="76B0FFC5">
            <wp:simplePos x="0" y="0"/>
            <wp:positionH relativeFrom="column">
              <wp:posOffset>3169920</wp:posOffset>
            </wp:positionH>
            <wp:positionV relativeFrom="paragraph">
              <wp:posOffset>116840</wp:posOffset>
            </wp:positionV>
            <wp:extent cx="3027045" cy="1128395"/>
            <wp:effectExtent l="0" t="0" r="0" b="0"/>
            <wp:wrapSquare wrapText="bothSides"/>
            <wp:docPr id="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027045" cy="11283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F5FFE" w:rsidRDefault="005F5FFE" w:rsidP="002A6D5D"/>
    <w:p w:rsidR="00687481" w:rsidRDefault="00687481" w:rsidP="002A6D5D">
      <w:pPr>
        <w:rPr>
          <w:rStyle w:val="s1"/>
        </w:rPr>
      </w:pPr>
      <w:r w:rsidRPr="004557F6">
        <w:rPr>
          <w:rStyle w:val="s1"/>
        </w:rPr>
        <w:t xml:space="preserve">Mise en place du calendrier </w:t>
      </w:r>
    </w:p>
    <w:p w:rsidR="005F5FFE" w:rsidRDefault="005F5FFE" w:rsidP="002A6D5D">
      <w:pPr>
        <w:rPr>
          <w:rStyle w:val="s1"/>
        </w:rPr>
      </w:pPr>
    </w:p>
    <w:p w:rsidR="005F5FFE" w:rsidRDefault="005F5FFE" w:rsidP="002A6D5D">
      <w:pPr>
        <w:rPr>
          <w:rStyle w:val="s1"/>
        </w:rPr>
      </w:pPr>
    </w:p>
    <w:p w:rsidR="005F5FFE" w:rsidRDefault="005F5FFE" w:rsidP="002A6D5D">
      <w:pPr>
        <w:rPr>
          <w:rStyle w:val="s1"/>
        </w:rPr>
      </w:pPr>
    </w:p>
    <w:p w:rsidR="005F5FFE" w:rsidRPr="004557F6" w:rsidRDefault="005F5FFE" w:rsidP="002A6D5D">
      <w:pPr>
        <w:rPr>
          <w:rStyle w:val="s1"/>
        </w:rPr>
      </w:pPr>
    </w:p>
    <w:p w:rsidR="00687481" w:rsidRPr="004557F6" w:rsidRDefault="00687481" w:rsidP="002A6D5D">
      <w:pPr>
        <w:rPr>
          <w:rStyle w:val="s1"/>
        </w:rPr>
      </w:pPr>
      <w:r w:rsidRPr="004557F6">
        <w:rPr>
          <w:rStyle w:val="s1"/>
        </w:rPr>
        <w:t>Tout le nouvel affichage</w:t>
      </w:r>
    </w:p>
    <w:p w:rsidR="005F5FFE" w:rsidRPr="004557F6" w:rsidRDefault="005F5FFE" w:rsidP="002A6D5D">
      <w:pPr>
        <w:rPr>
          <w:rStyle w:val="s1"/>
        </w:rPr>
      </w:pPr>
    </w:p>
    <w:p w:rsidR="00687481" w:rsidRPr="004557F6" w:rsidRDefault="000B6587" w:rsidP="002A6D5D">
      <w:pPr>
        <w:rPr>
          <w:rStyle w:val="s1"/>
        </w:rPr>
      </w:pPr>
      <w:r w:rsidRPr="004557F6">
        <w:rPr>
          <w:rStyle w:val="s1"/>
        </w:rPr>
        <w:t>Réunions</w:t>
      </w:r>
      <w:r w:rsidR="00687481" w:rsidRPr="004557F6">
        <w:rPr>
          <w:rStyle w:val="s1"/>
        </w:rPr>
        <w:t xml:space="preserve"> de bureau (le premier mercredi du mois)</w:t>
      </w:r>
    </w:p>
    <w:p w:rsidR="00687481" w:rsidRPr="004557F6" w:rsidRDefault="00687481" w:rsidP="002942D6">
      <w:pPr>
        <w:numPr>
          <w:ilvl w:val="0"/>
          <w:numId w:val="5"/>
        </w:numPr>
        <w:rPr>
          <w:rStyle w:val="s1"/>
        </w:rPr>
      </w:pPr>
      <w:r w:rsidRPr="004557F6">
        <w:rPr>
          <w:rStyle w:val="s1"/>
        </w:rPr>
        <w:t>Mensuelles pour le bureau</w:t>
      </w:r>
      <w:r w:rsidR="00E003AD" w:rsidRPr="004557F6">
        <w:rPr>
          <w:rStyle w:val="s1"/>
        </w:rPr>
        <w:t>, ou remplacement par le Conseil d’administration</w:t>
      </w:r>
      <w:r w:rsidR="00D12C9D">
        <w:rPr>
          <w:rStyle w:val="s1"/>
        </w:rPr>
        <w:t> ;</w:t>
      </w:r>
    </w:p>
    <w:p w:rsidR="00687481" w:rsidRPr="004557F6" w:rsidRDefault="00687481" w:rsidP="002942D6">
      <w:pPr>
        <w:numPr>
          <w:ilvl w:val="0"/>
          <w:numId w:val="5"/>
        </w:numPr>
        <w:rPr>
          <w:rStyle w:val="s1"/>
        </w:rPr>
      </w:pPr>
      <w:r w:rsidRPr="004557F6">
        <w:rPr>
          <w:rStyle w:val="s1"/>
        </w:rPr>
        <w:t xml:space="preserve">Tous les 3 mois pour le </w:t>
      </w:r>
      <w:r w:rsidR="00E003AD" w:rsidRPr="004557F6">
        <w:rPr>
          <w:rStyle w:val="s1"/>
        </w:rPr>
        <w:t xml:space="preserve">conseil d’administration </w:t>
      </w:r>
      <w:r w:rsidRPr="004557F6">
        <w:rPr>
          <w:rStyle w:val="s1"/>
        </w:rPr>
        <w:t>(Mars, Juin, Septembre et Décembre lors de l’AG)</w:t>
      </w:r>
      <w:r w:rsidR="00D12C9D">
        <w:rPr>
          <w:rStyle w:val="s1"/>
        </w:rPr>
        <w:t>.</w:t>
      </w:r>
    </w:p>
    <w:p w:rsidR="005F5FFE" w:rsidRPr="004557F6" w:rsidRDefault="005F5FFE" w:rsidP="002A6D5D">
      <w:pPr>
        <w:rPr>
          <w:rStyle w:val="s1"/>
          <w:highlight w:val="yellow"/>
        </w:rPr>
      </w:pPr>
    </w:p>
    <w:p w:rsidR="0069482F" w:rsidRPr="004557F6" w:rsidRDefault="00F6335C" w:rsidP="002A6D5D">
      <w:pPr>
        <w:rPr>
          <w:rStyle w:val="s1"/>
          <w:highlight w:val="yellow"/>
        </w:rPr>
      </w:pPr>
      <w:r>
        <w:rPr>
          <w:noProof/>
          <w:lang w:eastAsia="fr-FR"/>
        </w:rPr>
        <w:lastRenderedPageBreak/>
        <w:drawing>
          <wp:inline distT="0" distB="0" distL="0" distR="0" wp14:anchorId="7F511EA6" wp14:editId="6611D0B2">
            <wp:extent cx="6684645" cy="1828800"/>
            <wp:effectExtent l="0" t="0" r="0" b="0"/>
            <wp:docPr id="27" name="Image 27" descr="20180916_111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20180916_111335"/>
                    <pic:cNvPicPr>
                      <a:picLocks noChangeAspect="1" noChangeArrowheads="1"/>
                    </pic:cNvPicPr>
                  </pic:nvPicPr>
                  <pic:blipFill>
                    <a:blip r:embed="rId73" cstate="print">
                      <a:extLst>
                        <a:ext uri="{28A0092B-C50C-407E-A947-70E740481C1C}">
                          <a14:useLocalDpi xmlns:a14="http://schemas.microsoft.com/office/drawing/2010/main" val="0"/>
                        </a:ext>
                      </a:extLst>
                    </a:blip>
                    <a:srcRect t="19856" b="31412"/>
                    <a:stretch>
                      <a:fillRect/>
                    </a:stretch>
                  </pic:blipFill>
                  <pic:spPr bwMode="auto">
                    <a:xfrm>
                      <a:off x="0" y="0"/>
                      <a:ext cx="6684645" cy="1828800"/>
                    </a:xfrm>
                    <a:prstGeom prst="rect">
                      <a:avLst/>
                    </a:prstGeom>
                    <a:noFill/>
                    <a:ln>
                      <a:noFill/>
                    </a:ln>
                  </pic:spPr>
                </pic:pic>
              </a:graphicData>
            </a:graphic>
          </wp:inline>
        </w:drawing>
      </w:r>
    </w:p>
    <w:p w:rsidR="0069482F" w:rsidRPr="004557F6" w:rsidRDefault="0069482F" w:rsidP="002A6D5D">
      <w:pPr>
        <w:rPr>
          <w:rStyle w:val="s1"/>
          <w:highlight w:val="yellow"/>
        </w:rPr>
      </w:pPr>
    </w:p>
    <w:p w:rsidR="0069482F" w:rsidRPr="004557F6" w:rsidRDefault="0069482F" w:rsidP="002A6D5D">
      <w:pPr>
        <w:rPr>
          <w:rStyle w:val="s1"/>
          <w:highlight w:val="yellow"/>
        </w:rPr>
      </w:pPr>
    </w:p>
    <w:tbl>
      <w:tblPr>
        <w:tblW w:w="4916"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600" w:firstRow="0" w:lastRow="0" w:firstColumn="0" w:lastColumn="0" w:noHBand="1" w:noVBand="1"/>
      </w:tblPr>
      <w:tblGrid>
        <w:gridCol w:w="1813"/>
        <w:gridCol w:w="1462"/>
        <w:gridCol w:w="4957"/>
        <w:gridCol w:w="2271"/>
      </w:tblGrid>
      <w:tr w:rsidR="00D10744" w:rsidRPr="00D10744" w:rsidTr="00D10744">
        <w:trPr>
          <w:trHeight w:val="170"/>
        </w:trPr>
        <w:tc>
          <w:tcPr>
            <w:tcW w:w="863" w:type="pct"/>
            <w:shd w:val="clear" w:color="auto" w:fill="auto"/>
            <w:tcMar>
              <w:top w:w="12" w:type="dxa"/>
              <w:left w:w="12" w:type="dxa"/>
              <w:bottom w:w="0" w:type="dxa"/>
              <w:right w:w="12" w:type="dxa"/>
            </w:tcMar>
            <w:vAlign w:val="center"/>
            <w:hideMark/>
          </w:tcPr>
          <w:p w:rsidR="00D10744" w:rsidRPr="00D10744" w:rsidRDefault="00D10744" w:rsidP="00295512">
            <w:pPr>
              <w:jc w:val="left"/>
              <w:rPr>
                <w:lang w:eastAsia="fr-FR"/>
              </w:rPr>
            </w:pPr>
            <w:r w:rsidRPr="00D10744">
              <w:rPr>
                <w:lang w:eastAsia="fr-FR"/>
              </w:rPr>
              <w:t>évènement et lieux</w:t>
            </w:r>
          </w:p>
        </w:tc>
        <w:tc>
          <w:tcPr>
            <w:tcW w:w="696" w:type="pct"/>
            <w:shd w:val="clear" w:color="auto" w:fill="auto"/>
            <w:tcMar>
              <w:top w:w="12" w:type="dxa"/>
              <w:left w:w="12" w:type="dxa"/>
              <w:bottom w:w="0" w:type="dxa"/>
              <w:right w:w="12" w:type="dxa"/>
            </w:tcMar>
            <w:vAlign w:val="center"/>
            <w:hideMark/>
          </w:tcPr>
          <w:p w:rsidR="00D10744" w:rsidRPr="00D10744" w:rsidRDefault="00D10744" w:rsidP="00295512">
            <w:pPr>
              <w:jc w:val="center"/>
              <w:rPr>
                <w:lang w:eastAsia="fr-FR"/>
              </w:rPr>
            </w:pPr>
            <w:r w:rsidRPr="00D10744">
              <w:rPr>
                <w:lang w:eastAsia="fr-FR"/>
              </w:rPr>
              <w:t>date</w:t>
            </w:r>
          </w:p>
        </w:tc>
        <w:tc>
          <w:tcPr>
            <w:tcW w:w="2360" w:type="pct"/>
            <w:shd w:val="clear" w:color="auto" w:fill="auto"/>
            <w:tcMar>
              <w:top w:w="12" w:type="dxa"/>
              <w:left w:w="12" w:type="dxa"/>
              <w:bottom w:w="0" w:type="dxa"/>
              <w:right w:w="12" w:type="dxa"/>
            </w:tcMar>
            <w:vAlign w:val="center"/>
            <w:hideMark/>
          </w:tcPr>
          <w:p w:rsidR="00D10744" w:rsidRPr="00D10744" w:rsidRDefault="00D10744" w:rsidP="00295512">
            <w:pPr>
              <w:jc w:val="center"/>
              <w:rPr>
                <w:lang w:eastAsia="fr-FR"/>
              </w:rPr>
            </w:pPr>
            <w:r w:rsidRPr="00D10744">
              <w:rPr>
                <w:lang w:eastAsia="fr-FR"/>
              </w:rPr>
              <w:t>action réalisée</w:t>
            </w:r>
          </w:p>
        </w:tc>
        <w:tc>
          <w:tcPr>
            <w:tcW w:w="1081" w:type="pct"/>
            <w:shd w:val="clear" w:color="auto" w:fill="auto"/>
            <w:tcMar>
              <w:top w:w="12" w:type="dxa"/>
              <w:left w:w="12" w:type="dxa"/>
              <w:bottom w:w="0" w:type="dxa"/>
              <w:right w:w="12" w:type="dxa"/>
            </w:tcMar>
            <w:vAlign w:val="center"/>
            <w:hideMark/>
          </w:tcPr>
          <w:p w:rsidR="00D10744" w:rsidRPr="00D10744" w:rsidRDefault="00D10744" w:rsidP="00295512">
            <w:pPr>
              <w:jc w:val="center"/>
              <w:rPr>
                <w:lang w:eastAsia="fr-FR"/>
              </w:rPr>
            </w:pPr>
            <w:r w:rsidRPr="00D10744">
              <w:rPr>
                <w:lang w:eastAsia="fr-FR"/>
              </w:rPr>
              <w:t>horaires</w:t>
            </w:r>
          </w:p>
        </w:tc>
      </w:tr>
      <w:tr w:rsidR="00D10744" w:rsidRPr="00D10744" w:rsidTr="00D10744">
        <w:trPr>
          <w:trHeight w:val="170"/>
        </w:trPr>
        <w:tc>
          <w:tcPr>
            <w:tcW w:w="863" w:type="pct"/>
            <w:vMerge w:val="restart"/>
            <w:shd w:val="clear" w:color="auto" w:fill="auto"/>
            <w:tcMar>
              <w:top w:w="12" w:type="dxa"/>
              <w:left w:w="12" w:type="dxa"/>
              <w:bottom w:w="0" w:type="dxa"/>
              <w:right w:w="12" w:type="dxa"/>
            </w:tcMar>
            <w:vAlign w:val="center"/>
            <w:hideMark/>
          </w:tcPr>
          <w:p w:rsidR="00D10744" w:rsidRPr="00D10744" w:rsidRDefault="00D10744" w:rsidP="00295512">
            <w:pPr>
              <w:jc w:val="left"/>
              <w:rPr>
                <w:lang w:eastAsia="fr-FR"/>
              </w:rPr>
            </w:pPr>
            <w:r w:rsidRPr="00D10744">
              <w:rPr>
                <w:lang w:eastAsia="fr-FR"/>
              </w:rPr>
              <w:t>fête de Noël du club</w:t>
            </w:r>
          </w:p>
        </w:tc>
        <w:tc>
          <w:tcPr>
            <w:tcW w:w="696" w:type="pct"/>
            <w:vMerge w:val="restart"/>
            <w:shd w:val="clear" w:color="auto" w:fill="auto"/>
            <w:tcMar>
              <w:top w:w="12" w:type="dxa"/>
              <w:left w:w="12" w:type="dxa"/>
              <w:bottom w:w="0" w:type="dxa"/>
              <w:right w:w="12" w:type="dxa"/>
            </w:tcMar>
            <w:vAlign w:val="center"/>
            <w:hideMark/>
          </w:tcPr>
          <w:p w:rsidR="00D10744" w:rsidRPr="00D10744" w:rsidRDefault="00D10744" w:rsidP="00295512">
            <w:pPr>
              <w:jc w:val="center"/>
              <w:rPr>
                <w:lang w:eastAsia="fr-FR"/>
              </w:rPr>
            </w:pPr>
            <w:r w:rsidRPr="00D10744">
              <w:rPr>
                <w:lang w:eastAsia="fr-FR"/>
              </w:rPr>
              <w:t>13-dec</w:t>
            </w:r>
          </w:p>
        </w:tc>
        <w:tc>
          <w:tcPr>
            <w:tcW w:w="2360" w:type="pct"/>
            <w:shd w:val="clear" w:color="auto" w:fill="auto"/>
            <w:tcMar>
              <w:top w:w="12" w:type="dxa"/>
              <w:left w:w="12" w:type="dxa"/>
              <w:bottom w:w="0" w:type="dxa"/>
              <w:right w:w="12" w:type="dxa"/>
            </w:tcMar>
            <w:vAlign w:val="center"/>
            <w:hideMark/>
          </w:tcPr>
          <w:p w:rsidR="00D10744" w:rsidRPr="00D10744" w:rsidRDefault="00D10744" w:rsidP="002A6D5D">
            <w:pPr>
              <w:rPr>
                <w:lang w:eastAsia="fr-FR"/>
              </w:rPr>
            </w:pPr>
            <w:r w:rsidRPr="00D10744">
              <w:rPr>
                <w:lang w:eastAsia="fr-FR"/>
              </w:rPr>
              <w:t>tir ludique (</w:t>
            </w:r>
            <w:proofErr w:type="spellStart"/>
            <w:r w:rsidRPr="00D10744">
              <w:rPr>
                <w:lang w:eastAsia="fr-FR"/>
              </w:rPr>
              <w:t>orga</w:t>
            </w:r>
            <w:proofErr w:type="spellEnd"/>
            <w:r w:rsidRPr="00D10744">
              <w:rPr>
                <w:lang w:eastAsia="fr-FR"/>
              </w:rPr>
              <w:t xml:space="preserve"> = Daniel)</w:t>
            </w:r>
          </w:p>
        </w:tc>
        <w:tc>
          <w:tcPr>
            <w:tcW w:w="1081" w:type="pct"/>
            <w:shd w:val="clear" w:color="auto" w:fill="auto"/>
            <w:tcMar>
              <w:top w:w="12" w:type="dxa"/>
              <w:left w:w="12" w:type="dxa"/>
              <w:bottom w:w="0" w:type="dxa"/>
              <w:right w:w="12" w:type="dxa"/>
            </w:tcMar>
            <w:vAlign w:val="center"/>
            <w:hideMark/>
          </w:tcPr>
          <w:p w:rsidR="00D10744" w:rsidRPr="00D10744" w:rsidRDefault="00D10744" w:rsidP="00295512">
            <w:pPr>
              <w:jc w:val="center"/>
              <w:rPr>
                <w:lang w:eastAsia="fr-FR"/>
              </w:rPr>
            </w:pPr>
            <w:r w:rsidRPr="00D10744">
              <w:rPr>
                <w:lang w:eastAsia="fr-FR"/>
              </w:rPr>
              <w:t>18h-20h30</w:t>
            </w:r>
          </w:p>
        </w:tc>
      </w:tr>
      <w:tr w:rsidR="00D10744" w:rsidRPr="00D10744" w:rsidTr="00D10744">
        <w:trPr>
          <w:trHeight w:val="170"/>
        </w:trPr>
        <w:tc>
          <w:tcPr>
            <w:tcW w:w="863" w:type="pct"/>
            <w:vMerge/>
            <w:shd w:val="clear" w:color="auto" w:fill="auto"/>
            <w:tcMar>
              <w:top w:w="12" w:type="dxa"/>
              <w:left w:w="12" w:type="dxa"/>
              <w:bottom w:w="0" w:type="dxa"/>
              <w:right w:w="12" w:type="dxa"/>
            </w:tcMar>
            <w:vAlign w:val="center"/>
          </w:tcPr>
          <w:p w:rsidR="00D10744" w:rsidRPr="00D10744" w:rsidRDefault="00D10744" w:rsidP="00295512">
            <w:pPr>
              <w:jc w:val="left"/>
              <w:rPr>
                <w:lang w:eastAsia="fr-FR"/>
              </w:rPr>
            </w:pPr>
          </w:p>
        </w:tc>
        <w:tc>
          <w:tcPr>
            <w:tcW w:w="696" w:type="pct"/>
            <w:vMerge/>
            <w:shd w:val="clear" w:color="auto" w:fill="auto"/>
            <w:tcMar>
              <w:top w:w="12" w:type="dxa"/>
              <w:left w:w="12" w:type="dxa"/>
              <w:bottom w:w="0" w:type="dxa"/>
              <w:right w:w="12" w:type="dxa"/>
            </w:tcMar>
            <w:vAlign w:val="center"/>
          </w:tcPr>
          <w:p w:rsidR="00D10744" w:rsidRPr="00D10744" w:rsidRDefault="00D10744" w:rsidP="00295512">
            <w:pPr>
              <w:jc w:val="center"/>
              <w:rPr>
                <w:lang w:eastAsia="fr-FR"/>
              </w:rPr>
            </w:pPr>
          </w:p>
        </w:tc>
        <w:tc>
          <w:tcPr>
            <w:tcW w:w="2360" w:type="pct"/>
            <w:shd w:val="clear" w:color="auto" w:fill="auto"/>
            <w:tcMar>
              <w:top w:w="12" w:type="dxa"/>
              <w:left w:w="12" w:type="dxa"/>
              <w:bottom w:w="0" w:type="dxa"/>
              <w:right w:w="12" w:type="dxa"/>
            </w:tcMar>
            <w:vAlign w:val="center"/>
          </w:tcPr>
          <w:p w:rsidR="00D10744" w:rsidRPr="00D10744" w:rsidRDefault="00D10744" w:rsidP="002A6D5D">
            <w:pPr>
              <w:rPr>
                <w:lang w:eastAsia="fr-FR"/>
              </w:rPr>
            </w:pPr>
            <w:r w:rsidRPr="00D10744">
              <w:rPr>
                <w:lang w:eastAsia="fr-FR"/>
              </w:rPr>
              <w:t>Repas raclette (</w:t>
            </w:r>
            <w:proofErr w:type="spellStart"/>
            <w:r w:rsidRPr="00D10744">
              <w:rPr>
                <w:lang w:eastAsia="fr-FR"/>
              </w:rPr>
              <w:t>orga</w:t>
            </w:r>
            <w:proofErr w:type="spellEnd"/>
            <w:r w:rsidRPr="00D10744">
              <w:rPr>
                <w:lang w:eastAsia="fr-FR"/>
              </w:rPr>
              <w:t xml:space="preserve"> = Florence)</w:t>
            </w:r>
          </w:p>
        </w:tc>
        <w:tc>
          <w:tcPr>
            <w:tcW w:w="1081" w:type="pct"/>
            <w:shd w:val="clear" w:color="auto" w:fill="auto"/>
            <w:tcMar>
              <w:top w:w="12" w:type="dxa"/>
              <w:left w:w="12" w:type="dxa"/>
              <w:bottom w:w="0" w:type="dxa"/>
              <w:right w:w="12" w:type="dxa"/>
            </w:tcMar>
            <w:vAlign w:val="center"/>
          </w:tcPr>
          <w:p w:rsidR="00D10744" w:rsidRPr="00D10744" w:rsidRDefault="00D10744" w:rsidP="00295512">
            <w:pPr>
              <w:jc w:val="center"/>
              <w:rPr>
                <w:lang w:eastAsia="fr-FR"/>
              </w:rPr>
            </w:pPr>
            <w:r w:rsidRPr="00D10744">
              <w:rPr>
                <w:lang w:eastAsia="fr-FR"/>
              </w:rPr>
              <w:t>20h</w:t>
            </w:r>
          </w:p>
        </w:tc>
      </w:tr>
      <w:tr w:rsidR="00D10744" w:rsidRPr="00D10744" w:rsidTr="00D10744">
        <w:trPr>
          <w:trHeight w:val="170"/>
        </w:trPr>
        <w:tc>
          <w:tcPr>
            <w:tcW w:w="863" w:type="pct"/>
            <w:vMerge/>
            <w:shd w:val="clear" w:color="auto" w:fill="auto"/>
            <w:tcMar>
              <w:top w:w="12" w:type="dxa"/>
              <w:left w:w="12" w:type="dxa"/>
              <w:bottom w:w="0" w:type="dxa"/>
              <w:right w:w="12" w:type="dxa"/>
            </w:tcMar>
            <w:vAlign w:val="center"/>
          </w:tcPr>
          <w:p w:rsidR="00D10744" w:rsidRPr="00D10744" w:rsidRDefault="00D10744" w:rsidP="00295512">
            <w:pPr>
              <w:jc w:val="left"/>
              <w:rPr>
                <w:lang w:eastAsia="fr-FR"/>
              </w:rPr>
            </w:pPr>
          </w:p>
        </w:tc>
        <w:tc>
          <w:tcPr>
            <w:tcW w:w="696" w:type="pct"/>
            <w:shd w:val="clear" w:color="auto" w:fill="auto"/>
            <w:tcMar>
              <w:top w:w="12" w:type="dxa"/>
              <w:left w:w="12" w:type="dxa"/>
              <w:bottom w:w="0" w:type="dxa"/>
              <w:right w:w="12" w:type="dxa"/>
            </w:tcMar>
            <w:vAlign w:val="center"/>
          </w:tcPr>
          <w:p w:rsidR="00D10744" w:rsidRPr="00D10744" w:rsidRDefault="00D10744" w:rsidP="00295512">
            <w:pPr>
              <w:jc w:val="center"/>
              <w:rPr>
                <w:lang w:eastAsia="fr-FR"/>
              </w:rPr>
            </w:pPr>
            <w:r w:rsidRPr="00D10744">
              <w:rPr>
                <w:lang w:eastAsia="fr-FR"/>
              </w:rPr>
              <w:t>16-déc</w:t>
            </w:r>
          </w:p>
        </w:tc>
        <w:tc>
          <w:tcPr>
            <w:tcW w:w="2360" w:type="pct"/>
            <w:shd w:val="clear" w:color="auto" w:fill="auto"/>
            <w:tcMar>
              <w:top w:w="12" w:type="dxa"/>
              <w:left w:w="12" w:type="dxa"/>
              <w:bottom w:w="0" w:type="dxa"/>
              <w:right w:w="12" w:type="dxa"/>
            </w:tcMar>
            <w:vAlign w:val="center"/>
          </w:tcPr>
          <w:p w:rsidR="00D10744" w:rsidRPr="00D10744" w:rsidRDefault="00D10744" w:rsidP="002A6D5D">
            <w:pPr>
              <w:rPr>
                <w:lang w:eastAsia="fr-FR"/>
              </w:rPr>
            </w:pPr>
            <w:r w:rsidRPr="00D10744">
              <w:rPr>
                <w:lang w:eastAsia="fr-FR"/>
              </w:rPr>
              <w:t>Tir de Noel pour les débutants du cours (</w:t>
            </w:r>
            <w:proofErr w:type="spellStart"/>
            <w:r w:rsidRPr="00D10744">
              <w:rPr>
                <w:lang w:eastAsia="fr-FR"/>
              </w:rPr>
              <w:t>Orga</w:t>
            </w:r>
            <w:proofErr w:type="spellEnd"/>
            <w:r w:rsidRPr="00D10744">
              <w:rPr>
                <w:lang w:eastAsia="fr-FR"/>
              </w:rPr>
              <w:t xml:space="preserve"> = Lydie)</w:t>
            </w:r>
          </w:p>
        </w:tc>
        <w:tc>
          <w:tcPr>
            <w:tcW w:w="1081" w:type="pct"/>
            <w:shd w:val="clear" w:color="auto" w:fill="auto"/>
            <w:tcMar>
              <w:top w:w="12" w:type="dxa"/>
              <w:left w:w="12" w:type="dxa"/>
              <w:bottom w:w="0" w:type="dxa"/>
              <w:right w:w="12" w:type="dxa"/>
            </w:tcMar>
            <w:vAlign w:val="center"/>
          </w:tcPr>
          <w:p w:rsidR="00D10744" w:rsidRPr="00D10744" w:rsidRDefault="00D10744" w:rsidP="00295512">
            <w:pPr>
              <w:jc w:val="center"/>
              <w:rPr>
                <w:lang w:eastAsia="fr-FR"/>
              </w:rPr>
            </w:pPr>
            <w:r w:rsidRPr="00D10744">
              <w:rPr>
                <w:lang w:eastAsia="fr-FR"/>
              </w:rPr>
              <w:t>18h à 20h</w:t>
            </w:r>
          </w:p>
        </w:tc>
      </w:tr>
      <w:tr w:rsidR="00D10744" w:rsidRPr="00D10744" w:rsidTr="00D10744">
        <w:trPr>
          <w:trHeight w:val="170"/>
        </w:trPr>
        <w:tc>
          <w:tcPr>
            <w:tcW w:w="863" w:type="pct"/>
            <w:shd w:val="clear" w:color="auto" w:fill="auto"/>
            <w:tcMar>
              <w:top w:w="12" w:type="dxa"/>
              <w:left w:w="12" w:type="dxa"/>
              <w:bottom w:w="0" w:type="dxa"/>
              <w:right w:w="12" w:type="dxa"/>
            </w:tcMar>
            <w:vAlign w:val="center"/>
          </w:tcPr>
          <w:p w:rsidR="00D10744" w:rsidRPr="00D10744" w:rsidRDefault="00D10744" w:rsidP="00295512">
            <w:pPr>
              <w:jc w:val="left"/>
              <w:rPr>
                <w:lang w:eastAsia="fr-FR"/>
              </w:rPr>
            </w:pPr>
            <w:r w:rsidRPr="00D10744">
              <w:rPr>
                <w:lang w:eastAsia="fr-FR"/>
              </w:rPr>
              <w:t>Initiation</w:t>
            </w:r>
          </w:p>
        </w:tc>
        <w:tc>
          <w:tcPr>
            <w:tcW w:w="696" w:type="pct"/>
            <w:shd w:val="clear" w:color="auto" w:fill="auto"/>
            <w:tcMar>
              <w:top w:w="12" w:type="dxa"/>
              <w:left w:w="12" w:type="dxa"/>
              <w:bottom w:w="0" w:type="dxa"/>
              <w:right w:w="12" w:type="dxa"/>
            </w:tcMar>
            <w:vAlign w:val="center"/>
          </w:tcPr>
          <w:p w:rsidR="00D10744" w:rsidRPr="00D10744" w:rsidRDefault="00D10744" w:rsidP="00295512">
            <w:pPr>
              <w:jc w:val="center"/>
              <w:rPr>
                <w:lang w:eastAsia="fr-FR"/>
              </w:rPr>
            </w:pPr>
            <w:r w:rsidRPr="00D10744">
              <w:rPr>
                <w:lang w:eastAsia="fr-FR"/>
              </w:rPr>
              <w:t>26 décembre</w:t>
            </w:r>
          </w:p>
        </w:tc>
        <w:tc>
          <w:tcPr>
            <w:tcW w:w="2360" w:type="pct"/>
            <w:shd w:val="clear" w:color="auto" w:fill="auto"/>
            <w:tcMar>
              <w:top w:w="12" w:type="dxa"/>
              <w:left w:w="12" w:type="dxa"/>
              <w:bottom w:w="0" w:type="dxa"/>
              <w:right w:w="12" w:type="dxa"/>
            </w:tcMar>
            <w:vAlign w:val="center"/>
          </w:tcPr>
          <w:p w:rsidR="00D10744" w:rsidRPr="00D10744" w:rsidRDefault="00D10744" w:rsidP="002A6D5D">
            <w:pPr>
              <w:rPr>
                <w:lang w:eastAsia="fr-FR"/>
              </w:rPr>
            </w:pPr>
            <w:r w:rsidRPr="00D10744">
              <w:rPr>
                <w:lang w:eastAsia="fr-FR"/>
              </w:rPr>
              <w:t>Initiation des jeunes de la CCPH</w:t>
            </w:r>
          </w:p>
        </w:tc>
        <w:tc>
          <w:tcPr>
            <w:tcW w:w="1081" w:type="pct"/>
            <w:shd w:val="clear" w:color="auto" w:fill="auto"/>
            <w:tcMar>
              <w:top w:w="12" w:type="dxa"/>
              <w:left w:w="12" w:type="dxa"/>
              <w:bottom w:w="0" w:type="dxa"/>
              <w:right w:w="12" w:type="dxa"/>
            </w:tcMar>
            <w:vAlign w:val="center"/>
          </w:tcPr>
          <w:p w:rsidR="00D10744" w:rsidRPr="00D10744" w:rsidRDefault="00D10744" w:rsidP="00295512">
            <w:pPr>
              <w:jc w:val="center"/>
              <w:rPr>
                <w:lang w:eastAsia="fr-FR"/>
              </w:rPr>
            </w:pPr>
            <w:r w:rsidRPr="00D10744">
              <w:rPr>
                <w:lang w:eastAsia="fr-FR"/>
              </w:rPr>
              <w:t>13h à 18h</w:t>
            </w:r>
          </w:p>
        </w:tc>
      </w:tr>
      <w:tr w:rsidR="00D10744" w:rsidRPr="00D10744" w:rsidTr="00D10744">
        <w:trPr>
          <w:trHeight w:val="170"/>
        </w:trPr>
        <w:tc>
          <w:tcPr>
            <w:tcW w:w="863" w:type="pct"/>
            <w:shd w:val="clear" w:color="auto" w:fill="auto"/>
            <w:tcMar>
              <w:top w:w="12" w:type="dxa"/>
              <w:left w:w="12" w:type="dxa"/>
              <w:bottom w:w="0" w:type="dxa"/>
              <w:right w:w="12" w:type="dxa"/>
            </w:tcMar>
            <w:vAlign w:val="center"/>
          </w:tcPr>
          <w:p w:rsidR="00D10744" w:rsidRPr="00D10744" w:rsidRDefault="00D10744" w:rsidP="00295512">
            <w:pPr>
              <w:jc w:val="left"/>
              <w:rPr>
                <w:lang w:eastAsia="fr-FR"/>
              </w:rPr>
            </w:pPr>
            <w:r w:rsidRPr="00D10744">
              <w:rPr>
                <w:lang w:eastAsia="fr-FR"/>
              </w:rPr>
              <w:t>vœux du maire</w:t>
            </w:r>
          </w:p>
        </w:tc>
        <w:tc>
          <w:tcPr>
            <w:tcW w:w="696" w:type="pct"/>
            <w:shd w:val="clear" w:color="auto" w:fill="auto"/>
            <w:tcMar>
              <w:top w:w="12" w:type="dxa"/>
              <w:left w:w="12" w:type="dxa"/>
              <w:bottom w:w="0" w:type="dxa"/>
              <w:right w:w="12" w:type="dxa"/>
            </w:tcMar>
            <w:vAlign w:val="center"/>
          </w:tcPr>
          <w:p w:rsidR="00D10744" w:rsidRPr="00D10744" w:rsidRDefault="00D10744" w:rsidP="00295512">
            <w:pPr>
              <w:jc w:val="center"/>
              <w:rPr>
                <w:lang w:eastAsia="fr-FR"/>
              </w:rPr>
            </w:pPr>
            <w:r w:rsidRPr="00D10744">
              <w:rPr>
                <w:lang w:eastAsia="fr-FR"/>
              </w:rPr>
              <w:t>12-janv</w:t>
            </w:r>
          </w:p>
        </w:tc>
        <w:tc>
          <w:tcPr>
            <w:tcW w:w="2360" w:type="pct"/>
            <w:shd w:val="clear" w:color="auto" w:fill="auto"/>
            <w:tcMar>
              <w:top w:w="12" w:type="dxa"/>
              <w:left w:w="12" w:type="dxa"/>
              <w:bottom w:w="0" w:type="dxa"/>
              <w:right w:w="12" w:type="dxa"/>
            </w:tcMar>
            <w:vAlign w:val="center"/>
          </w:tcPr>
          <w:p w:rsidR="00D10744" w:rsidRPr="00D10744" w:rsidRDefault="00D10744" w:rsidP="002A6D5D">
            <w:pPr>
              <w:rPr>
                <w:lang w:eastAsia="fr-FR"/>
              </w:rPr>
            </w:pPr>
            <w:r w:rsidRPr="00D10744">
              <w:rPr>
                <w:lang w:eastAsia="fr-FR"/>
              </w:rPr>
              <w:t>Galette (</w:t>
            </w:r>
            <w:proofErr w:type="spellStart"/>
            <w:r w:rsidRPr="00D10744">
              <w:rPr>
                <w:lang w:eastAsia="fr-FR"/>
              </w:rPr>
              <w:t>Orga</w:t>
            </w:r>
            <w:proofErr w:type="spellEnd"/>
            <w:r w:rsidRPr="00D10744">
              <w:rPr>
                <w:lang w:eastAsia="fr-FR"/>
              </w:rPr>
              <w:t xml:space="preserve"> = Mairie)</w:t>
            </w:r>
          </w:p>
        </w:tc>
        <w:tc>
          <w:tcPr>
            <w:tcW w:w="1081" w:type="pct"/>
            <w:shd w:val="clear" w:color="auto" w:fill="auto"/>
            <w:tcMar>
              <w:top w:w="12" w:type="dxa"/>
              <w:left w:w="12" w:type="dxa"/>
              <w:bottom w:w="0" w:type="dxa"/>
              <w:right w:w="12" w:type="dxa"/>
            </w:tcMar>
            <w:vAlign w:val="center"/>
          </w:tcPr>
          <w:p w:rsidR="00D10744" w:rsidRPr="00D10744" w:rsidRDefault="00D10744" w:rsidP="00295512">
            <w:pPr>
              <w:jc w:val="center"/>
              <w:rPr>
                <w:lang w:eastAsia="fr-FR"/>
              </w:rPr>
            </w:pPr>
            <w:r w:rsidRPr="00D10744">
              <w:rPr>
                <w:lang w:eastAsia="fr-FR"/>
              </w:rPr>
              <w:t>13h</w:t>
            </w:r>
          </w:p>
        </w:tc>
      </w:tr>
      <w:tr w:rsidR="00D10744" w:rsidRPr="00D10744" w:rsidTr="00D10744">
        <w:trPr>
          <w:trHeight w:val="170"/>
        </w:trPr>
        <w:tc>
          <w:tcPr>
            <w:tcW w:w="863" w:type="pct"/>
            <w:shd w:val="clear" w:color="auto" w:fill="auto"/>
            <w:tcMar>
              <w:top w:w="12" w:type="dxa"/>
              <w:left w:w="12" w:type="dxa"/>
              <w:bottom w:w="0" w:type="dxa"/>
              <w:right w:w="12" w:type="dxa"/>
            </w:tcMar>
            <w:vAlign w:val="center"/>
            <w:hideMark/>
          </w:tcPr>
          <w:p w:rsidR="00D10744" w:rsidRPr="00D10744" w:rsidRDefault="00D10744" w:rsidP="00295512">
            <w:pPr>
              <w:jc w:val="left"/>
              <w:rPr>
                <w:lang w:eastAsia="fr-FR"/>
              </w:rPr>
            </w:pPr>
            <w:r w:rsidRPr="00D10744">
              <w:rPr>
                <w:lang w:eastAsia="fr-FR"/>
              </w:rPr>
              <w:t>galette des rois</w:t>
            </w:r>
          </w:p>
        </w:tc>
        <w:tc>
          <w:tcPr>
            <w:tcW w:w="696" w:type="pct"/>
            <w:shd w:val="clear" w:color="auto" w:fill="auto"/>
            <w:tcMar>
              <w:top w:w="12" w:type="dxa"/>
              <w:left w:w="12" w:type="dxa"/>
              <w:bottom w:w="0" w:type="dxa"/>
              <w:right w:w="12" w:type="dxa"/>
            </w:tcMar>
            <w:vAlign w:val="center"/>
            <w:hideMark/>
          </w:tcPr>
          <w:p w:rsidR="00D10744" w:rsidRPr="00D10744" w:rsidRDefault="00D10744" w:rsidP="00295512">
            <w:pPr>
              <w:jc w:val="center"/>
              <w:rPr>
                <w:lang w:eastAsia="fr-FR"/>
              </w:rPr>
            </w:pPr>
            <w:r w:rsidRPr="00D10744">
              <w:rPr>
                <w:lang w:eastAsia="fr-FR"/>
              </w:rPr>
              <w:t>08-janv</w:t>
            </w:r>
          </w:p>
        </w:tc>
        <w:tc>
          <w:tcPr>
            <w:tcW w:w="2360" w:type="pct"/>
            <w:shd w:val="clear" w:color="auto" w:fill="auto"/>
            <w:tcMar>
              <w:top w:w="12" w:type="dxa"/>
              <w:left w:w="12" w:type="dxa"/>
              <w:bottom w:w="0" w:type="dxa"/>
              <w:right w:w="12" w:type="dxa"/>
            </w:tcMar>
            <w:vAlign w:val="center"/>
            <w:hideMark/>
          </w:tcPr>
          <w:p w:rsidR="00D10744" w:rsidRPr="00D10744" w:rsidRDefault="00D10744" w:rsidP="002A6D5D">
            <w:pPr>
              <w:rPr>
                <w:lang w:eastAsia="fr-FR"/>
              </w:rPr>
            </w:pPr>
            <w:r w:rsidRPr="00D10744">
              <w:rPr>
                <w:lang w:eastAsia="fr-FR"/>
              </w:rPr>
              <w:t>Galette (</w:t>
            </w:r>
            <w:proofErr w:type="spellStart"/>
            <w:r w:rsidRPr="00D10744">
              <w:rPr>
                <w:lang w:eastAsia="fr-FR"/>
              </w:rPr>
              <w:t>Orga</w:t>
            </w:r>
            <w:proofErr w:type="spellEnd"/>
            <w:r w:rsidRPr="00D10744">
              <w:rPr>
                <w:lang w:eastAsia="fr-FR"/>
              </w:rPr>
              <w:t xml:space="preserve"> = Christel)</w:t>
            </w:r>
          </w:p>
        </w:tc>
        <w:tc>
          <w:tcPr>
            <w:tcW w:w="1081" w:type="pct"/>
            <w:shd w:val="clear" w:color="auto" w:fill="auto"/>
            <w:tcMar>
              <w:top w:w="12" w:type="dxa"/>
              <w:left w:w="12" w:type="dxa"/>
              <w:bottom w:w="0" w:type="dxa"/>
              <w:right w:w="12" w:type="dxa"/>
            </w:tcMar>
            <w:vAlign w:val="center"/>
            <w:hideMark/>
          </w:tcPr>
          <w:p w:rsidR="00D10744" w:rsidRPr="00D10744" w:rsidRDefault="00D10744" w:rsidP="00295512">
            <w:pPr>
              <w:jc w:val="center"/>
              <w:rPr>
                <w:lang w:eastAsia="fr-FR"/>
              </w:rPr>
            </w:pPr>
            <w:r w:rsidRPr="00D10744">
              <w:rPr>
                <w:lang w:eastAsia="fr-FR"/>
              </w:rPr>
              <w:t>20h</w:t>
            </w:r>
          </w:p>
        </w:tc>
      </w:tr>
      <w:tr w:rsidR="00D10744" w:rsidRPr="00D10744" w:rsidTr="00D10744">
        <w:trPr>
          <w:trHeight w:val="170"/>
        </w:trPr>
        <w:tc>
          <w:tcPr>
            <w:tcW w:w="863" w:type="pct"/>
            <w:vMerge w:val="restart"/>
            <w:shd w:val="clear" w:color="auto" w:fill="auto"/>
            <w:tcMar>
              <w:top w:w="12" w:type="dxa"/>
              <w:left w:w="12" w:type="dxa"/>
              <w:bottom w:w="0" w:type="dxa"/>
              <w:right w:w="12" w:type="dxa"/>
            </w:tcMar>
            <w:vAlign w:val="center"/>
            <w:hideMark/>
          </w:tcPr>
          <w:p w:rsidR="00D10744" w:rsidRPr="00D10744" w:rsidRDefault="00D10744" w:rsidP="00295512">
            <w:pPr>
              <w:jc w:val="left"/>
              <w:rPr>
                <w:lang w:eastAsia="fr-FR"/>
              </w:rPr>
            </w:pPr>
            <w:r w:rsidRPr="00D10744">
              <w:rPr>
                <w:lang w:eastAsia="fr-FR"/>
              </w:rPr>
              <w:t xml:space="preserve">championnat départemental </w:t>
            </w:r>
          </w:p>
          <w:p w:rsidR="00D10744" w:rsidRPr="00D10744" w:rsidRDefault="00D10744" w:rsidP="00D10744">
            <w:pPr>
              <w:jc w:val="left"/>
              <w:rPr>
                <w:lang w:eastAsia="fr-FR"/>
              </w:rPr>
            </w:pPr>
            <w:r w:rsidRPr="00D10744">
              <w:rPr>
                <w:lang w:eastAsia="fr-FR"/>
              </w:rPr>
              <w:t>jeunes Poissy</w:t>
            </w:r>
          </w:p>
        </w:tc>
        <w:tc>
          <w:tcPr>
            <w:tcW w:w="696" w:type="pct"/>
            <w:shd w:val="clear" w:color="auto" w:fill="auto"/>
            <w:tcMar>
              <w:top w:w="12" w:type="dxa"/>
              <w:left w:w="12" w:type="dxa"/>
              <w:bottom w:w="0" w:type="dxa"/>
              <w:right w:w="12" w:type="dxa"/>
            </w:tcMar>
            <w:vAlign w:val="center"/>
            <w:hideMark/>
          </w:tcPr>
          <w:p w:rsidR="00D10744" w:rsidRPr="00D10744" w:rsidRDefault="00D10744" w:rsidP="00295512">
            <w:pPr>
              <w:jc w:val="center"/>
              <w:rPr>
                <w:lang w:eastAsia="fr-FR"/>
              </w:rPr>
            </w:pPr>
            <w:r w:rsidRPr="00D10744">
              <w:rPr>
                <w:lang w:eastAsia="fr-FR"/>
              </w:rPr>
              <w:t>10-janv</w:t>
            </w:r>
          </w:p>
        </w:tc>
        <w:tc>
          <w:tcPr>
            <w:tcW w:w="2360" w:type="pct"/>
            <w:vMerge w:val="restart"/>
            <w:shd w:val="clear" w:color="auto" w:fill="auto"/>
            <w:tcMar>
              <w:top w:w="12" w:type="dxa"/>
              <w:left w:w="12" w:type="dxa"/>
              <w:bottom w:w="0" w:type="dxa"/>
              <w:right w:w="12" w:type="dxa"/>
            </w:tcMar>
            <w:vAlign w:val="center"/>
            <w:hideMark/>
          </w:tcPr>
          <w:p w:rsidR="00D10744" w:rsidRPr="00D10744" w:rsidRDefault="00D10744" w:rsidP="002A6D5D">
            <w:pPr>
              <w:rPr>
                <w:lang w:eastAsia="fr-FR"/>
              </w:rPr>
            </w:pPr>
            <w:r w:rsidRPr="00D10744">
              <w:rPr>
                <w:lang w:eastAsia="fr-FR"/>
              </w:rPr>
              <w:t>objectif de la saison salle et encouragement</w:t>
            </w:r>
          </w:p>
        </w:tc>
        <w:tc>
          <w:tcPr>
            <w:tcW w:w="1081" w:type="pct"/>
            <w:vMerge w:val="restart"/>
            <w:shd w:val="clear" w:color="auto" w:fill="auto"/>
            <w:tcMar>
              <w:top w:w="12" w:type="dxa"/>
              <w:left w:w="12" w:type="dxa"/>
              <w:bottom w:w="0" w:type="dxa"/>
              <w:right w:w="12" w:type="dxa"/>
            </w:tcMar>
            <w:vAlign w:val="center"/>
            <w:hideMark/>
          </w:tcPr>
          <w:p w:rsidR="00D10744" w:rsidRPr="00D10744" w:rsidRDefault="00D10744" w:rsidP="00295512">
            <w:pPr>
              <w:jc w:val="center"/>
              <w:rPr>
                <w:lang w:eastAsia="fr-FR"/>
              </w:rPr>
            </w:pPr>
            <w:r w:rsidRPr="00D10744">
              <w:rPr>
                <w:lang w:eastAsia="fr-FR"/>
              </w:rPr>
              <w:t>en fonction de sa catégorie</w:t>
            </w:r>
          </w:p>
        </w:tc>
      </w:tr>
      <w:tr w:rsidR="00D10744" w:rsidRPr="00D10744" w:rsidTr="00D10744">
        <w:trPr>
          <w:trHeight w:val="170"/>
        </w:trPr>
        <w:tc>
          <w:tcPr>
            <w:tcW w:w="863" w:type="pct"/>
            <w:vMerge/>
            <w:shd w:val="clear" w:color="auto" w:fill="auto"/>
            <w:tcMar>
              <w:top w:w="12" w:type="dxa"/>
              <w:left w:w="12" w:type="dxa"/>
              <w:bottom w:w="0" w:type="dxa"/>
              <w:right w:w="12" w:type="dxa"/>
            </w:tcMar>
            <w:vAlign w:val="center"/>
          </w:tcPr>
          <w:p w:rsidR="00D10744" w:rsidRPr="00D10744" w:rsidRDefault="00D10744" w:rsidP="00295512">
            <w:pPr>
              <w:jc w:val="left"/>
              <w:rPr>
                <w:lang w:eastAsia="fr-FR"/>
              </w:rPr>
            </w:pPr>
          </w:p>
        </w:tc>
        <w:tc>
          <w:tcPr>
            <w:tcW w:w="696" w:type="pct"/>
            <w:shd w:val="clear" w:color="auto" w:fill="auto"/>
            <w:tcMar>
              <w:top w:w="12" w:type="dxa"/>
              <w:left w:w="12" w:type="dxa"/>
              <w:bottom w:w="0" w:type="dxa"/>
              <w:right w:w="12" w:type="dxa"/>
            </w:tcMar>
            <w:vAlign w:val="center"/>
          </w:tcPr>
          <w:p w:rsidR="00D10744" w:rsidRPr="00D10744" w:rsidRDefault="00D10744" w:rsidP="00295512">
            <w:pPr>
              <w:jc w:val="center"/>
              <w:rPr>
                <w:lang w:eastAsia="fr-FR"/>
              </w:rPr>
            </w:pPr>
            <w:r w:rsidRPr="00D10744">
              <w:rPr>
                <w:lang w:eastAsia="fr-FR"/>
              </w:rPr>
              <w:t>11-janvier</w:t>
            </w:r>
          </w:p>
        </w:tc>
        <w:tc>
          <w:tcPr>
            <w:tcW w:w="2360" w:type="pct"/>
            <w:vMerge/>
            <w:shd w:val="clear" w:color="auto" w:fill="auto"/>
            <w:tcMar>
              <w:top w:w="12" w:type="dxa"/>
              <w:left w:w="12" w:type="dxa"/>
              <w:bottom w:w="0" w:type="dxa"/>
              <w:right w:w="12" w:type="dxa"/>
            </w:tcMar>
            <w:vAlign w:val="center"/>
          </w:tcPr>
          <w:p w:rsidR="00D10744" w:rsidRPr="00D10744" w:rsidRDefault="00D10744" w:rsidP="002A6D5D">
            <w:pPr>
              <w:rPr>
                <w:lang w:eastAsia="fr-FR"/>
              </w:rPr>
            </w:pPr>
          </w:p>
        </w:tc>
        <w:tc>
          <w:tcPr>
            <w:tcW w:w="1081" w:type="pct"/>
            <w:vMerge/>
            <w:shd w:val="clear" w:color="auto" w:fill="auto"/>
            <w:tcMar>
              <w:top w:w="12" w:type="dxa"/>
              <w:left w:w="12" w:type="dxa"/>
              <w:bottom w:w="0" w:type="dxa"/>
              <w:right w:w="12" w:type="dxa"/>
            </w:tcMar>
            <w:vAlign w:val="center"/>
          </w:tcPr>
          <w:p w:rsidR="00D10744" w:rsidRPr="00D10744" w:rsidRDefault="00D10744" w:rsidP="00295512">
            <w:pPr>
              <w:jc w:val="center"/>
              <w:rPr>
                <w:lang w:eastAsia="fr-FR"/>
              </w:rPr>
            </w:pPr>
          </w:p>
        </w:tc>
      </w:tr>
      <w:tr w:rsidR="00D10744" w:rsidRPr="00D10744" w:rsidTr="00D10744">
        <w:trPr>
          <w:trHeight w:val="170"/>
        </w:trPr>
        <w:tc>
          <w:tcPr>
            <w:tcW w:w="863" w:type="pct"/>
            <w:shd w:val="clear" w:color="auto" w:fill="auto"/>
            <w:tcMar>
              <w:top w:w="12" w:type="dxa"/>
              <w:left w:w="12" w:type="dxa"/>
              <w:bottom w:w="0" w:type="dxa"/>
              <w:right w:w="12" w:type="dxa"/>
            </w:tcMar>
            <w:vAlign w:val="center"/>
          </w:tcPr>
          <w:p w:rsidR="00D10744" w:rsidRPr="00D10744" w:rsidRDefault="00D10744" w:rsidP="00295512">
            <w:pPr>
              <w:jc w:val="left"/>
              <w:rPr>
                <w:lang w:eastAsia="fr-FR"/>
              </w:rPr>
            </w:pPr>
            <w:r w:rsidRPr="00D10744">
              <w:rPr>
                <w:lang w:eastAsia="fr-FR"/>
              </w:rPr>
              <w:t>Saint Sébastien</w:t>
            </w:r>
          </w:p>
        </w:tc>
        <w:tc>
          <w:tcPr>
            <w:tcW w:w="696" w:type="pct"/>
            <w:shd w:val="clear" w:color="auto" w:fill="auto"/>
            <w:tcMar>
              <w:top w:w="12" w:type="dxa"/>
              <w:left w:w="12" w:type="dxa"/>
              <w:bottom w:w="0" w:type="dxa"/>
              <w:right w:w="12" w:type="dxa"/>
            </w:tcMar>
            <w:vAlign w:val="center"/>
          </w:tcPr>
          <w:p w:rsidR="00D10744" w:rsidRPr="00D10744" w:rsidRDefault="00D10744" w:rsidP="007B2C36">
            <w:pPr>
              <w:jc w:val="center"/>
              <w:rPr>
                <w:lang w:eastAsia="fr-FR"/>
              </w:rPr>
            </w:pPr>
            <w:r w:rsidRPr="00D10744">
              <w:rPr>
                <w:lang w:eastAsia="fr-FR"/>
              </w:rPr>
              <w:t>20 janvier</w:t>
            </w:r>
          </w:p>
        </w:tc>
        <w:tc>
          <w:tcPr>
            <w:tcW w:w="2360" w:type="pct"/>
            <w:shd w:val="clear" w:color="auto" w:fill="auto"/>
            <w:tcMar>
              <w:top w:w="12" w:type="dxa"/>
              <w:left w:w="12" w:type="dxa"/>
              <w:bottom w:w="0" w:type="dxa"/>
              <w:right w:w="12" w:type="dxa"/>
            </w:tcMar>
            <w:vAlign w:val="center"/>
          </w:tcPr>
          <w:p w:rsidR="00D10744" w:rsidRPr="00D10744" w:rsidRDefault="00D10744" w:rsidP="002A6D5D">
            <w:pPr>
              <w:rPr>
                <w:lang w:eastAsia="fr-FR"/>
              </w:rPr>
            </w:pPr>
            <w:r w:rsidRPr="00D10744">
              <w:rPr>
                <w:lang w:eastAsia="fr-FR"/>
              </w:rPr>
              <w:t>Evènement ou chaque archer tire une flèche avant de partager un pot. (</w:t>
            </w:r>
            <w:proofErr w:type="spellStart"/>
            <w:r w:rsidRPr="00D10744">
              <w:rPr>
                <w:lang w:eastAsia="fr-FR"/>
              </w:rPr>
              <w:t>Orga</w:t>
            </w:r>
            <w:proofErr w:type="spellEnd"/>
            <w:r w:rsidRPr="00D10744">
              <w:rPr>
                <w:lang w:eastAsia="fr-FR"/>
              </w:rPr>
              <w:t xml:space="preserve"> = Eric)</w:t>
            </w:r>
          </w:p>
        </w:tc>
        <w:tc>
          <w:tcPr>
            <w:tcW w:w="1081" w:type="pct"/>
            <w:shd w:val="clear" w:color="auto" w:fill="auto"/>
            <w:tcMar>
              <w:top w:w="12" w:type="dxa"/>
              <w:left w:w="12" w:type="dxa"/>
              <w:bottom w:w="0" w:type="dxa"/>
              <w:right w:w="12" w:type="dxa"/>
            </w:tcMar>
            <w:vAlign w:val="center"/>
          </w:tcPr>
          <w:p w:rsidR="00D10744" w:rsidRPr="00D10744" w:rsidRDefault="00D10744" w:rsidP="00295512">
            <w:pPr>
              <w:jc w:val="center"/>
              <w:rPr>
                <w:lang w:eastAsia="fr-FR"/>
              </w:rPr>
            </w:pPr>
          </w:p>
        </w:tc>
      </w:tr>
      <w:tr w:rsidR="00D10744" w:rsidRPr="00D10744" w:rsidTr="00D10744">
        <w:trPr>
          <w:trHeight w:val="170"/>
        </w:trPr>
        <w:tc>
          <w:tcPr>
            <w:tcW w:w="863" w:type="pct"/>
            <w:vMerge w:val="restart"/>
            <w:shd w:val="clear" w:color="auto" w:fill="auto"/>
            <w:tcMar>
              <w:top w:w="12" w:type="dxa"/>
              <w:left w:w="12" w:type="dxa"/>
              <w:bottom w:w="0" w:type="dxa"/>
              <w:right w:w="12" w:type="dxa"/>
            </w:tcMar>
            <w:vAlign w:val="center"/>
            <w:hideMark/>
          </w:tcPr>
          <w:p w:rsidR="00D10744" w:rsidRPr="00D10744" w:rsidRDefault="00D10744" w:rsidP="00295512">
            <w:pPr>
              <w:jc w:val="left"/>
              <w:rPr>
                <w:lang w:eastAsia="fr-FR"/>
              </w:rPr>
            </w:pPr>
            <w:r w:rsidRPr="00D10744">
              <w:rPr>
                <w:lang w:eastAsia="fr-FR"/>
              </w:rPr>
              <w:t xml:space="preserve">championnat départemental </w:t>
            </w:r>
          </w:p>
          <w:p w:rsidR="00D10744" w:rsidRPr="00D10744" w:rsidRDefault="00D10744" w:rsidP="00295512">
            <w:pPr>
              <w:jc w:val="left"/>
              <w:rPr>
                <w:lang w:eastAsia="fr-FR"/>
              </w:rPr>
            </w:pPr>
            <w:r w:rsidRPr="00D10744">
              <w:rPr>
                <w:lang w:eastAsia="fr-FR"/>
              </w:rPr>
              <w:t>Trappes adultes</w:t>
            </w:r>
          </w:p>
        </w:tc>
        <w:tc>
          <w:tcPr>
            <w:tcW w:w="696" w:type="pct"/>
            <w:shd w:val="clear" w:color="auto" w:fill="auto"/>
            <w:tcMar>
              <w:top w:w="12" w:type="dxa"/>
              <w:left w:w="12" w:type="dxa"/>
              <w:bottom w:w="0" w:type="dxa"/>
              <w:right w:w="12" w:type="dxa"/>
            </w:tcMar>
            <w:vAlign w:val="center"/>
            <w:hideMark/>
          </w:tcPr>
          <w:p w:rsidR="00D10744" w:rsidRPr="00D10744" w:rsidRDefault="00D10744" w:rsidP="00295512">
            <w:pPr>
              <w:jc w:val="center"/>
              <w:rPr>
                <w:lang w:eastAsia="fr-FR"/>
              </w:rPr>
            </w:pPr>
            <w:r w:rsidRPr="00D10744">
              <w:rPr>
                <w:lang w:eastAsia="fr-FR"/>
              </w:rPr>
              <w:t>25-janv</w:t>
            </w:r>
          </w:p>
        </w:tc>
        <w:tc>
          <w:tcPr>
            <w:tcW w:w="2360" w:type="pct"/>
            <w:vMerge w:val="restart"/>
            <w:shd w:val="clear" w:color="auto" w:fill="auto"/>
            <w:tcMar>
              <w:top w:w="12" w:type="dxa"/>
              <w:left w:w="12" w:type="dxa"/>
              <w:bottom w:w="0" w:type="dxa"/>
              <w:right w:w="12" w:type="dxa"/>
            </w:tcMar>
            <w:vAlign w:val="center"/>
            <w:hideMark/>
          </w:tcPr>
          <w:p w:rsidR="00D10744" w:rsidRPr="00D10744" w:rsidRDefault="00D10744" w:rsidP="002A6D5D">
            <w:pPr>
              <w:rPr>
                <w:lang w:eastAsia="fr-FR"/>
              </w:rPr>
            </w:pPr>
            <w:r w:rsidRPr="00D10744">
              <w:rPr>
                <w:lang w:eastAsia="fr-FR"/>
              </w:rPr>
              <w:t>objectif de la saison salle et encouragement</w:t>
            </w:r>
          </w:p>
        </w:tc>
        <w:tc>
          <w:tcPr>
            <w:tcW w:w="1081" w:type="pct"/>
            <w:vMerge w:val="restart"/>
            <w:shd w:val="clear" w:color="auto" w:fill="auto"/>
            <w:tcMar>
              <w:top w:w="12" w:type="dxa"/>
              <w:left w:w="12" w:type="dxa"/>
              <w:bottom w:w="0" w:type="dxa"/>
              <w:right w:w="12" w:type="dxa"/>
            </w:tcMar>
            <w:vAlign w:val="center"/>
            <w:hideMark/>
          </w:tcPr>
          <w:p w:rsidR="00D10744" w:rsidRPr="00D10744" w:rsidRDefault="00D10744" w:rsidP="00295512">
            <w:pPr>
              <w:jc w:val="center"/>
              <w:rPr>
                <w:lang w:eastAsia="fr-FR"/>
              </w:rPr>
            </w:pPr>
            <w:r w:rsidRPr="00D10744">
              <w:rPr>
                <w:lang w:eastAsia="fr-FR"/>
              </w:rPr>
              <w:t>en fonction de sa catégorie</w:t>
            </w:r>
          </w:p>
        </w:tc>
      </w:tr>
      <w:tr w:rsidR="00D10744" w:rsidRPr="00D10744" w:rsidTr="00D10744">
        <w:trPr>
          <w:trHeight w:val="170"/>
        </w:trPr>
        <w:tc>
          <w:tcPr>
            <w:tcW w:w="863" w:type="pct"/>
            <w:vMerge/>
            <w:vAlign w:val="center"/>
            <w:hideMark/>
          </w:tcPr>
          <w:p w:rsidR="00D10744" w:rsidRPr="00D10744" w:rsidRDefault="00D10744" w:rsidP="00295512">
            <w:pPr>
              <w:jc w:val="left"/>
              <w:rPr>
                <w:lang w:eastAsia="fr-FR"/>
              </w:rPr>
            </w:pPr>
          </w:p>
        </w:tc>
        <w:tc>
          <w:tcPr>
            <w:tcW w:w="696" w:type="pct"/>
            <w:shd w:val="clear" w:color="auto" w:fill="auto"/>
            <w:tcMar>
              <w:top w:w="12" w:type="dxa"/>
              <w:left w:w="12" w:type="dxa"/>
              <w:bottom w:w="0" w:type="dxa"/>
              <w:right w:w="12" w:type="dxa"/>
            </w:tcMar>
            <w:vAlign w:val="center"/>
            <w:hideMark/>
          </w:tcPr>
          <w:p w:rsidR="00D10744" w:rsidRPr="00D10744" w:rsidRDefault="00D10744" w:rsidP="00295512">
            <w:pPr>
              <w:jc w:val="center"/>
              <w:rPr>
                <w:lang w:eastAsia="fr-FR"/>
              </w:rPr>
            </w:pPr>
            <w:r w:rsidRPr="00D10744">
              <w:rPr>
                <w:lang w:eastAsia="fr-FR"/>
              </w:rPr>
              <w:t>26-janv</w:t>
            </w:r>
          </w:p>
        </w:tc>
        <w:tc>
          <w:tcPr>
            <w:tcW w:w="2360" w:type="pct"/>
            <w:vMerge/>
            <w:vAlign w:val="center"/>
            <w:hideMark/>
          </w:tcPr>
          <w:p w:rsidR="00D10744" w:rsidRPr="00D10744" w:rsidRDefault="00D10744" w:rsidP="002A6D5D">
            <w:pPr>
              <w:rPr>
                <w:lang w:eastAsia="fr-FR"/>
              </w:rPr>
            </w:pPr>
          </w:p>
        </w:tc>
        <w:tc>
          <w:tcPr>
            <w:tcW w:w="1081" w:type="pct"/>
            <w:vMerge/>
            <w:vAlign w:val="center"/>
            <w:hideMark/>
          </w:tcPr>
          <w:p w:rsidR="00D10744" w:rsidRPr="00D10744" w:rsidRDefault="00D10744" w:rsidP="00295512">
            <w:pPr>
              <w:jc w:val="center"/>
              <w:rPr>
                <w:lang w:eastAsia="fr-FR"/>
              </w:rPr>
            </w:pPr>
          </w:p>
        </w:tc>
      </w:tr>
      <w:tr w:rsidR="00D10744" w:rsidRPr="00D10744" w:rsidTr="00D10744">
        <w:trPr>
          <w:trHeight w:val="170"/>
        </w:trPr>
        <w:tc>
          <w:tcPr>
            <w:tcW w:w="863" w:type="pct"/>
            <w:vMerge w:val="restart"/>
            <w:shd w:val="clear" w:color="auto" w:fill="auto"/>
            <w:tcMar>
              <w:top w:w="12" w:type="dxa"/>
              <w:left w:w="12" w:type="dxa"/>
              <w:bottom w:w="0" w:type="dxa"/>
              <w:right w:w="12" w:type="dxa"/>
            </w:tcMar>
            <w:vAlign w:val="center"/>
            <w:hideMark/>
          </w:tcPr>
          <w:p w:rsidR="00D10744" w:rsidRPr="00D10744" w:rsidRDefault="00D10744" w:rsidP="00295512">
            <w:pPr>
              <w:jc w:val="left"/>
              <w:rPr>
                <w:lang w:eastAsia="fr-FR"/>
              </w:rPr>
            </w:pPr>
            <w:r w:rsidRPr="00D10744">
              <w:rPr>
                <w:lang w:eastAsia="fr-FR"/>
              </w:rPr>
              <w:t xml:space="preserve">championnat régional jeune salle </w:t>
            </w:r>
          </w:p>
          <w:p w:rsidR="00D10744" w:rsidRPr="00D10744" w:rsidRDefault="00D10744" w:rsidP="00295512">
            <w:pPr>
              <w:jc w:val="left"/>
              <w:rPr>
                <w:lang w:eastAsia="fr-FR"/>
              </w:rPr>
            </w:pPr>
            <w:r w:rsidRPr="00D10744">
              <w:rPr>
                <w:lang w:eastAsia="fr-FR"/>
              </w:rPr>
              <w:t>Bussy St Georges.</w:t>
            </w:r>
          </w:p>
        </w:tc>
        <w:tc>
          <w:tcPr>
            <w:tcW w:w="696" w:type="pct"/>
            <w:shd w:val="clear" w:color="auto" w:fill="auto"/>
            <w:tcMar>
              <w:top w:w="12" w:type="dxa"/>
              <w:left w:w="12" w:type="dxa"/>
              <w:bottom w:w="0" w:type="dxa"/>
              <w:right w:w="12" w:type="dxa"/>
            </w:tcMar>
            <w:vAlign w:val="center"/>
            <w:hideMark/>
          </w:tcPr>
          <w:p w:rsidR="00D10744" w:rsidRPr="00D10744" w:rsidRDefault="00D10744" w:rsidP="00295512">
            <w:pPr>
              <w:jc w:val="center"/>
              <w:rPr>
                <w:lang w:eastAsia="fr-FR"/>
              </w:rPr>
            </w:pPr>
            <w:r w:rsidRPr="00D10744">
              <w:rPr>
                <w:lang w:eastAsia="fr-FR"/>
              </w:rPr>
              <w:t>01-févr</w:t>
            </w:r>
          </w:p>
        </w:tc>
        <w:tc>
          <w:tcPr>
            <w:tcW w:w="2360" w:type="pct"/>
            <w:vMerge w:val="restart"/>
            <w:shd w:val="clear" w:color="auto" w:fill="auto"/>
            <w:tcMar>
              <w:top w:w="12" w:type="dxa"/>
              <w:left w:w="12" w:type="dxa"/>
              <w:bottom w:w="0" w:type="dxa"/>
              <w:right w:w="12" w:type="dxa"/>
            </w:tcMar>
            <w:vAlign w:val="center"/>
            <w:hideMark/>
          </w:tcPr>
          <w:p w:rsidR="00D10744" w:rsidRPr="00D10744" w:rsidRDefault="00D10744" w:rsidP="002A6D5D">
            <w:pPr>
              <w:rPr>
                <w:lang w:eastAsia="fr-FR"/>
              </w:rPr>
            </w:pPr>
            <w:r w:rsidRPr="00D10744">
              <w:rPr>
                <w:lang w:eastAsia="fr-FR"/>
              </w:rPr>
              <w:t>objectif de la saison salle et encouragement</w:t>
            </w:r>
          </w:p>
        </w:tc>
        <w:tc>
          <w:tcPr>
            <w:tcW w:w="1081" w:type="pct"/>
            <w:vMerge w:val="restart"/>
            <w:shd w:val="clear" w:color="auto" w:fill="auto"/>
            <w:tcMar>
              <w:top w:w="12" w:type="dxa"/>
              <w:left w:w="12" w:type="dxa"/>
              <w:bottom w:w="0" w:type="dxa"/>
              <w:right w:w="12" w:type="dxa"/>
            </w:tcMar>
            <w:vAlign w:val="center"/>
            <w:hideMark/>
          </w:tcPr>
          <w:p w:rsidR="00D10744" w:rsidRPr="00D10744" w:rsidRDefault="00D10744" w:rsidP="00295512">
            <w:pPr>
              <w:jc w:val="center"/>
              <w:rPr>
                <w:lang w:eastAsia="fr-FR"/>
              </w:rPr>
            </w:pPr>
            <w:r w:rsidRPr="00D10744">
              <w:rPr>
                <w:lang w:eastAsia="fr-FR"/>
              </w:rPr>
              <w:t>en fonction de sa catégorie</w:t>
            </w:r>
          </w:p>
        </w:tc>
      </w:tr>
      <w:tr w:rsidR="00D10744" w:rsidRPr="00D10744" w:rsidTr="00D10744">
        <w:trPr>
          <w:trHeight w:val="170"/>
        </w:trPr>
        <w:tc>
          <w:tcPr>
            <w:tcW w:w="863" w:type="pct"/>
            <w:vMerge/>
            <w:vAlign w:val="center"/>
            <w:hideMark/>
          </w:tcPr>
          <w:p w:rsidR="00D10744" w:rsidRPr="00D10744" w:rsidRDefault="00D10744" w:rsidP="00295512">
            <w:pPr>
              <w:jc w:val="left"/>
              <w:rPr>
                <w:lang w:eastAsia="fr-FR"/>
              </w:rPr>
            </w:pPr>
          </w:p>
        </w:tc>
        <w:tc>
          <w:tcPr>
            <w:tcW w:w="696" w:type="pct"/>
            <w:shd w:val="clear" w:color="auto" w:fill="auto"/>
            <w:tcMar>
              <w:top w:w="12" w:type="dxa"/>
              <w:left w:w="12" w:type="dxa"/>
              <w:bottom w:w="0" w:type="dxa"/>
              <w:right w:w="12" w:type="dxa"/>
            </w:tcMar>
            <w:vAlign w:val="center"/>
            <w:hideMark/>
          </w:tcPr>
          <w:p w:rsidR="00D10744" w:rsidRPr="00D10744" w:rsidRDefault="00D10744" w:rsidP="00295512">
            <w:pPr>
              <w:jc w:val="center"/>
              <w:rPr>
                <w:lang w:eastAsia="fr-FR"/>
              </w:rPr>
            </w:pPr>
            <w:r w:rsidRPr="00D10744">
              <w:rPr>
                <w:lang w:eastAsia="fr-FR"/>
              </w:rPr>
              <w:t>02-févr</w:t>
            </w:r>
          </w:p>
        </w:tc>
        <w:tc>
          <w:tcPr>
            <w:tcW w:w="2360" w:type="pct"/>
            <w:vMerge/>
            <w:vAlign w:val="center"/>
            <w:hideMark/>
          </w:tcPr>
          <w:p w:rsidR="00D10744" w:rsidRPr="00D10744" w:rsidRDefault="00D10744" w:rsidP="002A6D5D">
            <w:pPr>
              <w:rPr>
                <w:lang w:eastAsia="fr-FR"/>
              </w:rPr>
            </w:pPr>
          </w:p>
        </w:tc>
        <w:tc>
          <w:tcPr>
            <w:tcW w:w="1081" w:type="pct"/>
            <w:vMerge/>
            <w:vAlign w:val="center"/>
            <w:hideMark/>
          </w:tcPr>
          <w:p w:rsidR="00D10744" w:rsidRPr="00D10744" w:rsidRDefault="00D10744" w:rsidP="00295512">
            <w:pPr>
              <w:jc w:val="center"/>
              <w:rPr>
                <w:lang w:eastAsia="fr-FR"/>
              </w:rPr>
            </w:pPr>
          </w:p>
        </w:tc>
      </w:tr>
      <w:tr w:rsidR="00D10744" w:rsidRPr="00D10744" w:rsidTr="00D10744">
        <w:trPr>
          <w:trHeight w:val="170"/>
        </w:trPr>
        <w:tc>
          <w:tcPr>
            <w:tcW w:w="863" w:type="pct"/>
            <w:vMerge w:val="restart"/>
            <w:shd w:val="clear" w:color="auto" w:fill="auto"/>
            <w:tcMar>
              <w:top w:w="12" w:type="dxa"/>
              <w:left w:w="12" w:type="dxa"/>
              <w:bottom w:w="0" w:type="dxa"/>
              <w:right w:w="12" w:type="dxa"/>
            </w:tcMar>
            <w:vAlign w:val="center"/>
            <w:hideMark/>
          </w:tcPr>
          <w:p w:rsidR="00D10744" w:rsidRPr="00D10744" w:rsidRDefault="00D10744" w:rsidP="00D10744">
            <w:pPr>
              <w:jc w:val="left"/>
              <w:rPr>
                <w:lang w:eastAsia="fr-FR"/>
              </w:rPr>
            </w:pPr>
            <w:r w:rsidRPr="00D10744">
              <w:rPr>
                <w:lang w:eastAsia="fr-FR"/>
              </w:rPr>
              <w:t>championnat régional sénior</w:t>
            </w:r>
            <w:r>
              <w:rPr>
                <w:lang w:eastAsia="fr-FR"/>
              </w:rPr>
              <w:t xml:space="preserve"> </w:t>
            </w:r>
            <w:r w:rsidRPr="00D10744">
              <w:rPr>
                <w:lang w:eastAsia="fr-FR"/>
              </w:rPr>
              <w:t>Guyancourt</w:t>
            </w:r>
          </w:p>
        </w:tc>
        <w:tc>
          <w:tcPr>
            <w:tcW w:w="696" w:type="pct"/>
            <w:shd w:val="clear" w:color="auto" w:fill="auto"/>
            <w:tcMar>
              <w:top w:w="12" w:type="dxa"/>
              <w:left w:w="12" w:type="dxa"/>
              <w:bottom w:w="0" w:type="dxa"/>
              <w:right w:w="12" w:type="dxa"/>
            </w:tcMar>
            <w:vAlign w:val="center"/>
            <w:hideMark/>
          </w:tcPr>
          <w:p w:rsidR="00D10744" w:rsidRPr="00D10744" w:rsidRDefault="00D10744" w:rsidP="007B2C36">
            <w:pPr>
              <w:jc w:val="center"/>
              <w:rPr>
                <w:lang w:eastAsia="fr-FR"/>
              </w:rPr>
            </w:pPr>
            <w:r w:rsidRPr="00D10744">
              <w:rPr>
                <w:lang w:eastAsia="fr-FR"/>
              </w:rPr>
              <w:t>08-févr</w:t>
            </w:r>
          </w:p>
        </w:tc>
        <w:tc>
          <w:tcPr>
            <w:tcW w:w="2360" w:type="pct"/>
            <w:vMerge w:val="restart"/>
            <w:shd w:val="clear" w:color="auto" w:fill="auto"/>
            <w:tcMar>
              <w:top w:w="12" w:type="dxa"/>
              <w:left w:w="12" w:type="dxa"/>
              <w:bottom w:w="0" w:type="dxa"/>
              <w:right w:w="12" w:type="dxa"/>
            </w:tcMar>
            <w:vAlign w:val="center"/>
            <w:hideMark/>
          </w:tcPr>
          <w:p w:rsidR="00D10744" w:rsidRPr="00D10744" w:rsidRDefault="00D10744" w:rsidP="002A6D5D">
            <w:pPr>
              <w:rPr>
                <w:lang w:eastAsia="fr-FR"/>
              </w:rPr>
            </w:pPr>
            <w:r w:rsidRPr="00D10744">
              <w:rPr>
                <w:lang w:eastAsia="fr-FR"/>
              </w:rPr>
              <w:t>objectif de la saison salle et encouragement</w:t>
            </w:r>
          </w:p>
        </w:tc>
        <w:tc>
          <w:tcPr>
            <w:tcW w:w="1081" w:type="pct"/>
            <w:vMerge w:val="restart"/>
            <w:shd w:val="clear" w:color="auto" w:fill="auto"/>
            <w:tcMar>
              <w:top w:w="12" w:type="dxa"/>
              <w:left w:w="12" w:type="dxa"/>
              <w:bottom w:w="0" w:type="dxa"/>
              <w:right w:w="12" w:type="dxa"/>
            </w:tcMar>
            <w:vAlign w:val="center"/>
            <w:hideMark/>
          </w:tcPr>
          <w:p w:rsidR="00D10744" w:rsidRPr="00D10744" w:rsidRDefault="00D10744" w:rsidP="00295512">
            <w:pPr>
              <w:jc w:val="center"/>
              <w:rPr>
                <w:lang w:eastAsia="fr-FR"/>
              </w:rPr>
            </w:pPr>
            <w:r w:rsidRPr="00D10744">
              <w:rPr>
                <w:lang w:eastAsia="fr-FR"/>
              </w:rPr>
              <w:t>en fonction de sa catégorie</w:t>
            </w:r>
          </w:p>
        </w:tc>
      </w:tr>
      <w:tr w:rsidR="00D10744" w:rsidRPr="00D10744" w:rsidTr="00D10744">
        <w:trPr>
          <w:trHeight w:val="170"/>
        </w:trPr>
        <w:tc>
          <w:tcPr>
            <w:tcW w:w="863" w:type="pct"/>
            <w:vMerge/>
            <w:vAlign w:val="center"/>
            <w:hideMark/>
          </w:tcPr>
          <w:p w:rsidR="00D10744" w:rsidRPr="00D10744" w:rsidRDefault="00D10744" w:rsidP="00295512">
            <w:pPr>
              <w:jc w:val="left"/>
              <w:rPr>
                <w:lang w:eastAsia="fr-FR"/>
              </w:rPr>
            </w:pPr>
          </w:p>
        </w:tc>
        <w:tc>
          <w:tcPr>
            <w:tcW w:w="696" w:type="pct"/>
            <w:shd w:val="clear" w:color="auto" w:fill="auto"/>
            <w:tcMar>
              <w:top w:w="12" w:type="dxa"/>
              <w:left w:w="12" w:type="dxa"/>
              <w:bottom w:w="0" w:type="dxa"/>
              <w:right w:w="12" w:type="dxa"/>
            </w:tcMar>
            <w:vAlign w:val="center"/>
            <w:hideMark/>
          </w:tcPr>
          <w:p w:rsidR="00D10744" w:rsidRPr="00D10744" w:rsidRDefault="00D10744" w:rsidP="007B2C36">
            <w:pPr>
              <w:jc w:val="center"/>
              <w:rPr>
                <w:lang w:eastAsia="fr-FR"/>
              </w:rPr>
            </w:pPr>
            <w:r w:rsidRPr="00D10744">
              <w:rPr>
                <w:lang w:eastAsia="fr-FR"/>
              </w:rPr>
              <w:t>09-févr</w:t>
            </w:r>
          </w:p>
        </w:tc>
        <w:tc>
          <w:tcPr>
            <w:tcW w:w="2360" w:type="pct"/>
            <w:vMerge/>
            <w:vAlign w:val="center"/>
            <w:hideMark/>
          </w:tcPr>
          <w:p w:rsidR="00D10744" w:rsidRPr="00D10744" w:rsidRDefault="00D10744" w:rsidP="002A6D5D">
            <w:pPr>
              <w:rPr>
                <w:lang w:eastAsia="fr-FR"/>
              </w:rPr>
            </w:pPr>
          </w:p>
        </w:tc>
        <w:tc>
          <w:tcPr>
            <w:tcW w:w="1081" w:type="pct"/>
            <w:vMerge/>
            <w:vAlign w:val="center"/>
            <w:hideMark/>
          </w:tcPr>
          <w:p w:rsidR="00D10744" w:rsidRPr="00D10744" w:rsidRDefault="00D10744" w:rsidP="00295512">
            <w:pPr>
              <w:jc w:val="center"/>
              <w:rPr>
                <w:lang w:eastAsia="fr-FR"/>
              </w:rPr>
            </w:pPr>
          </w:p>
        </w:tc>
      </w:tr>
      <w:tr w:rsidR="00D10744" w:rsidRPr="00D10744" w:rsidTr="00D10744">
        <w:trPr>
          <w:trHeight w:val="170"/>
        </w:trPr>
        <w:tc>
          <w:tcPr>
            <w:tcW w:w="863" w:type="pct"/>
            <w:shd w:val="clear" w:color="auto" w:fill="auto"/>
            <w:tcMar>
              <w:top w:w="12" w:type="dxa"/>
              <w:left w:w="12" w:type="dxa"/>
              <w:bottom w:w="0" w:type="dxa"/>
              <w:right w:w="12" w:type="dxa"/>
            </w:tcMar>
            <w:vAlign w:val="center"/>
          </w:tcPr>
          <w:p w:rsidR="00D10744" w:rsidRPr="00D10744" w:rsidRDefault="00D10744" w:rsidP="00295512">
            <w:pPr>
              <w:jc w:val="left"/>
              <w:rPr>
                <w:lang w:eastAsia="fr-FR"/>
              </w:rPr>
            </w:pPr>
            <w:r w:rsidRPr="00D10744">
              <w:rPr>
                <w:lang w:eastAsia="fr-FR"/>
              </w:rPr>
              <w:t>DDH Femmes Achères</w:t>
            </w:r>
          </w:p>
        </w:tc>
        <w:tc>
          <w:tcPr>
            <w:tcW w:w="696" w:type="pct"/>
            <w:shd w:val="clear" w:color="auto" w:fill="auto"/>
            <w:tcMar>
              <w:top w:w="12" w:type="dxa"/>
              <w:left w:w="12" w:type="dxa"/>
              <w:bottom w:w="0" w:type="dxa"/>
              <w:right w:w="12" w:type="dxa"/>
            </w:tcMar>
            <w:vAlign w:val="center"/>
          </w:tcPr>
          <w:p w:rsidR="00D10744" w:rsidRPr="00D10744" w:rsidRDefault="00D10744" w:rsidP="00295512">
            <w:pPr>
              <w:jc w:val="center"/>
              <w:rPr>
                <w:lang w:eastAsia="fr-FR"/>
              </w:rPr>
            </w:pPr>
            <w:r w:rsidRPr="00D10744">
              <w:rPr>
                <w:lang w:eastAsia="fr-FR"/>
              </w:rPr>
              <w:t>01-mars</w:t>
            </w:r>
          </w:p>
        </w:tc>
        <w:tc>
          <w:tcPr>
            <w:tcW w:w="2360" w:type="pct"/>
            <w:shd w:val="clear" w:color="auto" w:fill="auto"/>
            <w:tcMar>
              <w:top w:w="12" w:type="dxa"/>
              <w:left w:w="12" w:type="dxa"/>
              <w:bottom w:w="0" w:type="dxa"/>
              <w:right w:w="12" w:type="dxa"/>
            </w:tcMar>
            <w:vAlign w:val="center"/>
          </w:tcPr>
          <w:p w:rsidR="00D10744" w:rsidRPr="00D10744" w:rsidRDefault="00D10744" w:rsidP="002A6D5D">
            <w:pPr>
              <w:rPr>
                <w:lang w:eastAsia="fr-FR"/>
              </w:rPr>
            </w:pPr>
            <w:r w:rsidRPr="00D10744">
              <w:rPr>
                <w:lang w:eastAsia="fr-FR"/>
              </w:rPr>
              <w:t xml:space="preserve">Division Départementale Honneur Femmes </w:t>
            </w:r>
          </w:p>
        </w:tc>
        <w:tc>
          <w:tcPr>
            <w:tcW w:w="1081" w:type="pct"/>
            <w:shd w:val="clear" w:color="auto" w:fill="auto"/>
            <w:tcMar>
              <w:top w:w="12" w:type="dxa"/>
              <w:left w:w="12" w:type="dxa"/>
              <w:bottom w:w="0" w:type="dxa"/>
              <w:right w:w="12" w:type="dxa"/>
            </w:tcMar>
            <w:vAlign w:val="center"/>
          </w:tcPr>
          <w:p w:rsidR="00D10744" w:rsidRPr="00D10744" w:rsidRDefault="00D10744" w:rsidP="00295512">
            <w:pPr>
              <w:jc w:val="center"/>
              <w:rPr>
                <w:lang w:eastAsia="fr-FR"/>
              </w:rPr>
            </w:pPr>
            <w:r w:rsidRPr="00D10744">
              <w:rPr>
                <w:lang w:eastAsia="fr-FR"/>
              </w:rPr>
              <w:t>8h-19h</w:t>
            </w:r>
          </w:p>
        </w:tc>
      </w:tr>
      <w:tr w:rsidR="00D10744" w:rsidRPr="00D10744" w:rsidTr="00D10744">
        <w:trPr>
          <w:trHeight w:val="170"/>
        </w:trPr>
        <w:tc>
          <w:tcPr>
            <w:tcW w:w="863" w:type="pct"/>
            <w:shd w:val="clear" w:color="auto" w:fill="auto"/>
            <w:tcMar>
              <w:top w:w="12" w:type="dxa"/>
              <w:left w:w="12" w:type="dxa"/>
              <w:bottom w:w="0" w:type="dxa"/>
              <w:right w:w="12" w:type="dxa"/>
            </w:tcMar>
            <w:vAlign w:val="center"/>
          </w:tcPr>
          <w:p w:rsidR="00D10744" w:rsidRPr="00D10744" w:rsidRDefault="00D10744" w:rsidP="00295512">
            <w:pPr>
              <w:jc w:val="left"/>
              <w:rPr>
                <w:lang w:eastAsia="fr-FR"/>
              </w:rPr>
            </w:pPr>
            <w:r w:rsidRPr="00D10744">
              <w:rPr>
                <w:lang w:eastAsia="fr-FR"/>
              </w:rPr>
              <w:t>Equipe Jeunes Trappes</w:t>
            </w:r>
          </w:p>
        </w:tc>
        <w:tc>
          <w:tcPr>
            <w:tcW w:w="696" w:type="pct"/>
            <w:shd w:val="clear" w:color="auto" w:fill="auto"/>
            <w:tcMar>
              <w:top w:w="12" w:type="dxa"/>
              <w:left w:w="12" w:type="dxa"/>
              <w:bottom w:w="0" w:type="dxa"/>
              <w:right w:w="12" w:type="dxa"/>
            </w:tcMar>
            <w:vAlign w:val="center"/>
          </w:tcPr>
          <w:p w:rsidR="00D10744" w:rsidRPr="00D10744" w:rsidRDefault="00D10744" w:rsidP="00295512">
            <w:pPr>
              <w:jc w:val="center"/>
              <w:rPr>
                <w:lang w:eastAsia="fr-FR"/>
              </w:rPr>
            </w:pPr>
            <w:r w:rsidRPr="00D10744">
              <w:rPr>
                <w:lang w:eastAsia="fr-FR"/>
              </w:rPr>
              <w:t>08 mars</w:t>
            </w:r>
          </w:p>
        </w:tc>
        <w:tc>
          <w:tcPr>
            <w:tcW w:w="2360" w:type="pct"/>
            <w:shd w:val="clear" w:color="auto" w:fill="auto"/>
            <w:tcMar>
              <w:top w:w="12" w:type="dxa"/>
              <w:left w:w="12" w:type="dxa"/>
              <w:bottom w:w="0" w:type="dxa"/>
              <w:right w:w="12" w:type="dxa"/>
            </w:tcMar>
            <w:vAlign w:val="center"/>
          </w:tcPr>
          <w:p w:rsidR="00D10744" w:rsidRPr="00D10744" w:rsidRDefault="00D10744" w:rsidP="002A6D5D">
            <w:pPr>
              <w:rPr>
                <w:lang w:eastAsia="fr-FR"/>
              </w:rPr>
            </w:pPr>
            <w:r w:rsidRPr="00D10744">
              <w:rPr>
                <w:lang w:eastAsia="fr-FR"/>
              </w:rPr>
              <w:t>Division Départementale Jeunes (seconde étape)</w:t>
            </w:r>
          </w:p>
        </w:tc>
        <w:tc>
          <w:tcPr>
            <w:tcW w:w="1081" w:type="pct"/>
            <w:shd w:val="clear" w:color="auto" w:fill="auto"/>
            <w:tcMar>
              <w:top w:w="12" w:type="dxa"/>
              <w:left w:w="12" w:type="dxa"/>
              <w:bottom w:w="0" w:type="dxa"/>
              <w:right w:w="12" w:type="dxa"/>
            </w:tcMar>
            <w:vAlign w:val="center"/>
          </w:tcPr>
          <w:p w:rsidR="00D10744" w:rsidRPr="00D10744" w:rsidRDefault="00D10744" w:rsidP="00295512">
            <w:pPr>
              <w:jc w:val="center"/>
              <w:rPr>
                <w:lang w:eastAsia="fr-FR"/>
              </w:rPr>
            </w:pPr>
            <w:r w:rsidRPr="00D10744">
              <w:rPr>
                <w:lang w:eastAsia="fr-FR"/>
              </w:rPr>
              <w:t>8h-19h</w:t>
            </w:r>
          </w:p>
        </w:tc>
      </w:tr>
      <w:tr w:rsidR="00D10744" w:rsidRPr="00D10744" w:rsidTr="00D10744">
        <w:trPr>
          <w:trHeight w:val="170"/>
        </w:trPr>
        <w:tc>
          <w:tcPr>
            <w:tcW w:w="863" w:type="pct"/>
            <w:vMerge w:val="restart"/>
            <w:shd w:val="clear" w:color="auto" w:fill="auto"/>
            <w:tcMar>
              <w:top w:w="12" w:type="dxa"/>
              <w:left w:w="12" w:type="dxa"/>
              <w:bottom w:w="0" w:type="dxa"/>
              <w:right w:w="12" w:type="dxa"/>
            </w:tcMar>
            <w:vAlign w:val="center"/>
            <w:hideMark/>
          </w:tcPr>
          <w:p w:rsidR="00D10744" w:rsidRPr="00D10744" w:rsidRDefault="00D10744" w:rsidP="00295512">
            <w:pPr>
              <w:jc w:val="left"/>
              <w:rPr>
                <w:lang w:eastAsia="fr-FR"/>
              </w:rPr>
            </w:pPr>
            <w:r w:rsidRPr="00D10744">
              <w:rPr>
                <w:lang w:eastAsia="fr-FR"/>
              </w:rPr>
              <w:t>Journées portes ouvertes</w:t>
            </w:r>
          </w:p>
        </w:tc>
        <w:tc>
          <w:tcPr>
            <w:tcW w:w="696" w:type="pct"/>
            <w:vMerge w:val="restart"/>
            <w:shd w:val="clear" w:color="auto" w:fill="auto"/>
            <w:tcMar>
              <w:top w:w="12" w:type="dxa"/>
              <w:left w:w="12" w:type="dxa"/>
              <w:bottom w:w="0" w:type="dxa"/>
              <w:right w:w="12" w:type="dxa"/>
            </w:tcMar>
            <w:vAlign w:val="center"/>
            <w:hideMark/>
          </w:tcPr>
          <w:p w:rsidR="00D10744" w:rsidRPr="00D10744" w:rsidRDefault="00D10744" w:rsidP="00295512">
            <w:pPr>
              <w:jc w:val="center"/>
              <w:rPr>
                <w:lang w:eastAsia="fr-FR"/>
              </w:rPr>
            </w:pPr>
            <w:r w:rsidRPr="00D10744">
              <w:rPr>
                <w:lang w:eastAsia="fr-FR"/>
              </w:rPr>
              <w:t>21 et/ou 22-mars</w:t>
            </w:r>
          </w:p>
        </w:tc>
        <w:tc>
          <w:tcPr>
            <w:tcW w:w="2360" w:type="pct"/>
            <w:shd w:val="clear" w:color="auto" w:fill="auto"/>
            <w:tcMar>
              <w:top w:w="12" w:type="dxa"/>
              <w:left w:w="12" w:type="dxa"/>
              <w:bottom w:w="0" w:type="dxa"/>
              <w:right w:w="12" w:type="dxa"/>
            </w:tcMar>
            <w:vAlign w:val="center"/>
            <w:hideMark/>
          </w:tcPr>
          <w:p w:rsidR="00D10744" w:rsidRPr="00D10744" w:rsidRDefault="00D10744" w:rsidP="002A6D5D">
            <w:pPr>
              <w:rPr>
                <w:lang w:eastAsia="fr-FR"/>
              </w:rPr>
            </w:pPr>
            <w:r w:rsidRPr="00D10744">
              <w:rPr>
                <w:lang w:eastAsia="fr-FR"/>
              </w:rPr>
              <w:t>installation de la salle</w:t>
            </w:r>
          </w:p>
        </w:tc>
        <w:tc>
          <w:tcPr>
            <w:tcW w:w="1081" w:type="pct"/>
            <w:shd w:val="clear" w:color="auto" w:fill="auto"/>
            <w:tcMar>
              <w:top w:w="12" w:type="dxa"/>
              <w:left w:w="12" w:type="dxa"/>
              <w:bottom w:w="0" w:type="dxa"/>
              <w:right w:w="12" w:type="dxa"/>
            </w:tcMar>
            <w:vAlign w:val="center"/>
            <w:hideMark/>
          </w:tcPr>
          <w:p w:rsidR="00D10744" w:rsidRPr="00D10744" w:rsidRDefault="00D10744" w:rsidP="00295512">
            <w:pPr>
              <w:jc w:val="center"/>
              <w:rPr>
                <w:lang w:eastAsia="fr-FR"/>
              </w:rPr>
            </w:pPr>
            <w:r w:rsidRPr="00D10744">
              <w:rPr>
                <w:lang w:eastAsia="fr-FR"/>
              </w:rPr>
              <w:t>8h30-10h</w:t>
            </w:r>
          </w:p>
        </w:tc>
      </w:tr>
      <w:tr w:rsidR="00D10744" w:rsidRPr="00D10744" w:rsidTr="00D10744">
        <w:trPr>
          <w:trHeight w:val="170"/>
        </w:trPr>
        <w:tc>
          <w:tcPr>
            <w:tcW w:w="863" w:type="pct"/>
            <w:vMerge/>
            <w:vAlign w:val="center"/>
            <w:hideMark/>
          </w:tcPr>
          <w:p w:rsidR="00D10744" w:rsidRPr="00D10744" w:rsidRDefault="00D10744" w:rsidP="00295512">
            <w:pPr>
              <w:jc w:val="left"/>
              <w:rPr>
                <w:lang w:eastAsia="fr-FR"/>
              </w:rPr>
            </w:pPr>
          </w:p>
        </w:tc>
        <w:tc>
          <w:tcPr>
            <w:tcW w:w="696" w:type="pct"/>
            <w:vMerge/>
            <w:vAlign w:val="center"/>
            <w:hideMark/>
          </w:tcPr>
          <w:p w:rsidR="00D10744" w:rsidRPr="00D10744" w:rsidRDefault="00D10744" w:rsidP="00295512">
            <w:pPr>
              <w:jc w:val="center"/>
              <w:rPr>
                <w:lang w:eastAsia="fr-FR"/>
              </w:rPr>
            </w:pPr>
          </w:p>
        </w:tc>
        <w:tc>
          <w:tcPr>
            <w:tcW w:w="2360" w:type="pct"/>
            <w:shd w:val="clear" w:color="auto" w:fill="auto"/>
            <w:tcMar>
              <w:top w:w="12" w:type="dxa"/>
              <w:left w:w="12" w:type="dxa"/>
              <w:bottom w:w="0" w:type="dxa"/>
              <w:right w:w="12" w:type="dxa"/>
            </w:tcMar>
            <w:vAlign w:val="center"/>
            <w:hideMark/>
          </w:tcPr>
          <w:p w:rsidR="00D10744" w:rsidRPr="00D10744" w:rsidRDefault="00D10744" w:rsidP="002A6D5D">
            <w:pPr>
              <w:rPr>
                <w:lang w:eastAsia="fr-FR"/>
              </w:rPr>
            </w:pPr>
            <w:r w:rsidRPr="00D10744">
              <w:rPr>
                <w:lang w:eastAsia="fr-FR"/>
              </w:rPr>
              <w:t>initiation tir à l'arc</w:t>
            </w:r>
          </w:p>
        </w:tc>
        <w:tc>
          <w:tcPr>
            <w:tcW w:w="1081" w:type="pct"/>
            <w:shd w:val="clear" w:color="auto" w:fill="auto"/>
            <w:tcMar>
              <w:top w:w="12" w:type="dxa"/>
              <w:left w:w="12" w:type="dxa"/>
              <w:bottom w:w="0" w:type="dxa"/>
              <w:right w:w="12" w:type="dxa"/>
            </w:tcMar>
            <w:vAlign w:val="center"/>
            <w:hideMark/>
          </w:tcPr>
          <w:p w:rsidR="00D10744" w:rsidRPr="00D10744" w:rsidRDefault="00D10744" w:rsidP="00295512">
            <w:pPr>
              <w:jc w:val="center"/>
              <w:rPr>
                <w:lang w:eastAsia="fr-FR"/>
              </w:rPr>
            </w:pPr>
            <w:r w:rsidRPr="00D10744">
              <w:rPr>
                <w:lang w:eastAsia="fr-FR"/>
              </w:rPr>
              <w:t>10h-13h</w:t>
            </w:r>
          </w:p>
        </w:tc>
      </w:tr>
      <w:tr w:rsidR="00D10744" w:rsidRPr="00D10744" w:rsidTr="00D10744">
        <w:trPr>
          <w:trHeight w:val="170"/>
        </w:trPr>
        <w:tc>
          <w:tcPr>
            <w:tcW w:w="863" w:type="pct"/>
            <w:vMerge/>
            <w:vAlign w:val="center"/>
            <w:hideMark/>
          </w:tcPr>
          <w:p w:rsidR="00D10744" w:rsidRPr="00D10744" w:rsidRDefault="00D10744" w:rsidP="00295512">
            <w:pPr>
              <w:jc w:val="left"/>
              <w:rPr>
                <w:lang w:eastAsia="fr-FR"/>
              </w:rPr>
            </w:pPr>
          </w:p>
        </w:tc>
        <w:tc>
          <w:tcPr>
            <w:tcW w:w="696" w:type="pct"/>
            <w:vMerge/>
            <w:vAlign w:val="center"/>
            <w:hideMark/>
          </w:tcPr>
          <w:p w:rsidR="00D10744" w:rsidRPr="00D10744" w:rsidRDefault="00D10744" w:rsidP="00295512">
            <w:pPr>
              <w:jc w:val="center"/>
              <w:rPr>
                <w:lang w:eastAsia="fr-FR"/>
              </w:rPr>
            </w:pPr>
          </w:p>
        </w:tc>
        <w:tc>
          <w:tcPr>
            <w:tcW w:w="2360" w:type="pct"/>
            <w:shd w:val="clear" w:color="auto" w:fill="auto"/>
            <w:tcMar>
              <w:top w:w="12" w:type="dxa"/>
              <w:left w:w="12" w:type="dxa"/>
              <w:bottom w:w="0" w:type="dxa"/>
              <w:right w:w="12" w:type="dxa"/>
            </w:tcMar>
            <w:vAlign w:val="center"/>
            <w:hideMark/>
          </w:tcPr>
          <w:p w:rsidR="00D10744" w:rsidRPr="00D10744" w:rsidRDefault="00D10744" w:rsidP="002A6D5D">
            <w:pPr>
              <w:rPr>
                <w:lang w:eastAsia="fr-FR"/>
              </w:rPr>
            </w:pPr>
            <w:r w:rsidRPr="00D10744">
              <w:rPr>
                <w:lang w:eastAsia="fr-FR"/>
              </w:rPr>
              <w:t>initiation tir à l'arc</w:t>
            </w:r>
          </w:p>
        </w:tc>
        <w:tc>
          <w:tcPr>
            <w:tcW w:w="1081" w:type="pct"/>
            <w:shd w:val="clear" w:color="auto" w:fill="auto"/>
            <w:tcMar>
              <w:top w:w="12" w:type="dxa"/>
              <w:left w:w="12" w:type="dxa"/>
              <w:bottom w:w="0" w:type="dxa"/>
              <w:right w:w="12" w:type="dxa"/>
            </w:tcMar>
            <w:vAlign w:val="center"/>
            <w:hideMark/>
          </w:tcPr>
          <w:p w:rsidR="00D10744" w:rsidRPr="00D10744" w:rsidRDefault="00D10744" w:rsidP="00295512">
            <w:pPr>
              <w:jc w:val="center"/>
              <w:rPr>
                <w:lang w:eastAsia="fr-FR"/>
              </w:rPr>
            </w:pPr>
            <w:r w:rsidRPr="00D10744">
              <w:rPr>
                <w:lang w:eastAsia="fr-FR"/>
              </w:rPr>
              <w:t>13h-17h</w:t>
            </w:r>
          </w:p>
        </w:tc>
      </w:tr>
      <w:tr w:rsidR="00D10744" w:rsidRPr="00D10744" w:rsidTr="00D10744">
        <w:trPr>
          <w:trHeight w:val="170"/>
        </w:trPr>
        <w:tc>
          <w:tcPr>
            <w:tcW w:w="863" w:type="pct"/>
            <w:vMerge/>
            <w:vAlign w:val="center"/>
            <w:hideMark/>
          </w:tcPr>
          <w:p w:rsidR="00D10744" w:rsidRPr="00D10744" w:rsidRDefault="00D10744" w:rsidP="00295512">
            <w:pPr>
              <w:jc w:val="left"/>
              <w:rPr>
                <w:lang w:eastAsia="fr-FR"/>
              </w:rPr>
            </w:pPr>
          </w:p>
        </w:tc>
        <w:tc>
          <w:tcPr>
            <w:tcW w:w="696" w:type="pct"/>
            <w:vMerge/>
            <w:vAlign w:val="center"/>
            <w:hideMark/>
          </w:tcPr>
          <w:p w:rsidR="00D10744" w:rsidRPr="00D10744" w:rsidRDefault="00D10744" w:rsidP="00295512">
            <w:pPr>
              <w:jc w:val="center"/>
              <w:rPr>
                <w:lang w:eastAsia="fr-FR"/>
              </w:rPr>
            </w:pPr>
          </w:p>
        </w:tc>
        <w:tc>
          <w:tcPr>
            <w:tcW w:w="2360" w:type="pct"/>
            <w:shd w:val="clear" w:color="auto" w:fill="auto"/>
            <w:tcMar>
              <w:top w:w="12" w:type="dxa"/>
              <w:left w:w="12" w:type="dxa"/>
              <w:bottom w:w="0" w:type="dxa"/>
              <w:right w:w="12" w:type="dxa"/>
            </w:tcMar>
            <w:vAlign w:val="center"/>
            <w:hideMark/>
          </w:tcPr>
          <w:p w:rsidR="00D10744" w:rsidRPr="00D10744" w:rsidRDefault="00D10744" w:rsidP="002A6D5D">
            <w:pPr>
              <w:rPr>
                <w:lang w:eastAsia="fr-FR"/>
              </w:rPr>
            </w:pPr>
            <w:r w:rsidRPr="00D10744">
              <w:rPr>
                <w:lang w:eastAsia="fr-FR"/>
              </w:rPr>
              <w:t>rangement de la salle</w:t>
            </w:r>
          </w:p>
        </w:tc>
        <w:tc>
          <w:tcPr>
            <w:tcW w:w="1081" w:type="pct"/>
            <w:shd w:val="clear" w:color="auto" w:fill="auto"/>
            <w:tcMar>
              <w:top w:w="12" w:type="dxa"/>
              <w:left w:w="12" w:type="dxa"/>
              <w:bottom w:w="0" w:type="dxa"/>
              <w:right w:w="12" w:type="dxa"/>
            </w:tcMar>
            <w:vAlign w:val="center"/>
            <w:hideMark/>
          </w:tcPr>
          <w:p w:rsidR="00D10744" w:rsidRPr="00D10744" w:rsidRDefault="00D10744" w:rsidP="00295512">
            <w:pPr>
              <w:jc w:val="center"/>
              <w:rPr>
                <w:lang w:eastAsia="fr-FR"/>
              </w:rPr>
            </w:pPr>
            <w:r w:rsidRPr="00D10744">
              <w:rPr>
                <w:lang w:eastAsia="fr-FR"/>
              </w:rPr>
              <w:t>17h-19h</w:t>
            </w:r>
          </w:p>
        </w:tc>
      </w:tr>
      <w:tr w:rsidR="00D10744" w:rsidRPr="00D10744" w:rsidTr="00D10744">
        <w:trPr>
          <w:trHeight w:val="170"/>
        </w:trPr>
        <w:tc>
          <w:tcPr>
            <w:tcW w:w="863" w:type="pct"/>
            <w:shd w:val="clear" w:color="auto" w:fill="auto"/>
            <w:tcMar>
              <w:top w:w="12" w:type="dxa"/>
              <w:left w:w="12" w:type="dxa"/>
              <w:bottom w:w="0" w:type="dxa"/>
              <w:right w:w="12" w:type="dxa"/>
            </w:tcMar>
            <w:vAlign w:val="center"/>
            <w:hideMark/>
          </w:tcPr>
          <w:p w:rsidR="00D10744" w:rsidRPr="00D10744" w:rsidRDefault="00D10744" w:rsidP="001E3402">
            <w:pPr>
              <w:jc w:val="left"/>
              <w:rPr>
                <w:lang w:eastAsia="fr-FR"/>
              </w:rPr>
            </w:pPr>
            <w:r w:rsidRPr="00D10744">
              <w:rPr>
                <w:lang w:eastAsia="fr-FR"/>
              </w:rPr>
              <w:t>concours interne 3D et nature à Bazainville</w:t>
            </w:r>
          </w:p>
        </w:tc>
        <w:tc>
          <w:tcPr>
            <w:tcW w:w="696" w:type="pct"/>
            <w:shd w:val="clear" w:color="auto" w:fill="auto"/>
            <w:tcMar>
              <w:top w:w="12" w:type="dxa"/>
              <w:left w:w="12" w:type="dxa"/>
              <w:bottom w:w="0" w:type="dxa"/>
              <w:right w:w="12" w:type="dxa"/>
            </w:tcMar>
            <w:vAlign w:val="center"/>
            <w:hideMark/>
          </w:tcPr>
          <w:p w:rsidR="00D10744" w:rsidRPr="00D10744" w:rsidRDefault="00D10744" w:rsidP="001E3402">
            <w:pPr>
              <w:jc w:val="center"/>
              <w:rPr>
                <w:lang w:eastAsia="fr-FR"/>
              </w:rPr>
            </w:pPr>
            <w:r w:rsidRPr="00D10744">
              <w:rPr>
                <w:lang w:eastAsia="fr-FR"/>
              </w:rPr>
              <w:t>21-mars</w:t>
            </w:r>
          </w:p>
        </w:tc>
        <w:tc>
          <w:tcPr>
            <w:tcW w:w="2360" w:type="pct"/>
            <w:shd w:val="clear" w:color="auto" w:fill="auto"/>
            <w:tcMar>
              <w:top w:w="12" w:type="dxa"/>
              <w:left w:w="12" w:type="dxa"/>
              <w:bottom w:w="0" w:type="dxa"/>
              <w:right w:w="12" w:type="dxa"/>
            </w:tcMar>
            <w:vAlign w:val="center"/>
            <w:hideMark/>
          </w:tcPr>
          <w:p w:rsidR="00D10744" w:rsidRPr="00D10744" w:rsidRDefault="00D10744" w:rsidP="001E3402">
            <w:pPr>
              <w:rPr>
                <w:lang w:eastAsia="fr-FR"/>
              </w:rPr>
            </w:pPr>
            <w:r w:rsidRPr="00D10744">
              <w:rPr>
                <w:lang w:eastAsia="fr-FR"/>
              </w:rPr>
              <w:t>installation, participation et rangement</w:t>
            </w:r>
          </w:p>
        </w:tc>
        <w:tc>
          <w:tcPr>
            <w:tcW w:w="1081" w:type="pct"/>
            <w:shd w:val="clear" w:color="auto" w:fill="auto"/>
            <w:tcMar>
              <w:top w:w="12" w:type="dxa"/>
              <w:left w:w="12" w:type="dxa"/>
              <w:bottom w:w="0" w:type="dxa"/>
              <w:right w:w="12" w:type="dxa"/>
            </w:tcMar>
            <w:vAlign w:val="center"/>
            <w:hideMark/>
          </w:tcPr>
          <w:p w:rsidR="00D10744" w:rsidRPr="00D10744" w:rsidRDefault="00D10744" w:rsidP="001E3402">
            <w:pPr>
              <w:jc w:val="center"/>
              <w:rPr>
                <w:lang w:eastAsia="fr-FR"/>
              </w:rPr>
            </w:pPr>
            <w:r w:rsidRPr="00D10744">
              <w:rPr>
                <w:lang w:eastAsia="fr-FR"/>
              </w:rPr>
              <w:t>9h-18h</w:t>
            </w:r>
          </w:p>
        </w:tc>
      </w:tr>
      <w:tr w:rsidR="00D10744" w:rsidRPr="00D10744" w:rsidTr="00D10744">
        <w:trPr>
          <w:trHeight w:val="170"/>
        </w:trPr>
        <w:tc>
          <w:tcPr>
            <w:tcW w:w="863" w:type="pct"/>
            <w:shd w:val="clear" w:color="auto" w:fill="auto"/>
            <w:tcMar>
              <w:top w:w="12" w:type="dxa"/>
              <w:left w:w="12" w:type="dxa"/>
              <w:bottom w:w="0" w:type="dxa"/>
              <w:right w:w="12" w:type="dxa"/>
            </w:tcMar>
            <w:vAlign w:val="center"/>
            <w:hideMark/>
          </w:tcPr>
          <w:p w:rsidR="00D10744" w:rsidRPr="00D10744" w:rsidRDefault="00D10744" w:rsidP="00295512">
            <w:pPr>
              <w:jc w:val="left"/>
              <w:rPr>
                <w:lang w:eastAsia="fr-FR"/>
              </w:rPr>
            </w:pPr>
            <w:r w:rsidRPr="00D10744">
              <w:rPr>
                <w:lang w:eastAsia="fr-FR"/>
              </w:rPr>
              <w:t>concours Villiers</w:t>
            </w:r>
          </w:p>
        </w:tc>
        <w:tc>
          <w:tcPr>
            <w:tcW w:w="696" w:type="pct"/>
            <w:shd w:val="clear" w:color="auto" w:fill="auto"/>
            <w:tcMar>
              <w:top w:w="12" w:type="dxa"/>
              <w:left w:w="12" w:type="dxa"/>
              <w:bottom w:w="0" w:type="dxa"/>
              <w:right w:w="12" w:type="dxa"/>
            </w:tcMar>
            <w:vAlign w:val="center"/>
            <w:hideMark/>
          </w:tcPr>
          <w:p w:rsidR="00D10744" w:rsidRPr="00D10744" w:rsidRDefault="00D10744" w:rsidP="001E3402">
            <w:pPr>
              <w:jc w:val="center"/>
              <w:rPr>
                <w:lang w:eastAsia="fr-FR"/>
              </w:rPr>
            </w:pPr>
            <w:r w:rsidRPr="00D10744">
              <w:rPr>
                <w:lang w:eastAsia="fr-FR"/>
              </w:rPr>
              <w:t>21-mars</w:t>
            </w:r>
          </w:p>
        </w:tc>
        <w:tc>
          <w:tcPr>
            <w:tcW w:w="2360" w:type="pct"/>
            <w:shd w:val="clear" w:color="auto" w:fill="auto"/>
            <w:tcMar>
              <w:top w:w="12" w:type="dxa"/>
              <w:left w:w="12" w:type="dxa"/>
              <w:bottom w:w="0" w:type="dxa"/>
              <w:right w:w="12" w:type="dxa"/>
            </w:tcMar>
            <w:vAlign w:val="center"/>
            <w:hideMark/>
          </w:tcPr>
          <w:p w:rsidR="00D10744" w:rsidRPr="00D10744" w:rsidRDefault="00D10744" w:rsidP="002A6D5D">
            <w:pPr>
              <w:rPr>
                <w:lang w:eastAsia="fr-FR"/>
              </w:rPr>
            </w:pPr>
            <w:r w:rsidRPr="00D10744">
              <w:rPr>
                <w:lang w:eastAsia="fr-FR"/>
              </w:rPr>
              <w:t>débroussaillage</w:t>
            </w:r>
          </w:p>
        </w:tc>
        <w:tc>
          <w:tcPr>
            <w:tcW w:w="1081" w:type="pct"/>
            <w:shd w:val="clear" w:color="auto" w:fill="auto"/>
            <w:tcMar>
              <w:top w:w="12" w:type="dxa"/>
              <w:left w:w="12" w:type="dxa"/>
              <w:bottom w:w="0" w:type="dxa"/>
              <w:right w:w="12" w:type="dxa"/>
            </w:tcMar>
            <w:vAlign w:val="center"/>
            <w:hideMark/>
          </w:tcPr>
          <w:p w:rsidR="00D10744" w:rsidRPr="00D10744" w:rsidRDefault="00D10744" w:rsidP="00295512">
            <w:pPr>
              <w:jc w:val="center"/>
              <w:rPr>
                <w:lang w:eastAsia="fr-FR"/>
              </w:rPr>
            </w:pPr>
            <w:r w:rsidRPr="00D10744">
              <w:rPr>
                <w:lang w:eastAsia="fr-FR"/>
              </w:rPr>
              <w:t>9h-15h</w:t>
            </w:r>
          </w:p>
        </w:tc>
      </w:tr>
      <w:tr w:rsidR="00D10744" w:rsidRPr="00D10744" w:rsidTr="00D10744">
        <w:trPr>
          <w:trHeight w:val="170"/>
        </w:trPr>
        <w:tc>
          <w:tcPr>
            <w:tcW w:w="863" w:type="pct"/>
            <w:vMerge w:val="restart"/>
            <w:shd w:val="clear" w:color="auto" w:fill="auto"/>
            <w:tcMar>
              <w:top w:w="12" w:type="dxa"/>
              <w:left w:w="12" w:type="dxa"/>
              <w:bottom w:w="0" w:type="dxa"/>
              <w:right w:w="12" w:type="dxa"/>
            </w:tcMar>
            <w:vAlign w:val="center"/>
            <w:hideMark/>
          </w:tcPr>
          <w:p w:rsidR="00D10744" w:rsidRPr="00D10744" w:rsidRDefault="00D10744" w:rsidP="00295512">
            <w:pPr>
              <w:jc w:val="left"/>
              <w:rPr>
                <w:lang w:eastAsia="fr-FR"/>
              </w:rPr>
            </w:pPr>
            <w:r w:rsidRPr="00D10744">
              <w:rPr>
                <w:lang w:eastAsia="fr-FR"/>
              </w:rPr>
              <w:t>concours Villiers nature</w:t>
            </w:r>
          </w:p>
        </w:tc>
        <w:tc>
          <w:tcPr>
            <w:tcW w:w="696" w:type="pct"/>
            <w:shd w:val="clear" w:color="auto" w:fill="auto"/>
            <w:tcMar>
              <w:top w:w="12" w:type="dxa"/>
              <w:left w:w="12" w:type="dxa"/>
              <w:bottom w:w="0" w:type="dxa"/>
              <w:right w:w="12" w:type="dxa"/>
            </w:tcMar>
            <w:vAlign w:val="center"/>
            <w:hideMark/>
          </w:tcPr>
          <w:p w:rsidR="00D10744" w:rsidRPr="00D10744" w:rsidRDefault="00D10744" w:rsidP="001E3402">
            <w:pPr>
              <w:jc w:val="center"/>
              <w:rPr>
                <w:lang w:eastAsia="fr-FR"/>
              </w:rPr>
            </w:pPr>
            <w:r w:rsidRPr="00D10744">
              <w:rPr>
                <w:lang w:eastAsia="fr-FR"/>
              </w:rPr>
              <w:t>27-mars</w:t>
            </w:r>
          </w:p>
        </w:tc>
        <w:tc>
          <w:tcPr>
            <w:tcW w:w="2360" w:type="pct"/>
            <w:shd w:val="clear" w:color="auto" w:fill="auto"/>
            <w:tcMar>
              <w:top w:w="12" w:type="dxa"/>
              <w:left w:w="12" w:type="dxa"/>
              <w:bottom w:w="0" w:type="dxa"/>
              <w:right w:w="12" w:type="dxa"/>
            </w:tcMar>
            <w:vAlign w:val="center"/>
            <w:hideMark/>
          </w:tcPr>
          <w:p w:rsidR="00D10744" w:rsidRPr="00D10744" w:rsidRDefault="00D10744" w:rsidP="002A6D5D">
            <w:pPr>
              <w:rPr>
                <w:lang w:eastAsia="fr-FR"/>
              </w:rPr>
            </w:pPr>
            <w:r w:rsidRPr="00D10744">
              <w:rPr>
                <w:lang w:eastAsia="fr-FR"/>
              </w:rPr>
              <w:t>chargement Bazainville</w:t>
            </w:r>
          </w:p>
        </w:tc>
        <w:tc>
          <w:tcPr>
            <w:tcW w:w="1081" w:type="pct"/>
            <w:shd w:val="clear" w:color="auto" w:fill="auto"/>
            <w:tcMar>
              <w:top w:w="12" w:type="dxa"/>
              <w:left w:w="12" w:type="dxa"/>
              <w:bottom w:w="0" w:type="dxa"/>
              <w:right w:w="12" w:type="dxa"/>
            </w:tcMar>
            <w:vAlign w:val="center"/>
            <w:hideMark/>
          </w:tcPr>
          <w:p w:rsidR="00D10744" w:rsidRPr="00D10744" w:rsidRDefault="00D10744" w:rsidP="00295512">
            <w:pPr>
              <w:jc w:val="center"/>
              <w:rPr>
                <w:lang w:eastAsia="fr-FR"/>
              </w:rPr>
            </w:pPr>
            <w:r w:rsidRPr="00D10744">
              <w:rPr>
                <w:lang w:eastAsia="fr-FR"/>
              </w:rPr>
              <w:t>19h30-20h00</w:t>
            </w:r>
          </w:p>
        </w:tc>
      </w:tr>
      <w:tr w:rsidR="00D10744" w:rsidRPr="00D10744" w:rsidTr="00D10744">
        <w:trPr>
          <w:trHeight w:val="170"/>
        </w:trPr>
        <w:tc>
          <w:tcPr>
            <w:tcW w:w="863" w:type="pct"/>
            <w:vMerge/>
            <w:vAlign w:val="center"/>
            <w:hideMark/>
          </w:tcPr>
          <w:p w:rsidR="00D10744" w:rsidRPr="00D10744" w:rsidRDefault="00D10744" w:rsidP="00295512">
            <w:pPr>
              <w:jc w:val="left"/>
              <w:rPr>
                <w:lang w:eastAsia="fr-FR"/>
              </w:rPr>
            </w:pPr>
          </w:p>
        </w:tc>
        <w:tc>
          <w:tcPr>
            <w:tcW w:w="696" w:type="pct"/>
            <w:vMerge w:val="restart"/>
            <w:shd w:val="clear" w:color="auto" w:fill="auto"/>
            <w:tcMar>
              <w:top w:w="12" w:type="dxa"/>
              <w:left w:w="12" w:type="dxa"/>
              <w:bottom w:w="0" w:type="dxa"/>
              <w:right w:w="12" w:type="dxa"/>
            </w:tcMar>
            <w:vAlign w:val="center"/>
            <w:hideMark/>
          </w:tcPr>
          <w:p w:rsidR="00D10744" w:rsidRPr="00D10744" w:rsidRDefault="00D10744" w:rsidP="004139C6">
            <w:pPr>
              <w:jc w:val="center"/>
              <w:rPr>
                <w:lang w:eastAsia="fr-FR"/>
              </w:rPr>
            </w:pPr>
            <w:r w:rsidRPr="00D10744">
              <w:rPr>
                <w:lang w:eastAsia="fr-FR"/>
              </w:rPr>
              <w:t>28 mars</w:t>
            </w:r>
          </w:p>
        </w:tc>
        <w:tc>
          <w:tcPr>
            <w:tcW w:w="2360" w:type="pct"/>
            <w:shd w:val="clear" w:color="auto" w:fill="auto"/>
            <w:tcMar>
              <w:top w:w="12" w:type="dxa"/>
              <w:left w:w="12" w:type="dxa"/>
              <w:bottom w:w="0" w:type="dxa"/>
              <w:right w:w="12" w:type="dxa"/>
            </w:tcMar>
            <w:vAlign w:val="center"/>
            <w:hideMark/>
          </w:tcPr>
          <w:p w:rsidR="00D10744" w:rsidRPr="00D10744" w:rsidRDefault="00D10744" w:rsidP="002A6D5D">
            <w:pPr>
              <w:rPr>
                <w:lang w:eastAsia="fr-FR"/>
              </w:rPr>
            </w:pPr>
            <w:r w:rsidRPr="00D10744">
              <w:rPr>
                <w:lang w:eastAsia="fr-FR"/>
              </w:rPr>
              <w:t>installation du terrain de Villiers</w:t>
            </w:r>
          </w:p>
        </w:tc>
        <w:tc>
          <w:tcPr>
            <w:tcW w:w="1081" w:type="pct"/>
            <w:shd w:val="clear" w:color="auto" w:fill="auto"/>
            <w:tcMar>
              <w:top w:w="12" w:type="dxa"/>
              <w:left w:w="12" w:type="dxa"/>
              <w:bottom w:w="0" w:type="dxa"/>
              <w:right w:w="12" w:type="dxa"/>
            </w:tcMar>
            <w:vAlign w:val="center"/>
            <w:hideMark/>
          </w:tcPr>
          <w:p w:rsidR="00D10744" w:rsidRPr="00D10744" w:rsidRDefault="00D10744" w:rsidP="00295512">
            <w:pPr>
              <w:jc w:val="center"/>
              <w:rPr>
                <w:lang w:eastAsia="fr-FR"/>
              </w:rPr>
            </w:pPr>
            <w:r w:rsidRPr="00D10744">
              <w:rPr>
                <w:lang w:eastAsia="fr-FR"/>
              </w:rPr>
              <w:t>6h-8h</w:t>
            </w:r>
          </w:p>
        </w:tc>
      </w:tr>
      <w:tr w:rsidR="00D10744" w:rsidRPr="00D10744" w:rsidTr="00D10744">
        <w:trPr>
          <w:trHeight w:val="170"/>
        </w:trPr>
        <w:tc>
          <w:tcPr>
            <w:tcW w:w="863" w:type="pct"/>
            <w:vMerge/>
            <w:vAlign w:val="center"/>
            <w:hideMark/>
          </w:tcPr>
          <w:p w:rsidR="00D10744" w:rsidRPr="00D10744" w:rsidRDefault="00D10744" w:rsidP="00295512">
            <w:pPr>
              <w:jc w:val="left"/>
              <w:rPr>
                <w:lang w:eastAsia="fr-FR"/>
              </w:rPr>
            </w:pPr>
          </w:p>
        </w:tc>
        <w:tc>
          <w:tcPr>
            <w:tcW w:w="696" w:type="pct"/>
            <w:vMerge/>
            <w:vAlign w:val="center"/>
            <w:hideMark/>
          </w:tcPr>
          <w:p w:rsidR="00D10744" w:rsidRPr="00D10744" w:rsidRDefault="00D10744" w:rsidP="00295512">
            <w:pPr>
              <w:jc w:val="center"/>
              <w:rPr>
                <w:lang w:eastAsia="fr-FR"/>
              </w:rPr>
            </w:pPr>
          </w:p>
        </w:tc>
        <w:tc>
          <w:tcPr>
            <w:tcW w:w="2360" w:type="pct"/>
            <w:shd w:val="clear" w:color="auto" w:fill="auto"/>
            <w:tcMar>
              <w:top w:w="12" w:type="dxa"/>
              <w:left w:w="12" w:type="dxa"/>
              <w:bottom w:w="0" w:type="dxa"/>
              <w:right w:w="12" w:type="dxa"/>
            </w:tcMar>
            <w:vAlign w:val="center"/>
            <w:hideMark/>
          </w:tcPr>
          <w:p w:rsidR="00D10744" w:rsidRPr="00D10744" w:rsidRDefault="00D10744" w:rsidP="002A6D5D">
            <w:pPr>
              <w:rPr>
                <w:lang w:eastAsia="fr-FR"/>
              </w:rPr>
            </w:pPr>
            <w:r w:rsidRPr="00D10744">
              <w:rPr>
                <w:lang w:eastAsia="fr-FR"/>
              </w:rPr>
              <w:t>greffe</w:t>
            </w:r>
          </w:p>
        </w:tc>
        <w:tc>
          <w:tcPr>
            <w:tcW w:w="1081" w:type="pct"/>
            <w:shd w:val="clear" w:color="auto" w:fill="auto"/>
            <w:tcMar>
              <w:top w:w="12" w:type="dxa"/>
              <w:left w:w="12" w:type="dxa"/>
              <w:bottom w:w="0" w:type="dxa"/>
              <w:right w:w="12" w:type="dxa"/>
            </w:tcMar>
            <w:vAlign w:val="center"/>
            <w:hideMark/>
          </w:tcPr>
          <w:p w:rsidR="00D10744" w:rsidRPr="00D10744" w:rsidRDefault="00D10744" w:rsidP="00295512">
            <w:pPr>
              <w:jc w:val="center"/>
              <w:rPr>
                <w:lang w:eastAsia="fr-FR"/>
              </w:rPr>
            </w:pPr>
            <w:r w:rsidRPr="00D10744">
              <w:rPr>
                <w:lang w:eastAsia="fr-FR"/>
              </w:rPr>
              <w:t>7h30-9h30</w:t>
            </w:r>
          </w:p>
        </w:tc>
      </w:tr>
      <w:tr w:rsidR="00D10744" w:rsidRPr="00D10744" w:rsidTr="00D10744">
        <w:trPr>
          <w:trHeight w:val="110"/>
        </w:trPr>
        <w:tc>
          <w:tcPr>
            <w:tcW w:w="863" w:type="pct"/>
            <w:vMerge/>
            <w:vAlign w:val="center"/>
            <w:hideMark/>
          </w:tcPr>
          <w:p w:rsidR="00D10744" w:rsidRPr="00D10744" w:rsidRDefault="00D10744" w:rsidP="00295512">
            <w:pPr>
              <w:jc w:val="left"/>
              <w:rPr>
                <w:lang w:eastAsia="fr-FR"/>
              </w:rPr>
            </w:pPr>
          </w:p>
        </w:tc>
        <w:tc>
          <w:tcPr>
            <w:tcW w:w="696" w:type="pct"/>
            <w:vMerge w:val="restart"/>
            <w:shd w:val="clear" w:color="auto" w:fill="auto"/>
            <w:tcMar>
              <w:top w:w="12" w:type="dxa"/>
              <w:left w:w="12" w:type="dxa"/>
              <w:bottom w:w="0" w:type="dxa"/>
              <w:right w:w="12" w:type="dxa"/>
            </w:tcMar>
            <w:vAlign w:val="center"/>
            <w:hideMark/>
          </w:tcPr>
          <w:p w:rsidR="00D10744" w:rsidRPr="00D10744" w:rsidRDefault="00D10744" w:rsidP="001E3402">
            <w:pPr>
              <w:jc w:val="center"/>
              <w:rPr>
                <w:lang w:eastAsia="fr-FR"/>
              </w:rPr>
            </w:pPr>
            <w:r w:rsidRPr="00D10744">
              <w:rPr>
                <w:lang w:eastAsia="fr-FR"/>
              </w:rPr>
              <w:t>29 mars</w:t>
            </w:r>
          </w:p>
        </w:tc>
        <w:tc>
          <w:tcPr>
            <w:tcW w:w="2360" w:type="pct"/>
            <w:shd w:val="clear" w:color="auto" w:fill="auto"/>
            <w:tcMar>
              <w:top w:w="12" w:type="dxa"/>
              <w:left w:w="12" w:type="dxa"/>
              <w:bottom w:w="0" w:type="dxa"/>
              <w:right w:w="12" w:type="dxa"/>
            </w:tcMar>
            <w:vAlign w:val="center"/>
            <w:hideMark/>
          </w:tcPr>
          <w:p w:rsidR="00D10744" w:rsidRPr="00D10744" w:rsidRDefault="00D10744" w:rsidP="002A6D5D">
            <w:pPr>
              <w:rPr>
                <w:lang w:eastAsia="fr-FR"/>
              </w:rPr>
            </w:pPr>
            <w:r w:rsidRPr="00D10744">
              <w:rPr>
                <w:lang w:eastAsia="fr-FR"/>
              </w:rPr>
              <w:t>greffe</w:t>
            </w:r>
          </w:p>
        </w:tc>
        <w:tc>
          <w:tcPr>
            <w:tcW w:w="1081" w:type="pct"/>
            <w:shd w:val="clear" w:color="auto" w:fill="auto"/>
            <w:tcMar>
              <w:top w:w="12" w:type="dxa"/>
              <w:left w:w="12" w:type="dxa"/>
              <w:bottom w:w="0" w:type="dxa"/>
              <w:right w:w="12" w:type="dxa"/>
            </w:tcMar>
            <w:vAlign w:val="center"/>
            <w:hideMark/>
          </w:tcPr>
          <w:p w:rsidR="00D10744" w:rsidRPr="00D10744" w:rsidRDefault="00D10744" w:rsidP="00295512">
            <w:pPr>
              <w:jc w:val="center"/>
              <w:rPr>
                <w:lang w:eastAsia="fr-FR"/>
              </w:rPr>
            </w:pPr>
            <w:r w:rsidRPr="00D10744">
              <w:rPr>
                <w:lang w:eastAsia="fr-FR"/>
              </w:rPr>
              <w:t>7h30-9h30</w:t>
            </w:r>
          </w:p>
        </w:tc>
      </w:tr>
      <w:tr w:rsidR="00D10744" w:rsidRPr="00D10744" w:rsidTr="00D10744">
        <w:trPr>
          <w:trHeight w:val="110"/>
        </w:trPr>
        <w:tc>
          <w:tcPr>
            <w:tcW w:w="863" w:type="pct"/>
            <w:vMerge/>
            <w:vAlign w:val="center"/>
          </w:tcPr>
          <w:p w:rsidR="00D10744" w:rsidRPr="00D10744" w:rsidRDefault="00D10744" w:rsidP="00295512">
            <w:pPr>
              <w:jc w:val="left"/>
              <w:rPr>
                <w:lang w:eastAsia="fr-FR"/>
              </w:rPr>
            </w:pPr>
          </w:p>
        </w:tc>
        <w:tc>
          <w:tcPr>
            <w:tcW w:w="696" w:type="pct"/>
            <w:vMerge/>
            <w:shd w:val="clear" w:color="auto" w:fill="auto"/>
            <w:tcMar>
              <w:top w:w="12" w:type="dxa"/>
              <w:left w:w="12" w:type="dxa"/>
              <w:bottom w:w="0" w:type="dxa"/>
              <w:right w:w="12" w:type="dxa"/>
            </w:tcMar>
            <w:vAlign w:val="center"/>
          </w:tcPr>
          <w:p w:rsidR="00D10744" w:rsidRPr="00D10744" w:rsidRDefault="00D10744" w:rsidP="001E3402">
            <w:pPr>
              <w:jc w:val="center"/>
              <w:rPr>
                <w:lang w:eastAsia="fr-FR"/>
              </w:rPr>
            </w:pPr>
          </w:p>
        </w:tc>
        <w:tc>
          <w:tcPr>
            <w:tcW w:w="2360" w:type="pct"/>
            <w:shd w:val="clear" w:color="auto" w:fill="auto"/>
            <w:tcMar>
              <w:top w:w="12" w:type="dxa"/>
              <w:left w:w="12" w:type="dxa"/>
              <w:bottom w:w="0" w:type="dxa"/>
              <w:right w:w="12" w:type="dxa"/>
            </w:tcMar>
            <w:vAlign w:val="center"/>
          </w:tcPr>
          <w:p w:rsidR="00D10744" w:rsidRPr="00D10744" w:rsidRDefault="00D10744" w:rsidP="002A6D5D">
            <w:pPr>
              <w:rPr>
                <w:lang w:eastAsia="fr-FR"/>
              </w:rPr>
            </w:pPr>
            <w:r w:rsidRPr="00D10744">
              <w:rPr>
                <w:lang w:eastAsia="fr-FR"/>
              </w:rPr>
              <w:t>rangement à Villiers</w:t>
            </w:r>
          </w:p>
        </w:tc>
        <w:tc>
          <w:tcPr>
            <w:tcW w:w="1081" w:type="pct"/>
            <w:shd w:val="clear" w:color="auto" w:fill="auto"/>
            <w:tcMar>
              <w:top w:w="12" w:type="dxa"/>
              <w:left w:w="12" w:type="dxa"/>
              <w:bottom w:w="0" w:type="dxa"/>
              <w:right w:w="12" w:type="dxa"/>
            </w:tcMar>
            <w:vAlign w:val="center"/>
          </w:tcPr>
          <w:p w:rsidR="00D10744" w:rsidRPr="00D10744" w:rsidRDefault="00D10744" w:rsidP="006B6CF9">
            <w:pPr>
              <w:jc w:val="center"/>
              <w:rPr>
                <w:lang w:eastAsia="fr-FR"/>
              </w:rPr>
            </w:pPr>
            <w:r w:rsidRPr="00D10744">
              <w:rPr>
                <w:lang w:eastAsia="fr-FR"/>
              </w:rPr>
              <w:t>15h30-17h</w:t>
            </w:r>
          </w:p>
        </w:tc>
      </w:tr>
      <w:tr w:rsidR="00D10744" w:rsidRPr="00D10744" w:rsidTr="00D10744">
        <w:trPr>
          <w:trHeight w:val="110"/>
        </w:trPr>
        <w:tc>
          <w:tcPr>
            <w:tcW w:w="863" w:type="pct"/>
            <w:vMerge/>
            <w:vAlign w:val="center"/>
          </w:tcPr>
          <w:p w:rsidR="00D10744" w:rsidRPr="00D10744" w:rsidRDefault="00D10744" w:rsidP="00295512">
            <w:pPr>
              <w:jc w:val="left"/>
              <w:rPr>
                <w:lang w:eastAsia="fr-FR"/>
              </w:rPr>
            </w:pPr>
          </w:p>
        </w:tc>
        <w:tc>
          <w:tcPr>
            <w:tcW w:w="696" w:type="pct"/>
            <w:vMerge/>
            <w:shd w:val="clear" w:color="auto" w:fill="auto"/>
            <w:tcMar>
              <w:top w:w="12" w:type="dxa"/>
              <w:left w:w="12" w:type="dxa"/>
              <w:bottom w:w="0" w:type="dxa"/>
              <w:right w:w="12" w:type="dxa"/>
            </w:tcMar>
            <w:vAlign w:val="center"/>
          </w:tcPr>
          <w:p w:rsidR="00D10744" w:rsidRPr="00D10744" w:rsidRDefault="00D10744" w:rsidP="001E3402">
            <w:pPr>
              <w:jc w:val="center"/>
              <w:rPr>
                <w:lang w:eastAsia="fr-FR"/>
              </w:rPr>
            </w:pPr>
          </w:p>
        </w:tc>
        <w:tc>
          <w:tcPr>
            <w:tcW w:w="2360" w:type="pct"/>
            <w:shd w:val="clear" w:color="auto" w:fill="auto"/>
            <w:tcMar>
              <w:top w:w="12" w:type="dxa"/>
              <w:left w:w="12" w:type="dxa"/>
              <w:bottom w:w="0" w:type="dxa"/>
              <w:right w:w="12" w:type="dxa"/>
            </w:tcMar>
            <w:vAlign w:val="center"/>
          </w:tcPr>
          <w:p w:rsidR="00D10744" w:rsidRPr="00D10744" w:rsidRDefault="00D10744" w:rsidP="002A6D5D">
            <w:pPr>
              <w:rPr>
                <w:lang w:eastAsia="fr-FR"/>
              </w:rPr>
            </w:pPr>
            <w:r w:rsidRPr="00D10744">
              <w:rPr>
                <w:lang w:eastAsia="fr-FR"/>
              </w:rPr>
              <w:t>rangement à Bazainville</w:t>
            </w:r>
          </w:p>
        </w:tc>
        <w:tc>
          <w:tcPr>
            <w:tcW w:w="1081" w:type="pct"/>
            <w:shd w:val="clear" w:color="auto" w:fill="auto"/>
            <w:tcMar>
              <w:top w:w="12" w:type="dxa"/>
              <w:left w:w="12" w:type="dxa"/>
              <w:bottom w:w="0" w:type="dxa"/>
              <w:right w:w="12" w:type="dxa"/>
            </w:tcMar>
            <w:vAlign w:val="center"/>
          </w:tcPr>
          <w:p w:rsidR="00D10744" w:rsidRPr="00D10744" w:rsidRDefault="00D10744" w:rsidP="006B6CF9">
            <w:pPr>
              <w:jc w:val="center"/>
              <w:rPr>
                <w:lang w:eastAsia="fr-FR"/>
              </w:rPr>
            </w:pPr>
            <w:r w:rsidRPr="00D10744">
              <w:rPr>
                <w:lang w:eastAsia="fr-FR"/>
              </w:rPr>
              <w:t>18h30-19h</w:t>
            </w:r>
          </w:p>
        </w:tc>
      </w:tr>
      <w:tr w:rsidR="00D10744" w:rsidRPr="00D10744" w:rsidTr="00D10744">
        <w:trPr>
          <w:trHeight w:val="170"/>
        </w:trPr>
        <w:tc>
          <w:tcPr>
            <w:tcW w:w="863" w:type="pct"/>
            <w:shd w:val="clear" w:color="auto" w:fill="auto"/>
            <w:tcMar>
              <w:top w:w="12" w:type="dxa"/>
              <w:left w:w="12" w:type="dxa"/>
              <w:bottom w:w="0" w:type="dxa"/>
              <w:right w:w="12" w:type="dxa"/>
            </w:tcMar>
            <w:vAlign w:val="center"/>
          </w:tcPr>
          <w:p w:rsidR="00D10744" w:rsidRPr="00D10744" w:rsidRDefault="00D10744" w:rsidP="00295512">
            <w:pPr>
              <w:jc w:val="left"/>
              <w:rPr>
                <w:lang w:eastAsia="fr-FR"/>
              </w:rPr>
            </w:pPr>
            <w:r w:rsidRPr="00D10744">
              <w:rPr>
                <w:lang w:eastAsia="fr-FR"/>
              </w:rPr>
              <w:t>DDE Hommes Achères</w:t>
            </w:r>
          </w:p>
        </w:tc>
        <w:tc>
          <w:tcPr>
            <w:tcW w:w="696" w:type="pct"/>
            <w:shd w:val="clear" w:color="auto" w:fill="auto"/>
            <w:tcMar>
              <w:top w:w="12" w:type="dxa"/>
              <w:left w:w="12" w:type="dxa"/>
              <w:bottom w:w="0" w:type="dxa"/>
              <w:right w:w="12" w:type="dxa"/>
            </w:tcMar>
            <w:vAlign w:val="center"/>
          </w:tcPr>
          <w:p w:rsidR="00D10744" w:rsidRPr="00D10744" w:rsidRDefault="00D10744" w:rsidP="00295512">
            <w:pPr>
              <w:jc w:val="center"/>
              <w:rPr>
                <w:lang w:eastAsia="fr-FR"/>
              </w:rPr>
            </w:pPr>
            <w:r w:rsidRPr="00D10744">
              <w:rPr>
                <w:lang w:eastAsia="fr-FR"/>
              </w:rPr>
              <w:t>Début mai</w:t>
            </w:r>
          </w:p>
        </w:tc>
        <w:tc>
          <w:tcPr>
            <w:tcW w:w="2360" w:type="pct"/>
            <w:shd w:val="clear" w:color="auto" w:fill="auto"/>
            <w:tcMar>
              <w:top w:w="12" w:type="dxa"/>
              <w:left w:w="12" w:type="dxa"/>
              <w:bottom w:w="0" w:type="dxa"/>
              <w:right w:w="12" w:type="dxa"/>
            </w:tcMar>
            <w:vAlign w:val="center"/>
          </w:tcPr>
          <w:p w:rsidR="00D10744" w:rsidRPr="00D10744" w:rsidRDefault="00D10744" w:rsidP="002A6D5D">
            <w:pPr>
              <w:rPr>
                <w:lang w:eastAsia="fr-FR"/>
              </w:rPr>
            </w:pPr>
            <w:r w:rsidRPr="00D10744">
              <w:rPr>
                <w:lang w:eastAsia="fr-FR"/>
              </w:rPr>
              <w:t xml:space="preserve">Division Départementale Excellence Hommes </w:t>
            </w:r>
          </w:p>
        </w:tc>
        <w:tc>
          <w:tcPr>
            <w:tcW w:w="1081" w:type="pct"/>
            <w:shd w:val="clear" w:color="auto" w:fill="auto"/>
            <w:tcMar>
              <w:top w:w="12" w:type="dxa"/>
              <w:left w:w="12" w:type="dxa"/>
              <w:bottom w:w="0" w:type="dxa"/>
              <w:right w:w="12" w:type="dxa"/>
            </w:tcMar>
            <w:vAlign w:val="center"/>
          </w:tcPr>
          <w:p w:rsidR="00D10744" w:rsidRPr="00D10744" w:rsidRDefault="00D10744" w:rsidP="00295512">
            <w:pPr>
              <w:jc w:val="center"/>
              <w:rPr>
                <w:lang w:eastAsia="fr-FR"/>
              </w:rPr>
            </w:pPr>
            <w:r w:rsidRPr="00D10744">
              <w:rPr>
                <w:lang w:eastAsia="fr-FR"/>
              </w:rPr>
              <w:t>8h-19h</w:t>
            </w:r>
          </w:p>
        </w:tc>
      </w:tr>
      <w:tr w:rsidR="00D10744" w:rsidRPr="00D10744" w:rsidTr="00D10744">
        <w:trPr>
          <w:trHeight w:val="170"/>
        </w:trPr>
        <w:tc>
          <w:tcPr>
            <w:tcW w:w="863" w:type="pct"/>
            <w:vMerge w:val="restart"/>
            <w:shd w:val="clear" w:color="auto" w:fill="auto"/>
            <w:tcMar>
              <w:top w:w="12" w:type="dxa"/>
              <w:left w:w="12" w:type="dxa"/>
              <w:bottom w:w="0" w:type="dxa"/>
              <w:right w:w="12" w:type="dxa"/>
            </w:tcMar>
            <w:vAlign w:val="center"/>
            <w:hideMark/>
          </w:tcPr>
          <w:p w:rsidR="00D10744" w:rsidRPr="00D10744" w:rsidRDefault="00D10744" w:rsidP="001E3402">
            <w:pPr>
              <w:jc w:val="left"/>
              <w:rPr>
                <w:lang w:eastAsia="fr-FR"/>
              </w:rPr>
            </w:pPr>
            <w:r w:rsidRPr="00D10744">
              <w:rPr>
                <w:lang w:eastAsia="fr-FR"/>
              </w:rPr>
              <w:t>concours Villiers nature</w:t>
            </w:r>
          </w:p>
        </w:tc>
        <w:tc>
          <w:tcPr>
            <w:tcW w:w="696" w:type="pct"/>
            <w:shd w:val="clear" w:color="auto" w:fill="auto"/>
            <w:tcMar>
              <w:top w:w="12" w:type="dxa"/>
              <w:left w:w="12" w:type="dxa"/>
              <w:bottom w:w="0" w:type="dxa"/>
              <w:right w:w="12" w:type="dxa"/>
            </w:tcMar>
            <w:vAlign w:val="center"/>
            <w:hideMark/>
          </w:tcPr>
          <w:p w:rsidR="00D10744" w:rsidRPr="00D10744" w:rsidRDefault="00D10744" w:rsidP="00D10744">
            <w:pPr>
              <w:jc w:val="center"/>
              <w:rPr>
                <w:lang w:eastAsia="fr-FR"/>
              </w:rPr>
            </w:pPr>
            <w:r w:rsidRPr="00D10744">
              <w:rPr>
                <w:lang w:eastAsia="fr-FR"/>
              </w:rPr>
              <w:t>01-mai</w:t>
            </w:r>
          </w:p>
        </w:tc>
        <w:tc>
          <w:tcPr>
            <w:tcW w:w="2360" w:type="pct"/>
            <w:shd w:val="clear" w:color="auto" w:fill="auto"/>
            <w:tcMar>
              <w:top w:w="12" w:type="dxa"/>
              <w:left w:w="12" w:type="dxa"/>
              <w:bottom w:w="0" w:type="dxa"/>
              <w:right w:w="12" w:type="dxa"/>
            </w:tcMar>
            <w:vAlign w:val="center"/>
            <w:hideMark/>
          </w:tcPr>
          <w:p w:rsidR="00D10744" w:rsidRPr="00D10744" w:rsidRDefault="00D10744" w:rsidP="001E3402">
            <w:pPr>
              <w:rPr>
                <w:lang w:eastAsia="fr-FR"/>
              </w:rPr>
            </w:pPr>
            <w:r w:rsidRPr="00D10744">
              <w:rPr>
                <w:lang w:eastAsia="fr-FR"/>
              </w:rPr>
              <w:t>chargement Bazainville</w:t>
            </w:r>
          </w:p>
        </w:tc>
        <w:tc>
          <w:tcPr>
            <w:tcW w:w="1081" w:type="pct"/>
            <w:shd w:val="clear" w:color="auto" w:fill="auto"/>
            <w:tcMar>
              <w:top w:w="12" w:type="dxa"/>
              <w:left w:w="12" w:type="dxa"/>
              <w:bottom w:w="0" w:type="dxa"/>
              <w:right w:w="12" w:type="dxa"/>
            </w:tcMar>
            <w:vAlign w:val="center"/>
            <w:hideMark/>
          </w:tcPr>
          <w:p w:rsidR="00D10744" w:rsidRPr="00D10744" w:rsidRDefault="00D10744" w:rsidP="001E3402">
            <w:pPr>
              <w:jc w:val="center"/>
              <w:rPr>
                <w:lang w:eastAsia="fr-FR"/>
              </w:rPr>
            </w:pPr>
            <w:r w:rsidRPr="00D10744">
              <w:rPr>
                <w:lang w:eastAsia="fr-FR"/>
              </w:rPr>
              <w:t>19h30-20h00</w:t>
            </w:r>
          </w:p>
        </w:tc>
      </w:tr>
      <w:tr w:rsidR="00D10744" w:rsidRPr="00D10744" w:rsidTr="00D10744">
        <w:trPr>
          <w:trHeight w:val="170"/>
        </w:trPr>
        <w:tc>
          <w:tcPr>
            <w:tcW w:w="863" w:type="pct"/>
            <w:vMerge/>
            <w:vAlign w:val="center"/>
            <w:hideMark/>
          </w:tcPr>
          <w:p w:rsidR="00D10744" w:rsidRPr="00D10744" w:rsidRDefault="00D10744" w:rsidP="001E3402">
            <w:pPr>
              <w:jc w:val="left"/>
              <w:rPr>
                <w:lang w:eastAsia="fr-FR"/>
              </w:rPr>
            </w:pPr>
          </w:p>
        </w:tc>
        <w:tc>
          <w:tcPr>
            <w:tcW w:w="696" w:type="pct"/>
            <w:vMerge w:val="restart"/>
            <w:shd w:val="clear" w:color="auto" w:fill="auto"/>
            <w:tcMar>
              <w:top w:w="12" w:type="dxa"/>
              <w:left w:w="12" w:type="dxa"/>
              <w:bottom w:w="0" w:type="dxa"/>
              <w:right w:w="12" w:type="dxa"/>
            </w:tcMar>
            <w:vAlign w:val="center"/>
            <w:hideMark/>
          </w:tcPr>
          <w:p w:rsidR="00D10744" w:rsidRPr="00D10744" w:rsidRDefault="00D10744" w:rsidP="00D10744">
            <w:pPr>
              <w:jc w:val="center"/>
              <w:rPr>
                <w:lang w:eastAsia="fr-FR"/>
              </w:rPr>
            </w:pPr>
            <w:r w:rsidRPr="00D10744">
              <w:rPr>
                <w:lang w:eastAsia="fr-FR"/>
              </w:rPr>
              <w:t>02 mai</w:t>
            </w:r>
          </w:p>
        </w:tc>
        <w:tc>
          <w:tcPr>
            <w:tcW w:w="2360" w:type="pct"/>
            <w:shd w:val="clear" w:color="auto" w:fill="auto"/>
            <w:tcMar>
              <w:top w:w="12" w:type="dxa"/>
              <w:left w:w="12" w:type="dxa"/>
              <w:bottom w:w="0" w:type="dxa"/>
              <w:right w:w="12" w:type="dxa"/>
            </w:tcMar>
            <w:vAlign w:val="center"/>
            <w:hideMark/>
          </w:tcPr>
          <w:p w:rsidR="00D10744" w:rsidRPr="00D10744" w:rsidRDefault="00D10744" w:rsidP="001E3402">
            <w:pPr>
              <w:rPr>
                <w:lang w:eastAsia="fr-FR"/>
              </w:rPr>
            </w:pPr>
            <w:r w:rsidRPr="00D10744">
              <w:rPr>
                <w:lang w:eastAsia="fr-FR"/>
              </w:rPr>
              <w:t>installation du terrain de Villiers</w:t>
            </w:r>
          </w:p>
        </w:tc>
        <w:tc>
          <w:tcPr>
            <w:tcW w:w="1081" w:type="pct"/>
            <w:shd w:val="clear" w:color="auto" w:fill="auto"/>
            <w:tcMar>
              <w:top w:w="12" w:type="dxa"/>
              <w:left w:w="12" w:type="dxa"/>
              <w:bottom w:w="0" w:type="dxa"/>
              <w:right w:w="12" w:type="dxa"/>
            </w:tcMar>
            <w:vAlign w:val="center"/>
            <w:hideMark/>
          </w:tcPr>
          <w:p w:rsidR="00D10744" w:rsidRPr="00D10744" w:rsidRDefault="00D10744" w:rsidP="001E3402">
            <w:pPr>
              <w:jc w:val="center"/>
              <w:rPr>
                <w:lang w:eastAsia="fr-FR"/>
              </w:rPr>
            </w:pPr>
            <w:r w:rsidRPr="00D10744">
              <w:rPr>
                <w:lang w:eastAsia="fr-FR"/>
              </w:rPr>
              <w:t>6h-8h</w:t>
            </w:r>
          </w:p>
        </w:tc>
      </w:tr>
      <w:tr w:rsidR="00D10744" w:rsidRPr="00D10744" w:rsidTr="00D10744">
        <w:trPr>
          <w:trHeight w:val="170"/>
        </w:trPr>
        <w:tc>
          <w:tcPr>
            <w:tcW w:w="863" w:type="pct"/>
            <w:vMerge/>
            <w:vAlign w:val="center"/>
            <w:hideMark/>
          </w:tcPr>
          <w:p w:rsidR="00D10744" w:rsidRPr="00D10744" w:rsidRDefault="00D10744" w:rsidP="001E3402">
            <w:pPr>
              <w:jc w:val="left"/>
              <w:rPr>
                <w:lang w:eastAsia="fr-FR"/>
              </w:rPr>
            </w:pPr>
          </w:p>
        </w:tc>
        <w:tc>
          <w:tcPr>
            <w:tcW w:w="696" w:type="pct"/>
            <w:vMerge/>
            <w:vAlign w:val="center"/>
            <w:hideMark/>
          </w:tcPr>
          <w:p w:rsidR="00D10744" w:rsidRPr="00D10744" w:rsidRDefault="00D10744" w:rsidP="001E3402">
            <w:pPr>
              <w:jc w:val="center"/>
              <w:rPr>
                <w:lang w:eastAsia="fr-FR"/>
              </w:rPr>
            </w:pPr>
          </w:p>
        </w:tc>
        <w:tc>
          <w:tcPr>
            <w:tcW w:w="2360" w:type="pct"/>
            <w:shd w:val="clear" w:color="auto" w:fill="auto"/>
            <w:tcMar>
              <w:top w:w="12" w:type="dxa"/>
              <w:left w:w="12" w:type="dxa"/>
              <w:bottom w:w="0" w:type="dxa"/>
              <w:right w:w="12" w:type="dxa"/>
            </w:tcMar>
            <w:vAlign w:val="center"/>
            <w:hideMark/>
          </w:tcPr>
          <w:p w:rsidR="00D10744" w:rsidRPr="00D10744" w:rsidRDefault="00D10744" w:rsidP="001E3402">
            <w:pPr>
              <w:rPr>
                <w:lang w:eastAsia="fr-FR"/>
              </w:rPr>
            </w:pPr>
            <w:r w:rsidRPr="00D10744">
              <w:rPr>
                <w:lang w:eastAsia="fr-FR"/>
              </w:rPr>
              <w:t>greffe</w:t>
            </w:r>
          </w:p>
        </w:tc>
        <w:tc>
          <w:tcPr>
            <w:tcW w:w="1081" w:type="pct"/>
            <w:shd w:val="clear" w:color="auto" w:fill="auto"/>
            <w:tcMar>
              <w:top w:w="12" w:type="dxa"/>
              <w:left w:w="12" w:type="dxa"/>
              <w:bottom w:w="0" w:type="dxa"/>
              <w:right w:w="12" w:type="dxa"/>
            </w:tcMar>
            <w:vAlign w:val="center"/>
            <w:hideMark/>
          </w:tcPr>
          <w:p w:rsidR="00D10744" w:rsidRPr="00D10744" w:rsidRDefault="00D10744" w:rsidP="001E3402">
            <w:pPr>
              <w:jc w:val="center"/>
              <w:rPr>
                <w:lang w:eastAsia="fr-FR"/>
              </w:rPr>
            </w:pPr>
            <w:r w:rsidRPr="00D10744">
              <w:rPr>
                <w:lang w:eastAsia="fr-FR"/>
              </w:rPr>
              <w:t>7h30-9h30</w:t>
            </w:r>
          </w:p>
        </w:tc>
      </w:tr>
      <w:tr w:rsidR="00D10744" w:rsidRPr="00D10744" w:rsidTr="00D10744">
        <w:trPr>
          <w:trHeight w:val="170"/>
        </w:trPr>
        <w:tc>
          <w:tcPr>
            <w:tcW w:w="863" w:type="pct"/>
            <w:vMerge/>
            <w:vAlign w:val="center"/>
            <w:hideMark/>
          </w:tcPr>
          <w:p w:rsidR="00D10744" w:rsidRPr="00D10744" w:rsidRDefault="00D10744" w:rsidP="001E3402">
            <w:pPr>
              <w:jc w:val="left"/>
              <w:rPr>
                <w:lang w:eastAsia="fr-FR"/>
              </w:rPr>
            </w:pPr>
          </w:p>
        </w:tc>
        <w:tc>
          <w:tcPr>
            <w:tcW w:w="696" w:type="pct"/>
            <w:vMerge w:val="restart"/>
            <w:shd w:val="clear" w:color="auto" w:fill="auto"/>
            <w:tcMar>
              <w:top w:w="12" w:type="dxa"/>
              <w:left w:w="12" w:type="dxa"/>
              <w:bottom w:w="0" w:type="dxa"/>
              <w:right w:w="12" w:type="dxa"/>
            </w:tcMar>
            <w:vAlign w:val="center"/>
            <w:hideMark/>
          </w:tcPr>
          <w:p w:rsidR="00D10744" w:rsidRPr="00D10744" w:rsidRDefault="00D10744" w:rsidP="00D10744">
            <w:pPr>
              <w:jc w:val="center"/>
              <w:rPr>
                <w:lang w:eastAsia="fr-FR"/>
              </w:rPr>
            </w:pPr>
            <w:r w:rsidRPr="00D10744">
              <w:rPr>
                <w:lang w:eastAsia="fr-FR"/>
              </w:rPr>
              <w:t>03 mai</w:t>
            </w:r>
          </w:p>
        </w:tc>
        <w:tc>
          <w:tcPr>
            <w:tcW w:w="2360" w:type="pct"/>
            <w:shd w:val="clear" w:color="auto" w:fill="auto"/>
            <w:tcMar>
              <w:top w:w="12" w:type="dxa"/>
              <w:left w:w="12" w:type="dxa"/>
              <w:bottom w:w="0" w:type="dxa"/>
              <w:right w:w="12" w:type="dxa"/>
            </w:tcMar>
            <w:vAlign w:val="center"/>
            <w:hideMark/>
          </w:tcPr>
          <w:p w:rsidR="00D10744" w:rsidRPr="00D10744" w:rsidRDefault="00D10744" w:rsidP="001E3402">
            <w:pPr>
              <w:rPr>
                <w:lang w:eastAsia="fr-FR"/>
              </w:rPr>
            </w:pPr>
            <w:r w:rsidRPr="00D10744">
              <w:rPr>
                <w:lang w:eastAsia="fr-FR"/>
              </w:rPr>
              <w:t>greffe</w:t>
            </w:r>
          </w:p>
        </w:tc>
        <w:tc>
          <w:tcPr>
            <w:tcW w:w="1081" w:type="pct"/>
            <w:shd w:val="clear" w:color="auto" w:fill="auto"/>
            <w:tcMar>
              <w:top w:w="12" w:type="dxa"/>
              <w:left w:w="12" w:type="dxa"/>
              <w:bottom w:w="0" w:type="dxa"/>
              <w:right w:w="12" w:type="dxa"/>
            </w:tcMar>
            <w:vAlign w:val="center"/>
            <w:hideMark/>
          </w:tcPr>
          <w:p w:rsidR="00D10744" w:rsidRPr="00D10744" w:rsidRDefault="00D10744" w:rsidP="001E3402">
            <w:pPr>
              <w:jc w:val="center"/>
              <w:rPr>
                <w:lang w:eastAsia="fr-FR"/>
              </w:rPr>
            </w:pPr>
            <w:r w:rsidRPr="00D10744">
              <w:rPr>
                <w:lang w:eastAsia="fr-FR"/>
              </w:rPr>
              <w:t>7h30-9h30</w:t>
            </w:r>
          </w:p>
        </w:tc>
      </w:tr>
      <w:tr w:rsidR="00D10744" w:rsidRPr="00D10744" w:rsidTr="00D10744">
        <w:trPr>
          <w:trHeight w:val="244"/>
        </w:trPr>
        <w:tc>
          <w:tcPr>
            <w:tcW w:w="863" w:type="pct"/>
            <w:vMerge/>
            <w:vAlign w:val="center"/>
          </w:tcPr>
          <w:p w:rsidR="00D10744" w:rsidRPr="00D10744" w:rsidRDefault="00D10744" w:rsidP="001E3402">
            <w:pPr>
              <w:jc w:val="left"/>
              <w:rPr>
                <w:lang w:eastAsia="fr-FR"/>
              </w:rPr>
            </w:pPr>
          </w:p>
        </w:tc>
        <w:tc>
          <w:tcPr>
            <w:tcW w:w="696" w:type="pct"/>
            <w:vMerge/>
            <w:vAlign w:val="center"/>
          </w:tcPr>
          <w:p w:rsidR="00D10744" w:rsidRPr="00D10744" w:rsidRDefault="00D10744" w:rsidP="001E3402">
            <w:pPr>
              <w:jc w:val="center"/>
              <w:rPr>
                <w:lang w:eastAsia="fr-FR"/>
              </w:rPr>
            </w:pPr>
          </w:p>
        </w:tc>
        <w:tc>
          <w:tcPr>
            <w:tcW w:w="2360" w:type="pct"/>
            <w:shd w:val="clear" w:color="auto" w:fill="auto"/>
            <w:tcMar>
              <w:top w:w="12" w:type="dxa"/>
              <w:left w:w="12" w:type="dxa"/>
              <w:bottom w:w="0" w:type="dxa"/>
              <w:right w:w="12" w:type="dxa"/>
            </w:tcMar>
            <w:vAlign w:val="center"/>
          </w:tcPr>
          <w:p w:rsidR="00D10744" w:rsidRPr="00D10744" w:rsidRDefault="00D10744" w:rsidP="006B6CF9">
            <w:pPr>
              <w:rPr>
                <w:lang w:eastAsia="fr-FR"/>
              </w:rPr>
            </w:pPr>
            <w:r w:rsidRPr="00D10744">
              <w:rPr>
                <w:lang w:eastAsia="fr-FR"/>
              </w:rPr>
              <w:t>rangement à Villiers</w:t>
            </w:r>
          </w:p>
        </w:tc>
        <w:tc>
          <w:tcPr>
            <w:tcW w:w="1081" w:type="pct"/>
            <w:shd w:val="clear" w:color="auto" w:fill="auto"/>
            <w:tcMar>
              <w:top w:w="12" w:type="dxa"/>
              <w:left w:w="12" w:type="dxa"/>
              <w:bottom w:w="0" w:type="dxa"/>
              <w:right w:w="12" w:type="dxa"/>
            </w:tcMar>
            <w:vAlign w:val="center"/>
          </w:tcPr>
          <w:p w:rsidR="00D10744" w:rsidRPr="00D10744" w:rsidRDefault="00D10744" w:rsidP="006B6CF9">
            <w:pPr>
              <w:jc w:val="center"/>
              <w:rPr>
                <w:lang w:eastAsia="fr-FR"/>
              </w:rPr>
            </w:pPr>
            <w:r w:rsidRPr="00D10744">
              <w:rPr>
                <w:lang w:eastAsia="fr-FR"/>
              </w:rPr>
              <w:t>15h30-17h</w:t>
            </w:r>
          </w:p>
        </w:tc>
      </w:tr>
      <w:tr w:rsidR="00D10744" w:rsidRPr="00D10744" w:rsidTr="00D10744">
        <w:trPr>
          <w:trHeight w:val="244"/>
        </w:trPr>
        <w:tc>
          <w:tcPr>
            <w:tcW w:w="863" w:type="pct"/>
            <w:vMerge/>
            <w:vAlign w:val="center"/>
          </w:tcPr>
          <w:p w:rsidR="00D10744" w:rsidRPr="00D10744" w:rsidRDefault="00D10744" w:rsidP="001E3402">
            <w:pPr>
              <w:jc w:val="left"/>
              <w:rPr>
                <w:lang w:eastAsia="fr-FR"/>
              </w:rPr>
            </w:pPr>
          </w:p>
        </w:tc>
        <w:tc>
          <w:tcPr>
            <w:tcW w:w="696" w:type="pct"/>
            <w:vMerge/>
            <w:vAlign w:val="center"/>
          </w:tcPr>
          <w:p w:rsidR="00D10744" w:rsidRPr="00D10744" w:rsidRDefault="00D10744" w:rsidP="001E3402">
            <w:pPr>
              <w:jc w:val="center"/>
              <w:rPr>
                <w:lang w:eastAsia="fr-FR"/>
              </w:rPr>
            </w:pPr>
          </w:p>
        </w:tc>
        <w:tc>
          <w:tcPr>
            <w:tcW w:w="2360" w:type="pct"/>
            <w:shd w:val="clear" w:color="auto" w:fill="auto"/>
            <w:tcMar>
              <w:top w:w="12" w:type="dxa"/>
              <w:left w:w="12" w:type="dxa"/>
              <w:bottom w:w="0" w:type="dxa"/>
              <w:right w:w="12" w:type="dxa"/>
            </w:tcMar>
            <w:vAlign w:val="center"/>
          </w:tcPr>
          <w:p w:rsidR="00D10744" w:rsidRPr="00D10744" w:rsidRDefault="00D10744" w:rsidP="006B6CF9">
            <w:pPr>
              <w:rPr>
                <w:lang w:eastAsia="fr-FR"/>
              </w:rPr>
            </w:pPr>
            <w:r w:rsidRPr="00D10744">
              <w:rPr>
                <w:lang w:eastAsia="fr-FR"/>
              </w:rPr>
              <w:t>rangement à Bazainville</w:t>
            </w:r>
          </w:p>
        </w:tc>
        <w:tc>
          <w:tcPr>
            <w:tcW w:w="1081" w:type="pct"/>
            <w:shd w:val="clear" w:color="auto" w:fill="auto"/>
            <w:tcMar>
              <w:top w:w="12" w:type="dxa"/>
              <w:left w:w="12" w:type="dxa"/>
              <w:bottom w:w="0" w:type="dxa"/>
              <w:right w:w="12" w:type="dxa"/>
            </w:tcMar>
            <w:vAlign w:val="center"/>
          </w:tcPr>
          <w:p w:rsidR="00D10744" w:rsidRPr="00D10744" w:rsidRDefault="00D10744" w:rsidP="006B6CF9">
            <w:pPr>
              <w:jc w:val="center"/>
              <w:rPr>
                <w:lang w:eastAsia="fr-FR"/>
              </w:rPr>
            </w:pPr>
            <w:r w:rsidRPr="00D10744">
              <w:rPr>
                <w:lang w:eastAsia="fr-FR"/>
              </w:rPr>
              <w:t>18h30-19h</w:t>
            </w:r>
          </w:p>
        </w:tc>
      </w:tr>
      <w:tr w:rsidR="00D10744" w:rsidRPr="00D10744" w:rsidTr="00D10744">
        <w:trPr>
          <w:trHeight w:val="244"/>
        </w:trPr>
        <w:tc>
          <w:tcPr>
            <w:tcW w:w="863" w:type="pct"/>
            <w:vMerge w:val="restart"/>
            <w:shd w:val="clear" w:color="auto" w:fill="auto"/>
            <w:tcMar>
              <w:top w:w="12" w:type="dxa"/>
              <w:left w:w="12" w:type="dxa"/>
              <w:bottom w:w="0" w:type="dxa"/>
              <w:right w:w="12" w:type="dxa"/>
            </w:tcMar>
            <w:vAlign w:val="center"/>
            <w:hideMark/>
          </w:tcPr>
          <w:p w:rsidR="00D10744" w:rsidRPr="00D10744" w:rsidRDefault="00D10744" w:rsidP="00295512">
            <w:pPr>
              <w:jc w:val="left"/>
              <w:rPr>
                <w:lang w:eastAsia="fr-FR"/>
              </w:rPr>
            </w:pPr>
            <w:r w:rsidRPr="00D10744">
              <w:rPr>
                <w:lang w:eastAsia="fr-FR"/>
              </w:rPr>
              <w:t>fête de Bazainville</w:t>
            </w:r>
          </w:p>
        </w:tc>
        <w:tc>
          <w:tcPr>
            <w:tcW w:w="696" w:type="pct"/>
            <w:vMerge w:val="restart"/>
            <w:shd w:val="clear" w:color="auto" w:fill="auto"/>
            <w:tcMar>
              <w:top w:w="12" w:type="dxa"/>
              <w:left w:w="12" w:type="dxa"/>
              <w:bottom w:w="0" w:type="dxa"/>
              <w:right w:w="12" w:type="dxa"/>
            </w:tcMar>
            <w:vAlign w:val="center"/>
            <w:hideMark/>
          </w:tcPr>
          <w:p w:rsidR="00D10744" w:rsidRPr="00D10744" w:rsidRDefault="00D10744" w:rsidP="00295512">
            <w:pPr>
              <w:jc w:val="center"/>
              <w:rPr>
                <w:lang w:eastAsia="fr-FR"/>
              </w:rPr>
            </w:pPr>
            <w:r w:rsidRPr="00D10744">
              <w:rPr>
                <w:lang w:eastAsia="fr-FR"/>
              </w:rPr>
              <w:t>16 et 17 mai</w:t>
            </w:r>
          </w:p>
        </w:tc>
        <w:tc>
          <w:tcPr>
            <w:tcW w:w="2360" w:type="pct"/>
            <w:vMerge w:val="restart"/>
            <w:shd w:val="clear" w:color="auto" w:fill="auto"/>
            <w:tcMar>
              <w:top w:w="12" w:type="dxa"/>
              <w:left w:w="12" w:type="dxa"/>
              <w:bottom w:w="0" w:type="dxa"/>
              <w:right w:w="12" w:type="dxa"/>
            </w:tcMar>
            <w:vAlign w:val="center"/>
            <w:hideMark/>
          </w:tcPr>
          <w:p w:rsidR="00D10744" w:rsidRPr="00D10744" w:rsidRDefault="00D10744" w:rsidP="002A6D5D">
            <w:pPr>
              <w:rPr>
                <w:lang w:eastAsia="fr-FR"/>
              </w:rPr>
            </w:pPr>
            <w:r w:rsidRPr="00D10744">
              <w:rPr>
                <w:noProof/>
                <w:lang w:eastAsia="fr-FR"/>
              </w:rPr>
              <w:drawing>
                <wp:anchor distT="0" distB="0" distL="114300" distR="114300" simplePos="0" relativeHeight="251701248" behindDoc="0" locked="0" layoutInCell="1" allowOverlap="1" wp14:anchorId="328AF251" wp14:editId="177ED12A">
                  <wp:simplePos x="0" y="0"/>
                  <wp:positionH relativeFrom="column">
                    <wp:posOffset>643890</wp:posOffset>
                  </wp:positionH>
                  <wp:positionV relativeFrom="paragraph">
                    <wp:posOffset>-6985</wp:posOffset>
                  </wp:positionV>
                  <wp:extent cx="3152140" cy="1357630"/>
                  <wp:effectExtent l="0" t="0" r="0" b="0"/>
                  <wp:wrapNone/>
                  <wp:docPr id="12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152140" cy="13576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10744">
              <w:rPr>
                <w:lang w:eastAsia="fr-FR"/>
              </w:rPr>
              <w:t xml:space="preserve">installation </w:t>
            </w:r>
          </w:p>
        </w:tc>
        <w:tc>
          <w:tcPr>
            <w:tcW w:w="1081" w:type="pct"/>
            <w:vMerge w:val="restart"/>
            <w:shd w:val="clear" w:color="auto" w:fill="auto"/>
            <w:tcMar>
              <w:top w:w="12" w:type="dxa"/>
              <w:left w:w="12" w:type="dxa"/>
              <w:bottom w:w="0" w:type="dxa"/>
              <w:right w:w="12" w:type="dxa"/>
            </w:tcMar>
            <w:vAlign w:val="center"/>
            <w:hideMark/>
          </w:tcPr>
          <w:p w:rsidR="00D10744" w:rsidRPr="00D10744" w:rsidRDefault="00D10744" w:rsidP="00295512">
            <w:pPr>
              <w:jc w:val="center"/>
              <w:rPr>
                <w:lang w:eastAsia="fr-FR"/>
              </w:rPr>
            </w:pPr>
            <w:r w:rsidRPr="00D10744">
              <w:rPr>
                <w:lang w:eastAsia="fr-FR"/>
              </w:rPr>
              <w:t>8h-10h</w:t>
            </w:r>
          </w:p>
        </w:tc>
      </w:tr>
      <w:tr w:rsidR="00D10744" w:rsidRPr="00D10744" w:rsidTr="00D10744">
        <w:trPr>
          <w:trHeight w:val="244"/>
        </w:trPr>
        <w:tc>
          <w:tcPr>
            <w:tcW w:w="863" w:type="pct"/>
            <w:vMerge/>
            <w:vAlign w:val="center"/>
            <w:hideMark/>
          </w:tcPr>
          <w:p w:rsidR="00D10744" w:rsidRPr="00D10744" w:rsidRDefault="00D10744" w:rsidP="00295512">
            <w:pPr>
              <w:jc w:val="left"/>
              <w:rPr>
                <w:lang w:eastAsia="fr-FR"/>
              </w:rPr>
            </w:pPr>
          </w:p>
        </w:tc>
        <w:tc>
          <w:tcPr>
            <w:tcW w:w="696" w:type="pct"/>
            <w:vMerge/>
            <w:vAlign w:val="center"/>
            <w:hideMark/>
          </w:tcPr>
          <w:p w:rsidR="00D10744" w:rsidRPr="00D10744" w:rsidRDefault="00D10744" w:rsidP="00295512">
            <w:pPr>
              <w:jc w:val="center"/>
              <w:rPr>
                <w:lang w:eastAsia="fr-FR"/>
              </w:rPr>
            </w:pPr>
          </w:p>
        </w:tc>
        <w:tc>
          <w:tcPr>
            <w:tcW w:w="2360" w:type="pct"/>
            <w:vMerge/>
            <w:vAlign w:val="center"/>
            <w:hideMark/>
          </w:tcPr>
          <w:p w:rsidR="00D10744" w:rsidRPr="00D10744" w:rsidRDefault="00D10744" w:rsidP="002A6D5D">
            <w:pPr>
              <w:rPr>
                <w:lang w:eastAsia="fr-FR"/>
              </w:rPr>
            </w:pPr>
          </w:p>
        </w:tc>
        <w:tc>
          <w:tcPr>
            <w:tcW w:w="1081" w:type="pct"/>
            <w:vMerge/>
            <w:vAlign w:val="center"/>
            <w:hideMark/>
          </w:tcPr>
          <w:p w:rsidR="00D10744" w:rsidRPr="00D10744" w:rsidRDefault="00D10744" w:rsidP="00295512">
            <w:pPr>
              <w:jc w:val="center"/>
              <w:rPr>
                <w:lang w:eastAsia="fr-FR"/>
              </w:rPr>
            </w:pPr>
          </w:p>
        </w:tc>
      </w:tr>
      <w:tr w:rsidR="00D10744" w:rsidRPr="00D10744" w:rsidTr="00D10744">
        <w:trPr>
          <w:trHeight w:val="244"/>
        </w:trPr>
        <w:tc>
          <w:tcPr>
            <w:tcW w:w="863" w:type="pct"/>
            <w:vMerge/>
            <w:vAlign w:val="center"/>
            <w:hideMark/>
          </w:tcPr>
          <w:p w:rsidR="00D10744" w:rsidRPr="00D10744" w:rsidRDefault="00D10744" w:rsidP="00295512">
            <w:pPr>
              <w:jc w:val="left"/>
              <w:rPr>
                <w:lang w:eastAsia="fr-FR"/>
              </w:rPr>
            </w:pPr>
          </w:p>
        </w:tc>
        <w:tc>
          <w:tcPr>
            <w:tcW w:w="696" w:type="pct"/>
            <w:vMerge/>
            <w:vAlign w:val="center"/>
            <w:hideMark/>
          </w:tcPr>
          <w:p w:rsidR="00D10744" w:rsidRPr="00D10744" w:rsidRDefault="00D10744" w:rsidP="00295512">
            <w:pPr>
              <w:jc w:val="center"/>
              <w:rPr>
                <w:lang w:eastAsia="fr-FR"/>
              </w:rPr>
            </w:pPr>
          </w:p>
        </w:tc>
        <w:tc>
          <w:tcPr>
            <w:tcW w:w="2360" w:type="pct"/>
            <w:vMerge w:val="restart"/>
            <w:shd w:val="clear" w:color="auto" w:fill="auto"/>
            <w:tcMar>
              <w:top w:w="12" w:type="dxa"/>
              <w:left w:w="12" w:type="dxa"/>
              <w:bottom w:w="0" w:type="dxa"/>
              <w:right w:w="12" w:type="dxa"/>
            </w:tcMar>
            <w:vAlign w:val="center"/>
            <w:hideMark/>
          </w:tcPr>
          <w:p w:rsidR="00D10744" w:rsidRPr="00D10744" w:rsidRDefault="00D10744" w:rsidP="002A6D5D">
            <w:pPr>
              <w:rPr>
                <w:lang w:eastAsia="fr-FR"/>
              </w:rPr>
            </w:pPr>
            <w:r w:rsidRPr="00D10744">
              <w:rPr>
                <w:lang w:eastAsia="fr-FR"/>
              </w:rPr>
              <w:t>initiation</w:t>
            </w:r>
          </w:p>
        </w:tc>
        <w:tc>
          <w:tcPr>
            <w:tcW w:w="1081" w:type="pct"/>
            <w:vMerge w:val="restart"/>
            <w:shd w:val="clear" w:color="auto" w:fill="auto"/>
            <w:tcMar>
              <w:top w:w="12" w:type="dxa"/>
              <w:left w:w="12" w:type="dxa"/>
              <w:bottom w:w="0" w:type="dxa"/>
              <w:right w:w="12" w:type="dxa"/>
            </w:tcMar>
            <w:vAlign w:val="center"/>
            <w:hideMark/>
          </w:tcPr>
          <w:p w:rsidR="00D10744" w:rsidRPr="00D10744" w:rsidRDefault="00D10744" w:rsidP="00295512">
            <w:pPr>
              <w:jc w:val="center"/>
              <w:rPr>
                <w:lang w:eastAsia="fr-FR"/>
              </w:rPr>
            </w:pPr>
            <w:r w:rsidRPr="00D10744">
              <w:rPr>
                <w:lang w:eastAsia="fr-FR"/>
              </w:rPr>
              <w:t>10h-13h</w:t>
            </w:r>
          </w:p>
        </w:tc>
      </w:tr>
      <w:tr w:rsidR="00D10744" w:rsidRPr="00D10744" w:rsidTr="00D10744">
        <w:trPr>
          <w:trHeight w:val="244"/>
        </w:trPr>
        <w:tc>
          <w:tcPr>
            <w:tcW w:w="863" w:type="pct"/>
            <w:vMerge/>
            <w:vAlign w:val="center"/>
            <w:hideMark/>
          </w:tcPr>
          <w:p w:rsidR="00D10744" w:rsidRPr="00D10744" w:rsidRDefault="00D10744" w:rsidP="00295512">
            <w:pPr>
              <w:jc w:val="left"/>
              <w:rPr>
                <w:lang w:eastAsia="fr-FR"/>
              </w:rPr>
            </w:pPr>
          </w:p>
        </w:tc>
        <w:tc>
          <w:tcPr>
            <w:tcW w:w="696" w:type="pct"/>
            <w:vMerge/>
            <w:vAlign w:val="center"/>
            <w:hideMark/>
          </w:tcPr>
          <w:p w:rsidR="00D10744" w:rsidRPr="00D10744" w:rsidRDefault="00D10744" w:rsidP="00295512">
            <w:pPr>
              <w:jc w:val="center"/>
              <w:rPr>
                <w:lang w:eastAsia="fr-FR"/>
              </w:rPr>
            </w:pPr>
          </w:p>
        </w:tc>
        <w:tc>
          <w:tcPr>
            <w:tcW w:w="2360" w:type="pct"/>
            <w:vMerge/>
            <w:vAlign w:val="center"/>
            <w:hideMark/>
          </w:tcPr>
          <w:p w:rsidR="00D10744" w:rsidRPr="00D10744" w:rsidRDefault="00D10744" w:rsidP="002A6D5D">
            <w:pPr>
              <w:rPr>
                <w:lang w:eastAsia="fr-FR"/>
              </w:rPr>
            </w:pPr>
          </w:p>
        </w:tc>
        <w:tc>
          <w:tcPr>
            <w:tcW w:w="1081" w:type="pct"/>
            <w:vMerge/>
            <w:vAlign w:val="center"/>
            <w:hideMark/>
          </w:tcPr>
          <w:p w:rsidR="00D10744" w:rsidRPr="00D10744" w:rsidRDefault="00D10744" w:rsidP="00295512">
            <w:pPr>
              <w:jc w:val="center"/>
              <w:rPr>
                <w:lang w:eastAsia="fr-FR"/>
              </w:rPr>
            </w:pPr>
          </w:p>
        </w:tc>
      </w:tr>
      <w:tr w:rsidR="00D10744" w:rsidRPr="00D10744" w:rsidTr="00D10744">
        <w:trPr>
          <w:trHeight w:val="244"/>
        </w:trPr>
        <w:tc>
          <w:tcPr>
            <w:tcW w:w="863" w:type="pct"/>
            <w:vMerge/>
            <w:vAlign w:val="center"/>
            <w:hideMark/>
          </w:tcPr>
          <w:p w:rsidR="00D10744" w:rsidRPr="00D10744" w:rsidRDefault="00D10744" w:rsidP="00295512">
            <w:pPr>
              <w:jc w:val="left"/>
              <w:rPr>
                <w:lang w:eastAsia="fr-FR"/>
              </w:rPr>
            </w:pPr>
          </w:p>
        </w:tc>
        <w:tc>
          <w:tcPr>
            <w:tcW w:w="696" w:type="pct"/>
            <w:vMerge/>
            <w:vAlign w:val="center"/>
            <w:hideMark/>
          </w:tcPr>
          <w:p w:rsidR="00D10744" w:rsidRPr="00D10744" w:rsidRDefault="00D10744" w:rsidP="00295512">
            <w:pPr>
              <w:jc w:val="center"/>
              <w:rPr>
                <w:lang w:eastAsia="fr-FR"/>
              </w:rPr>
            </w:pPr>
          </w:p>
        </w:tc>
        <w:tc>
          <w:tcPr>
            <w:tcW w:w="2360" w:type="pct"/>
            <w:vMerge w:val="restart"/>
            <w:shd w:val="clear" w:color="auto" w:fill="auto"/>
            <w:tcMar>
              <w:top w:w="12" w:type="dxa"/>
              <w:left w:w="12" w:type="dxa"/>
              <w:bottom w:w="0" w:type="dxa"/>
              <w:right w:w="12" w:type="dxa"/>
            </w:tcMar>
            <w:vAlign w:val="center"/>
            <w:hideMark/>
          </w:tcPr>
          <w:p w:rsidR="00D10744" w:rsidRPr="00D10744" w:rsidRDefault="00D10744" w:rsidP="002A6D5D">
            <w:pPr>
              <w:rPr>
                <w:lang w:eastAsia="fr-FR"/>
              </w:rPr>
            </w:pPr>
            <w:r w:rsidRPr="00D10744">
              <w:rPr>
                <w:lang w:eastAsia="fr-FR"/>
              </w:rPr>
              <w:t>initiation</w:t>
            </w:r>
          </w:p>
        </w:tc>
        <w:tc>
          <w:tcPr>
            <w:tcW w:w="1081" w:type="pct"/>
            <w:vMerge w:val="restart"/>
            <w:shd w:val="clear" w:color="auto" w:fill="auto"/>
            <w:tcMar>
              <w:top w:w="12" w:type="dxa"/>
              <w:left w:w="12" w:type="dxa"/>
              <w:bottom w:w="0" w:type="dxa"/>
              <w:right w:w="12" w:type="dxa"/>
            </w:tcMar>
            <w:vAlign w:val="center"/>
            <w:hideMark/>
          </w:tcPr>
          <w:p w:rsidR="00D10744" w:rsidRPr="00D10744" w:rsidRDefault="00D10744" w:rsidP="00295512">
            <w:pPr>
              <w:jc w:val="center"/>
              <w:rPr>
                <w:lang w:eastAsia="fr-FR"/>
              </w:rPr>
            </w:pPr>
            <w:r w:rsidRPr="00D10744">
              <w:rPr>
                <w:lang w:eastAsia="fr-FR"/>
              </w:rPr>
              <w:t>13h-17h</w:t>
            </w:r>
          </w:p>
        </w:tc>
      </w:tr>
      <w:tr w:rsidR="00D10744" w:rsidRPr="00D10744" w:rsidTr="00D10744">
        <w:trPr>
          <w:trHeight w:val="244"/>
        </w:trPr>
        <w:tc>
          <w:tcPr>
            <w:tcW w:w="863" w:type="pct"/>
            <w:vMerge/>
            <w:vAlign w:val="center"/>
            <w:hideMark/>
          </w:tcPr>
          <w:p w:rsidR="00D10744" w:rsidRPr="00D10744" w:rsidRDefault="00D10744" w:rsidP="00295512">
            <w:pPr>
              <w:jc w:val="left"/>
              <w:rPr>
                <w:lang w:eastAsia="fr-FR"/>
              </w:rPr>
            </w:pPr>
          </w:p>
        </w:tc>
        <w:tc>
          <w:tcPr>
            <w:tcW w:w="696" w:type="pct"/>
            <w:vMerge/>
            <w:vAlign w:val="center"/>
            <w:hideMark/>
          </w:tcPr>
          <w:p w:rsidR="00D10744" w:rsidRPr="00D10744" w:rsidRDefault="00D10744" w:rsidP="00295512">
            <w:pPr>
              <w:jc w:val="center"/>
              <w:rPr>
                <w:lang w:eastAsia="fr-FR"/>
              </w:rPr>
            </w:pPr>
          </w:p>
        </w:tc>
        <w:tc>
          <w:tcPr>
            <w:tcW w:w="2360" w:type="pct"/>
            <w:vMerge/>
            <w:vAlign w:val="center"/>
            <w:hideMark/>
          </w:tcPr>
          <w:p w:rsidR="00D10744" w:rsidRPr="00D10744" w:rsidRDefault="00D10744" w:rsidP="002A6D5D">
            <w:pPr>
              <w:rPr>
                <w:lang w:eastAsia="fr-FR"/>
              </w:rPr>
            </w:pPr>
          </w:p>
        </w:tc>
        <w:tc>
          <w:tcPr>
            <w:tcW w:w="1081" w:type="pct"/>
            <w:vMerge/>
            <w:vAlign w:val="center"/>
            <w:hideMark/>
          </w:tcPr>
          <w:p w:rsidR="00D10744" w:rsidRPr="00D10744" w:rsidRDefault="00D10744" w:rsidP="00295512">
            <w:pPr>
              <w:jc w:val="center"/>
              <w:rPr>
                <w:lang w:eastAsia="fr-FR"/>
              </w:rPr>
            </w:pPr>
          </w:p>
        </w:tc>
      </w:tr>
      <w:tr w:rsidR="00D10744" w:rsidRPr="00D10744" w:rsidTr="00D10744">
        <w:trPr>
          <w:trHeight w:val="244"/>
        </w:trPr>
        <w:tc>
          <w:tcPr>
            <w:tcW w:w="863" w:type="pct"/>
            <w:vMerge/>
            <w:vAlign w:val="center"/>
            <w:hideMark/>
          </w:tcPr>
          <w:p w:rsidR="00D10744" w:rsidRPr="00D10744" w:rsidRDefault="00D10744" w:rsidP="00295512">
            <w:pPr>
              <w:jc w:val="left"/>
              <w:rPr>
                <w:lang w:eastAsia="fr-FR"/>
              </w:rPr>
            </w:pPr>
          </w:p>
        </w:tc>
        <w:tc>
          <w:tcPr>
            <w:tcW w:w="696" w:type="pct"/>
            <w:vMerge/>
            <w:vAlign w:val="center"/>
            <w:hideMark/>
          </w:tcPr>
          <w:p w:rsidR="00D10744" w:rsidRPr="00D10744" w:rsidRDefault="00D10744" w:rsidP="00295512">
            <w:pPr>
              <w:jc w:val="center"/>
              <w:rPr>
                <w:lang w:eastAsia="fr-FR"/>
              </w:rPr>
            </w:pPr>
          </w:p>
        </w:tc>
        <w:tc>
          <w:tcPr>
            <w:tcW w:w="2360" w:type="pct"/>
            <w:vMerge w:val="restart"/>
            <w:shd w:val="clear" w:color="auto" w:fill="auto"/>
            <w:tcMar>
              <w:top w:w="12" w:type="dxa"/>
              <w:left w:w="12" w:type="dxa"/>
              <w:bottom w:w="0" w:type="dxa"/>
              <w:right w:w="12" w:type="dxa"/>
            </w:tcMar>
            <w:vAlign w:val="center"/>
            <w:hideMark/>
          </w:tcPr>
          <w:p w:rsidR="00D10744" w:rsidRPr="00D10744" w:rsidRDefault="00D10744" w:rsidP="002A6D5D">
            <w:pPr>
              <w:rPr>
                <w:lang w:eastAsia="fr-FR"/>
              </w:rPr>
            </w:pPr>
            <w:r w:rsidRPr="00D10744">
              <w:rPr>
                <w:lang w:eastAsia="fr-FR"/>
              </w:rPr>
              <w:t>rangement</w:t>
            </w:r>
          </w:p>
        </w:tc>
        <w:tc>
          <w:tcPr>
            <w:tcW w:w="1081" w:type="pct"/>
            <w:vMerge w:val="restart"/>
            <w:shd w:val="clear" w:color="auto" w:fill="auto"/>
            <w:tcMar>
              <w:top w:w="12" w:type="dxa"/>
              <w:left w:w="12" w:type="dxa"/>
              <w:bottom w:w="0" w:type="dxa"/>
              <w:right w:w="12" w:type="dxa"/>
            </w:tcMar>
            <w:vAlign w:val="center"/>
            <w:hideMark/>
          </w:tcPr>
          <w:p w:rsidR="00D10744" w:rsidRPr="00D10744" w:rsidRDefault="00D10744" w:rsidP="00295512">
            <w:pPr>
              <w:jc w:val="center"/>
              <w:rPr>
                <w:lang w:eastAsia="fr-FR"/>
              </w:rPr>
            </w:pPr>
            <w:r w:rsidRPr="00D10744">
              <w:rPr>
                <w:lang w:eastAsia="fr-FR"/>
              </w:rPr>
              <w:t>17h-19h</w:t>
            </w:r>
          </w:p>
        </w:tc>
      </w:tr>
      <w:tr w:rsidR="00D10744" w:rsidRPr="00D10744" w:rsidTr="00D10744">
        <w:trPr>
          <w:trHeight w:val="244"/>
        </w:trPr>
        <w:tc>
          <w:tcPr>
            <w:tcW w:w="863" w:type="pct"/>
            <w:vMerge/>
            <w:vAlign w:val="center"/>
            <w:hideMark/>
          </w:tcPr>
          <w:p w:rsidR="00D10744" w:rsidRPr="00D10744" w:rsidRDefault="00D10744" w:rsidP="00295512">
            <w:pPr>
              <w:jc w:val="left"/>
              <w:rPr>
                <w:lang w:eastAsia="fr-FR"/>
              </w:rPr>
            </w:pPr>
          </w:p>
        </w:tc>
        <w:tc>
          <w:tcPr>
            <w:tcW w:w="696" w:type="pct"/>
            <w:vMerge/>
            <w:vAlign w:val="center"/>
          </w:tcPr>
          <w:p w:rsidR="00D10744" w:rsidRPr="00D10744" w:rsidRDefault="00D10744" w:rsidP="00295512">
            <w:pPr>
              <w:jc w:val="center"/>
              <w:rPr>
                <w:lang w:eastAsia="fr-FR"/>
              </w:rPr>
            </w:pPr>
          </w:p>
        </w:tc>
        <w:tc>
          <w:tcPr>
            <w:tcW w:w="2360" w:type="pct"/>
            <w:vMerge/>
            <w:vAlign w:val="center"/>
          </w:tcPr>
          <w:p w:rsidR="00D10744" w:rsidRPr="00D10744" w:rsidRDefault="00D10744" w:rsidP="002A6D5D">
            <w:pPr>
              <w:rPr>
                <w:lang w:eastAsia="fr-FR"/>
              </w:rPr>
            </w:pPr>
          </w:p>
        </w:tc>
        <w:tc>
          <w:tcPr>
            <w:tcW w:w="1081" w:type="pct"/>
            <w:vMerge/>
            <w:vAlign w:val="center"/>
          </w:tcPr>
          <w:p w:rsidR="00D10744" w:rsidRPr="00D10744" w:rsidRDefault="00D10744" w:rsidP="00295512">
            <w:pPr>
              <w:jc w:val="center"/>
              <w:rPr>
                <w:lang w:eastAsia="fr-FR"/>
              </w:rPr>
            </w:pPr>
          </w:p>
        </w:tc>
      </w:tr>
      <w:tr w:rsidR="00D10744" w:rsidRPr="00D10744" w:rsidTr="00D10744">
        <w:trPr>
          <w:trHeight w:val="170"/>
        </w:trPr>
        <w:tc>
          <w:tcPr>
            <w:tcW w:w="863" w:type="pct"/>
            <w:vMerge w:val="restart"/>
            <w:shd w:val="clear" w:color="auto" w:fill="auto"/>
            <w:tcMar>
              <w:top w:w="12" w:type="dxa"/>
              <w:left w:w="12" w:type="dxa"/>
              <w:bottom w:w="0" w:type="dxa"/>
              <w:right w:w="12" w:type="dxa"/>
            </w:tcMar>
            <w:vAlign w:val="center"/>
            <w:hideMark/>
          </w:tcPr>
          <w:p w:rsidR="00D10744" w:rsidRPr="00D10744" w:rsidRDefault="00D10744" w:rsidP="006B6CF9">
            <w:pPr>
              <w:jc w:val="left"/>
              <w:rPr>
                <w:lang w:eastAsia="fr-FR"/>
              </w:rPr>
            </w:pPr>
            <w:r w:rsidRPr="00D10744">
              <w:rPr>
                <w:lang w:eastAsia="fr-FR"/>
              </w:rPr>
              <w:t>concours Villiers nature</w:t>
            </w:r>
          </w:p>
        </w:tc>
        <w:tc>
          <w:tcPr>
            <w:tcW w:w="696" w:type="pct"/>
            <w:shd w:val="clear" w:color="auto" w:fill="auto"/>
            <w:tcMar>
              <w:top w:w="12" w:type="dxa"/>
              <w:left w:w="12" w:type="dxa"/>
              <w:bottom w:w="0" w:type="dxa"/>
              <w:right w:w="12" w:type="dxa"/>
            </w:tcMar>
            <w:vAlign w:val="center"/>
            <w:hideMark/>
          </w:tcPr>
          <w:p w:rsidR="00D10744" w:rsidRPr="00D10744" w:rsidRDefault="00D10744" w:rsidP="006B6CF9">
            <w:pPr>
              <w:jc w:val="center"/>
              <w:rPr>
                <w:lang w:eastAsia="fr-FR"/>
              </w:rPr>
            </w:pPr>
            <w:r w:rsidRPr="00D10744">
              <w:rPr>
                <w:lang w:eastAsia="fr-FR"/>
              </w:rPr>
              <w:t>29-mai</w:t>
            </w:r>
          </w:p>
        </w:tc>
        <w:tc>
          <w:tcPr>
            <w:tcW w:w="2360" w:type="pct"/>
            <w:shd w:val="clear" w:color="auto" w:fill="auto"/>
            <w:tcMar>
              <w:top w:w="12" w:type="dxa"/>
              <w:left w:w="12" w:type="dxa"/>
              <w:bottom w:w="0" w:type="dxa"/>
              <w:right w:w="12" w:type="dxa"/>
            </w:tcMar>
            <w:vAlign w:val="center"/>
            <w:hideMark/>
          </w:tcPr>
          <w:p w:rsidR="00D10744" w:rsidRPr="00D10744" w:rsidRDefault="00D10744" w:rsidP="006B6CF9">
            <w:pPr>
              <w:rPr>
                <w:lang w:eastAsia="fr-FR"/>
              </w:rPr>
            </w:pPr>
            <w:r w:rsidRPr="00D10744">
              <w:rPr>
                <w:lang w:eastAsia="fr-FR"/>
              </w:rPr>
              <w:t>chargement Bazainville</w:t>
            </w:r>
          </w:p>
        </w:tc>
        <w:tc>
          <w:tcPr>
            <w:tcW w:w="1081" w:type="pct"/>
            <w:shd w:val="clear" w:color="auto" w:fill="auto"/>
            <w:tcMar>
              <w:top w:w="12" w:type="dxa"/>
              <w:left w:w="12" w:type="dxa"/>
              <w:bottom w:w="0" w:type="dxa"/>
              <w:right w:w="12" w:type="dxa"/>
            </w:tcMar>
            <w:vAlign w:val="center"/>
            <w:hideMark/>
          </w:tcPr>
          <w:p w:rsidR="00D10744" w:rsidRPr="00D10744" w:rsidRDefault="00D10744" w:rsidP="006B6CF9">
            <w:pPr>
              <w:jc w:val="center"/>
              <w:rPr>
                <w:lang w:eastAsia="fr-FR"/>
              </w:rPr>
            </w:pPr>
            <w:r w:rsidRPr="00D10744">
              <w:rPr>
                <w:lang w:eastAsia="fr-FR"/>
              </w:rPr>
              <w:t>19h30-20h00</w:t>
            </w:r>
          </w:p>
        </w:tc>
      </w:tr>
      <w:tr w:rsidR="00D10744" w:rsidRPr="00D10744" w:rsidTr="00D10744">
        <w:trPr>
          <w:trHeight w:val="170"/>
        </w:trPr>
        <w:tc>
          <w:tcPr>
            <w:tcW w:w="863" w:type="pct"/>
            <w:vMerge/>
            <w:vAlign w:val="center"/>
            <w:hideMark/>
          </w:tcPr>
          <w:p w:rsidR="00D10744" w:rsidRPr="00D10744" w:rsidRDefault="00D10744" w:rsidP="006B6CF9">
            <w:pPr>
              <w:jc w:val="left"/>
              <w:rPr>
                <w:lang w:eastAsia="fr-FR"/>
              </w:rPr>
            </w:pPr>
          </w:p>
        </w:tc>
        <w:tc>
          <w:tcPr>
            <w:tcW w:w="696" w:type="pct"/>
            <w:vMerge w:val="restart"/>
            <w:shd w:val="clear" w:color="auto" w:fill="auto"/>
            <w:tcMar>
              <w:top w:w="12" w:type="dxa"/>
              <w:left w:w="12" w:type="dxa"/>
              <w:bottom w:w="0" w:type="dxa"/>
              <w:right w:w="12" w:type="dxa"/>
            </w:tcMar>
            <w:vAlign w:val="center"/>
            <w:hideMark/>
          </w:tcPr>
          <w:p w:rsidR="00D10744" w:rsidRPr="00D10744" w:rsidRDefault="00D10744" w:rsidP="006B6CF9">
            <w:pPr>
              <w:jc w:val="center"/>
              <w:rPr>
                <w:lang w:eastAsia="fr-FR"/>
              </w:rPr>
            </w:pPr>
            <w:r w:rsidRPr="00D10744">
              <w:rPr>
                <w:lang w:eastAsia="fr-FR"/>
              </w:rPr>
              <w:t>30 mai</w:t>
            </w:r>
          </w:p>
        </w:tc>
        <w:tc>
          <w:tcPr>
            <w:tcW w:w="2360" w:type="pct"/>
            <w:shd w:val="clear" w:color="auto" w:fill="auto"/>
            <w:tcMar>
              <w:top w:w="12" w:type="dxa"/>
              <w:left w:w="12" w:type="dxa"/>
              <w:bottom w:w="0" w:type="dxa"/>
              <w:right w:w="12" w:type="dxa"/>
            </w:tcMar>
            <w:vAlign w:val="center"/>
            <w:hideMark/>
          </w:tcPr>
          <w:p w:rsidR="00D10744" w:rsidRPr="00D10744" w:rsidRDefault="00D10744" w:rsidP="006B6CF9">
            <w:pPr>
              <w:rPr>
                <w:lang w:eastAsia="fr-FR"/>
              </w:rPr>
            </w:pPr>
            <w:r w:rsidRPr="00D10744">
              <w:rPr>
                <w:lang w:eastAsia="fr-FR"/>
              </w:rPr>
              <w:t>installation du terrain de Villiers</w:t>
            </w:r>
          </w:p>
        </w:tc>
        <w:tc>
          <w:tcPr>
            <w:tcW w:w="1081" w:type="pct"/>
            <w:shd w:val="clear" w:color="auto" w:fill="auto"/>
            <w:tcMar>
              <w:top w:w="12" w:type="dxa"/>
              <w:left w:w="12" w:type="dxa"/>
              <w:bottom w:w="0" w:type="dxa"/>
              <w:right w:w="12" w:type="dxa"/>
            </w:tcMar>
            <w:vAlign w:val="center"/>
            <w:hideMark/>
          </w:tcPr>
          <w:p w:rsidR="00D10744" w:rsidRPr="00D10744" w:rsidRDefault="00D10744" w:rsidP="006B6CF9">
            <w:pPr>
              <w:jc w:val="center"/>
              <w:rPr>
                <w:lang w:eastAsia="fr-FR"/>
              </w:rPr>
            </w:pPr>
            <w:r w:rsidRPr="00D10744">
              <w:rPr>
                <w:lang w:eastAsia="fr-FR"/>
              </w:rPr>
              <w:t>6h-8h</w:t>
            </w:r>
          </w:p>
        </w:tc>
      </w:tr>
      <w:tr w:rsidR="00D10744" w:rsidRPr="00D10744" w:rsidTr="00D10744">
        <w:trPr>
          <w:trHeight w:val="170"/>
        </w:trPr>
        <w:tc>
          <w:tcPr>
            <w:tcW w:w="863" w:type="pct"/>
            <w:vMerge/>
            <w:vAlign w:val="center"/>
            <w:hideMark/>
          </w:tcPr>
          <w:p w:rsidR="00D10744" w:rsidRPr="00D10744" w:rsidRDefault="00D10744" w:rsidP="006B6CF9">
            <w:pPr>
              <w:jc w:val="left"/>
              <w:rPr>
                <w:lang w:eastAsia="fr-FR"/>
              </w:rPr>
            </w:pPr>
          </w:p>
        </w:tc>
        <w:tc>
          <w:tcPr>
            <w:tcW w:w="696" w:type="pct"/>
            <w:vMerge/>
            <w:vAlign w:val="center"/>
            <w:hideMark/>
          </w:tcPr>
          <w:p w:rsidR="00D10744" w:rsidRPr="00D10744" w:rsidRDefault="00D10744" w:rsidP="006B6CF9">
            <w:pPr>
              <w:jc w:val="center"/>
              <w:rPr>
                <w:lang w:eastAsia="fr-FR"/>
              </w:rPr>
            </w:pPr>
          </w:p>
        </w:tc>
        <w:tc>
          <w:tcPr>
            <w:tcW w:w="2360" w:type="pct"/>
            <w:shd w:val="clear" w:color="auto" w:fill="auto"/>
            <w:tcMar>
              <w:top w:w="12" w:type="dxa"/>
              <w:left w:w="12" w:type="dxa"/>
              <w:bottom w:w="0" w:type="dxa"/>
              <w:right w:w="12" w:type="dxa"/>
            </w:tcMar>
            <w:vAlign w:val="center"/>
            <w:hideMark/>
          </w:tcPr>
          <w:p w:rsidR="00D10744" w:rsidRPr="00D10744" w:rsidRDefault="00D10744" w:rsidP="006B6CF9">
            <w:pPr>
              <w:rPr>
                <w:lang w:eastAsia="fr-FR"/>
              </w:rPr>
            </w:pPr>
            <w:r w:rsidRPr="00D10744">
              <w:rPr>
                <w:lang w:eastAsia="fr-FR"/>
              </w:rPr>
              <w:t>greffe</w:t>
            </w:r>
          </w:p>
        </w:tc>
        <w:tc>
          <w:tcPr>
            <w:tcW w:w="1081" w:type="pct"/>
            <w:shd w:val="clear" w:color="auto" w:fill="auto"/>
            <w:tcMar>
              <w:top w:w="12" w:type="dxa"/>
              <w:left w:w="12" w:type="dxa"/>
              <w:bottom w:w="0" w:type="dxa"/>
              <w:right w:w="12" w:type="dxa"/>
            </w:tcMar>
            <w:vAlign w:val="center"/>
            <w:hideMark/>
          </w:tcPr>
          <w:p w:rsidR="00D10744" w:rsidRPr="00D10744" w:rsidRDefault="00D10744" w:rsidP="006B6CF9">
            <w:pPr>
              <w:jc w:val="center"/>
              <w:rPr>
                <w:lang w:eastAsia="fr-FR"/>
              </w:rPr>
            </w:pPr>
            <w:r w:rsidRPr="00D10744">
              <w:rPr>
                <w:lang w:eastAsia="fr-FR"/>
              </w:rPr>
              <w:t>7h30-9h30</w:t>
            </w:r>
          </w:p>
        </w:tc>
      </w:tr>
      <w:tr w:rsidR="00D10744" w:rsidRPr="00D10744" w:rsidTr="00D10744">
        <w:trPr>
          <w:trHeight w:val="170"/>
        </w:trPr>
        <w:tc>
          <w:tcPr>
            <w:tcW w:w="863" w:type="pct"/>
            <w:vMerge/>
            <w:vAlign w:val="center"/>
            <w:hideMark/>
          </w:tcPr>
          <w:p w:rsidR="00D10744" w:rsidRPr="00D10744" w:rsidRDefault="00D10744" w:rsidP="006B6CF9">
            <w:pPr>
              <w:jc w:val="left"/>
              <w:rPr>
                <w:lang w:eastAsia="fr-FR"/>
              </w:rPr>
            </w:pPr>
          </w:p>
        </w:tc>
        <w:tc>
          <w:tcPr>
            <w:tcW w:w="696" w:type="pct"/>
            <w:vMerge w:val="restart"/>
            <w:shd w:val="clear" w:color="auto" w:fill="auto"/>
            <w:tcMar>
              <w:top w:w="12" w:type="dxa"/>
              <w:left w:w="12" w:type="dxa"/>
              <w:bottom w:w="0" w:type="dxa"/>
              <w:right w:w="12" w:type="dxa"/>
            </w:tcMar>
            <w:vAlign w:val="center"/>
            <w:hideMark/>
          </w:tcPr>
          <w:p w:rsidR="00D10744" w:rsidRPr="00D10744" w:rsidRDefault="00D10744" w:rsidP="006B6CF9">
            <w:pPr>
              <w:jc w:val="center"/>
              <w:rPr>
                <w:lang w:eastAsia="fr-FR"/>
              </w:rPr>
            </w:pPr>
            <w:r w:rsidRPr="00D10744">
              <w:rPr>
                <w:lang w:eastAsia="fr-FR"/>
              </w:rPr>
              <w:t>31 mai</w:t>
            </w:r>
          </w:p>
        </w:tc>
        <w:tc>
          <w:tcPr>
            <w:tcW w:w="2360" w:type="pct"/>
            <w:shd w:val="clear" w:color="auto" w:fill="auto"/>
            <w:tcMar>
              <w:top w:w="12" w:type="dxa"/>
              <w:left w:w="12" w:type="dxa"/>
              <w:bottom w:w="0" w:type="dxa"/>
              <w:right w:w="12" w:type="dxa"/>
            </w:tcMar>
            <w:vAlign w:val="center"/>
            <w:hideMark/>
          </w:tcPr>
          <w:p w:rsidR="00D10744" w:rsidRPr="00D10744" w:rsidRDefault="00D10744" w:rsidP="006B6CF9">
            <w:pPr>
              <w:rPr>
                <w:lang w:eastAsia="fr-FR"/>
              </w:rPr>
            </w:pPr>
            <w:r w:rsidRPr="00D10744">
              <w:rPr>
                <w:lang w:eastAsia="fr-FR"/>
              </w:rPr>
              <w:t>greffe</w:t>
            </w:r>
          </w:p>
        </w:tc>
        <w:tc>
          <w:tcPr>
            <w:tcW w:w="1081" w:type="pct"/>
            <w:shd w:val="clear" w:color="auto" w:fill="auto"/>
            <w:tcMar>
              <w:top w:w="12" w:type="dxa"/>
              <w:left w:w="12" w:type="dxa"/>
              <w:bottom w:w="0" w:type="dxa"/>
              <w:right w:w="12" w:type="dxa"/>
            </w:tcMar>
            <w:vAlign w:val="center"/>
            <w:hideMark/>
          </w:tcPr>
          <w:p w:rsidR="00D10744" w:rsidRPr="00D10744" w:rsidRDefault="00D10744" w:rsidP="006B6CF9">
            <w:pPr>
              <w:jc w:val="center"/>
              <w:rPr>
                <w:lang w:eastAsia="fr-FR"/>
              </w:rPr>
            </w:pPr>
            <w:r w:rsidRPr="00D10744">
              <w:rPr>
                <w:lang w:eastAsia="fr-FR"/>
              </w:rPr>
              <w:t>7h30-9h30</w:t>
            </w:r>
          </w:p>
        </w:tc>
      </w:tr>
      <w:tr w:rsidR="00D10744" w:rsidRPr="00D10744" w:rsidTr="00D10744">
        <w:trPr>
          <w:trHeight w:val="244"/>
        </w:trPr>
        <w:tc>
          <w:tcPr>
            <w:tcW w:w="863" w:type="pct"/>
            <w:vMerge/>
            <w:vAlign w:val="center"/>
          </w:tcPr>
          <w:p w:rsidR="00D10744" w:rsidRPr="00D10744" w:rsidRDefault="00D10744" w:rsidP="006B6CF9">
            <w:pPr>
              <w:jc w:val="left"/>
              <w:rPr>
                <w:lang w:eastAsia="fr-FR"/>
              </w:rPr>
            </w:pPr>
          </w:p>
        </w:tc>
        <w:tc>
          <w:tcPr>
            <w:tcW w:w="696" w:type="pct"/>
            <w:vMerge/>
            <w:vAlign w:val="center"/>
          </w:tcPr>
          <w:p w:rsidR="00D10744" w:rsidRPr="00D10744" w:rsidRDefault="00D10744" w:rsidP="006B6CF9">
            <w:pPr>
              <w:jc w:val="center"/>
              <w:rPr>
                <w:lang w:eastAsia="fr-FR"/>
              </w:rPr>
            </w:pPr>
          </w:p>
        </w:tc>
        <w:tc>
          <w:tcPr>
            <w:tcW w:w="2360" w:type="pct"/>
            <w:shd w:val="clear" w:color="auto" w:fill="auto"/>
            <w:tcMar>
              <w:top w:w="12" w:type="dxa"/>
              <w:left w:w="12" w:type="dxa"/>
              <w:bottom w:w="0" w:type="dxa"/>
              <w:right w:w="12" w:type="dxa"/>
            </w:tcMar>
            <w:vAlign w:val="center"/>
          </w:tcPr>
          <w:p w:rsidR="00D10744" w:rsidRPr="00D10744" w:rsidRDefault="00D10744" w:rsidP="006B6CF9">
            <w:pPr>
              <w:rPr>
                <w:lang w:eastAsia="fr-FR"/>
              </w:rPr>
            </w:pPr>
            <w:r w:rsidRPr="00D10744">
              <w:rPr>
                <w:lang w:eastAsia="fr-FR"/>
              </w:rPr>
              <w:t>rangement à Villiers</w:t>
            </w:r>
          </w:p>
        </w:tc>
        <w:tc>
          <w:tcPr>
            <w:tcW w:w="1081" w:type="pct"/>
            <w:shd w:val="clear" w:color="auto" w:fill="auto"/>
            <w:tcMar>
              <w:top w:w="12" w:type="dxa"/>
              <w:left w:w="12" w:type="dxa"/>
              <w:bottom w:w="0" w:type="dxa"/>
              <w:right w:w="12" w:type="dxa"/>
            </w:tcMar>
            <w:vAlign w:val="center"/>
          </w:tcPr>
          <w:p w:rsidR="00D10744" w:rsidRPr="00D10744" w:rsidRDefault="00D10744" w:rsidP="006B6CF9">
            <w:pPr>
              <w:jc w:val="center"/>
              <w:rPr>
                <w:lang w:eastAsia="fr-FR"/>
              </w:rPr>
            </w:pPr>
            <w:r w:rsidRPr="00D10744">
              <w:rPr>
                <w:lang w:eastAsia="fr-FR"/>
              </w:rPr>
              <w:t>15h30-17h</w:t>
            </w:r>
          </w:p>
        </w:tc>
      </w:tr>
      <w:tr w:rsidR="00D10744" w:rsidRPr="00D10744" w:rsidTr="00D10744">
        <w:trPr>
          <w:trHeight w:val="244"/>
        </w:trPr>
        <w:tc>
          <w:tcPr>
            <w:tcW w:w="863" w:type="pct"/>
            <w:vMerge/>
            <w:vAlign w:val="center"/>
          </w:tcPr>
          <w:p w:rsidR="00D10744" w:rsidRPr="00D10744" w:rsidRDefault="00D10744" w:rsidP="006B6CF9">
            <w:pPr>
              <w:jc w:val="left"/>
              <w:rPr>
                <w:lang w:eastAsia="fr-FR"/>
              </w:rPr>
            </w:pPr>
          </w:p>
        </w:tc>
        <w:tc>
          <w:tcPr>
            <w:tcW w:w="696" w:type="pct"/>
            <w:vMerge/>
            <w:vAlign w:val="center"/>
          </w:tcPr>
          <w:p w:rsidR="00D10744" w:rsidRPr="00D10744" w:rsidRDefault="00D10744" w:rsidP="006B6CF9">
            <w:pPr>
              <w:jc w:val="center"/>
              <w:rPr>
                <w:lang w:eastAsia="fr-FR"/>
              </w:rPr>
            </w:pPr>
          </w:p>
        </w:tc>
        <w:tc>
          <w:tcPr>
            <w:tcW w:w="2360" w:type="pct"/>
            <w:shd w:val="clear" w:color="auto" w:fill="auto"/>
            <w:tcMar>
              <w:top w:w="12" w:type="dxa"/>
              <w:left w:w="12" w:type="dxa"/>
              <w:bottom w:w="0" w:type="dxa"/>
              <w:right w:w="12" w:type="dxa"/>
            </w:tcMar>
            <w:vAlign w:val="center"/>
          </w:tcPr>
          <w:p w:rsidR="00D10744" w:rsidRPr="00D10744" w:rsidRDefault="00D10744" w:rsidP="006B6CF9">
            <w:pPr>
              <w:rPr>
                <w:lang w:eastAsia="fr-FR"/>
              </w:rPr>
            </w:pPr>
            <w:r w:rsidRPr="00D10744">
              <w:rPr>
                <w:lang w:eastAsia="fr-FR"/>
              </w:rPr>
              <w:t>rangement à Bazainville</w:t>
            </w:r>
          </w:p>
        </w:tc>
        <w:tc>
          <w:tcPr>
            <w:tcW w:w="1081" w:type="pct"/>
            <w:shd w:val="clear" w:color="auto" w:fill="auto"/>
            <w:tcMar>
              <w:top w:w="12" w:type="dxa"/>
              <w:left w:w="12" w:type="dxa"/>
              <w:bottom w:w="0" w:type="dxa"/>
              <w:right w:w="12" w:type="dxa"/>
            </w:tcMar>
            <w:vAlign w:val="center"/>
          </w:tcPr>
          <w:p w:rsidR="00D10744" w:rsidRPr="00D10744" w:rsidRDefault="00D10744" w:rsidP="006B6CF9">
            <w:pPr>
              <w:jc w:val="center"/>
              <w:rPr>
                <w:lang w:eastAsia="fr-FR"/>
              </w:rPr>
            </w:pPr>
            <w:r w:rsidRPr="00D10744">
              <w:rPr>
                <w:lang w:eastAsia="fr-FR"/>
              </w:rPr>
              <w:t>18h30-19h</w:t>
            </w:r>
          </w:p>
        </w:tc>
      </w:tr>
      <w:tr w:rsidR="00D10744" w:rsidRPr="00D10744" w:rsidTr="00D10744">
        <w:trPr>
          <w:trHeight w:val="170"/>
        </w:trPr>
        <w:tc>
          <w:tcPr>
            <w:tcW w:w="863" w:type="pct"/>
            <w:vAlign w:val="center"/>
            <w:hideMark/>
          </w:tcPr>
          <w:p w:rsidR="00D10744" w:rsidRPr="00D10744" w:rsidRDefault="00D10744" w:rsidP="006B6CF9">
            <w:pPr>
              <w:jc w:val="left"/>
              <w:rPr>
                <w:lang w:eastAsia="fr-FR"/>
              </w:rPr>
            </w:pPr>
            <w:r w:rsidRPr="00D10744">
              <w:rPr>
                <w:lang w:eastAsia="fr-FR"/>
              </w:rPr>
              <w:t>Journée  fondation Mallet</w:t>
            </w:r>
          </w:p>
        </w:tc>
        <w:tc>
          <w:tcPr>
            <w:tcW w:w="696" w:type="pct"/>
            <w:shd w:val="clear" w:color="auto" w:fill="auto"/>
            <w:tcMar>
              <w:top w:w="12" w:type="dxa"/>
              <w:left w:w="12" w:type="dxa"/>
              <w:bottom w:w="0" w:type="dxa"/>
              <w:right w:w="12" w:type="dxa"/>
            </w:tcMar>
            <w:vAlign w:val="center"/>
          </w:tcPr>
          <w:p w:rsidR="00D10744" w:rsidRPr="00D10744" w:rsidRDefault="00D10744" w:rsidP="006B6CF9">
            <w:pPr>
              <w:jc w:val="center"/>
              <w:rPr>
                <w:lang w:eastAsia="fr-FR"/>
              </w:rPr>
            </w:pPr>
            <w:r w:rsidRPr="00D10744">
              <w:rPr>
                <w:lang w:eastAsia="fr-FR"/>
              </w:rPr>
              <w:t>En juin</w:t>
            </w:r>
          </w:p>
        </w:tc>
        <w:tc>
          <w:tcPr>
            <w:tcW w:w="2360" w:type="pct"/>
            <w:vAlign w:val="center"/>
          </w:tcPr>
          <w:p w:rsidR="00D10744" w:rsidRPr="00D10744" w:rsidRDefault="00D10744" w:rsidP="006B6CF9">
            <w:pPr>
              <w:rPr>
                <w:lang w:eastAsia="fr-FR"/>
              </w:rPr>
            </w:pPr>
            <w:r w:rsidRPr="00D10744">
              <w:rPr>
                <w:lang w:eastAsia="fr-FR"/>
              </w:rPr>
              <w:t>?????</w:t>
            </w:r>
          </w:p>
        </w:tc>
        <w:tc>
          <w:tcPr>
            <w:tcW w:w="1081" w:type="pct"/>
            <w:vAlign w:val="center"/>
          </w:tcPr>
          <w:p w:rsidR="00D10744" w:rsidRPr="00D10744" w:rsidRDefault="00D10744" w:rsidP="006B6CF9">
            <w:pPr>
              <w:jc w:val="center"/>
              <w:rPr>
                <w:lang w:eastAsia="fr-FR"/>
              </w:rPr>
            </w:pPr>
          </w:p>
        </w:tc>
      </w:tr>
      <w:tr w:rsidR="00D10744" w:rsidRPr="00D10744" w:rsidTr="00D10744">
        <w:trPr>
          <w:trHeight w:val="170"/>
        </w:trPr>
        <w:tc>
          <w:tcPr>
            <w:tcW w:w="863" w:type="pct"/>
            <w:vMerge w:val="restart"/>
            <w:shd w:val="clear" w:color="auto" w:fill="auto"/>
            <w:tcMar>
              <w:top w:w="12" w:type="dxa"/>
              <w:left w:w="12" w:type="dxa"/>
              <w:bottom w:w="0" w:type="dxa"/>
              <w:right w:w="12" w:type="dxa"/>
            </w:tcMar>
            <w:vAlign w:val="center"/>
            <w:hideMark/>
          </w:tcPr>
          <w:p w:rsidR="00D10744" w:rsidRPr="00D10744" w:rsidRDefault="00D10744" w:rsidP="00295512">
            <w:pPr>
              <w:jc w:val="left"/>
              <w:rPr>
                <w:lang w:eastAsia="fr-FR"/>
              </w:rPr>
            </w:pPr>
            <w:r w:rsidRPr="00D10744">
              <w:rPr>
                <w:lang w:eastAsia="fr-FR"/>
              </w:rPr>
              <w:t>fête de fin d'année du club</w:t>
            </w:r>
          </w:p>
        </w:tc>
        <w:tc>
          <w:tcPr>
            <w:tcW w:w="696" w:type="pct"/>
            <w:vMerge w:val="restart"/>
            <w:shd w:val="clear" w:color="auto" w:fill="auto"/>
            <w:tcMar>
              <w:top w:w="12" w:type="dxa"/>
              <w:left w:w="12" w:type="dxa"/>
              <w:bottom w:w="0" w:type="dxa"/>
              <w:right w:w="12" w:type="dxa"/>
            </w:tcMar>
            <w:vAlign w:val="center"/>
            <w:hideMark/>
          </w:tcPr>
          <w:p w:rsidR="00D10744" w:rsidRPr="00D10744" w:rsidRDefault="00D10744" w:rsidP="00295512">
            <w:pPr>
              <w:jc w:val="center"/>
              <w:rPr>
                <w:lang w:eastAsia="fr-FR"/>
              </w:rPr>
            </w:pPr>
            <w:r w:rsidRPr="00D10744">
              <w:rPr>
                <w:lang w:eastAsia="fr-FR"/>
              </w:rPr>
              <w:t>20-juin</w:t>
            </w:r>
          </w:p>
        </w:tc>
        <w:tc>
          <w:tcPr>
            <w:tcW w:w="2360" w:type="pct"/>
            <w:shd w:val="clear" w:color="auto" w:fill="auto"/>
            <w:tcMar>
              <w:top w:w="12" w:type="dxa"/>
              <w:left w:w="12" w:type="dxa"/>
              <w:bottom w:w="0" w:type="dxa"/>
              <w:right w:w="12" w:type="dxa"/>
            </w:tcMar>
            <w:vAlign w:val="center"/>
            <w:hideMark/>
          </w:tcPr>
          <w:p w:rsidR="00D10744" w:rsidRPr="00D10744" w:rsidRDefault="00D10744" w:rsidP="002A6D5D">
            <w:pPr>
              <w:rPr>
                <w:lang w:eastAsia="fr-FR"/>
              </w:rPr>
            </w:pPr>
            <w:r w:rsidRPr="00D10744">
              <w:rPr>
                <w:lang w:eastAsia="fr-FR"/>
              </w:rPr>
              <w:t xml:space="preserve">tir ludique </w:t>
            </w:r>
          </w:p>
        </w:tc>
        <w:tc>
          <w:tcPr>
            <w:tcW w:w="1081" w:type="pct"/>
            <w:shd w:val="clear" w:color="auto" w:fill="auto"/>
            <w:tcMar>
              <w:top w:w="12" w:type="dxa"/>
              <w:left w:w="12" w:type="dxa"/>
              <w:bottom w:w="0" w:type="dxa"/>
              <w:right w:w="12" w:type="dxa"/>
            </w:tcMar>
            <w:vAlign w:val="center"/>
            <w:hideMark/>
          </w:tcPr>
          <w:p w:rsidR="00D10744" w:rsidRPr="00D10744" w:rsidRDefault="00D10744" w:rsidP="00295512">
            <w:pPr>
              <w:jc w:val="center"/>
              <w:rPr>
                <w:lang w:eastAsia="fr-FR"/>
              </w:rPr>
            </w:pPr>
            <w:r w:rsidRPr="00D10744">
              <w:rPr>
                <w:lang w:eastAsia="fr-FR"/>
              </w:rPr>
              <w:t>18h-20h</w:t>
            </w:r>
          </w:p>
        </w:tc>
      </w:tr>
      <w:tr w:rsidR="00D10744" w:rsidRPr="00D10744" w:rsidTr="00D10744">
        <w:trPr>
          <w:trHeight w:val="170"/>
        </w:trPr>
        <w:tc>
          <w:tcPr>
            <w:tcW w:w="863" w:type="pct"/>
            <w:vMerge/>
            <w:vAlign w:val="center"/>
            <w:hideMark/>
          </w:tcPr>
          <w:p w:rsidR="00D10744" w:rsidRPr="00D10744" w:rsidRDefault="00D10744" w:rsidP="00295512">
            <w:pPr>
              <w:jc w:val="left"/>
              <w:rPr>
                <w:lang w:eastAsia="fr-FR"/>
              </w:rPr>
            </w:pPr>
          </w:p>
        </w:tc>
        <w:tc>
          <w:tcPr>
            <w:tcW w:w="696" w:type="pct"/>
            <w:vMerge/>
            <w:vAlign w:val="center"/>
            <w:hideMark/>
          </w:tcPr>
          <w:p w:rsidR="00D10744" w:rsidRPr="00D10744" w:rsidRDefault="00D10744" w:rsidP="00295512">
            <w:pPr>
              <w:jc w:val="center"/>
              <w:rPr>
                <w:lang w:eastAsia="fr-FR"/>
              </w:rPr>
            </w:pPr>
          </w:p>
        </w:tc>
        <w:tc>
          <w:tcPr>
            <w:tcW w:w="2360" w:type="pct"/>
            <w:shd w:val="clear" w:color="auto" w:fill="auto"/>
            <w:tcMar>
              <w:top w:w="12" w:type="dxa"/>
              <w:left w:w="12" w:type="dxa"/>
              <w:bottom w:w="0" w:type="dxa"/>
              <w:right w:w="12" w:type="dxa"/>
            </w:tcMar>
            <w:vAlign w:val="center"/>
            <w:hideMark/>
          </w:tcPr>
          <w:p w:rsidR="00D10744" w:rsidRPr="00D10744" w:rsidRDefault="00D10744" w:rsidP="002A6D5D">
            <w:pPr>
              <w:rPr>
                <w:lang w:eastAsia="fr-FR"/>
              </w:rPr>
            </w:pPr>
            <w:r w:rsidRPr="00D10744">
              <w:rPr>
                <w:lang w:eastAsia="fr-FR"/>
              </w:rPr>
              <w:t>repas</w:t>
            </w:r>
          </w:p>
        </w:tc>
        <w:tc>
          <w:tcPr>
            <w:tcW w:w="1081" w:type="pct"/>
            <w:shd w:val="clear" w:color="auto" w:fill="auto"/>
            <w:tcMar>
              <w:top w:w="12" w:type="dxa"/>
              <w:left w:w="12" w:type="dxa"/>
              <w:bottom w:w="0" w:type="dxa"/>
              <w:right w:w="12" w:type="dxa"/>
            </w:tcMar>
            <w:vAlign w:val="center"/>
            <w:hideMark/>
          </w:tcPr>
          <w:p w:rsidR="00D10744" w:rsidRPr="00D10744" w:rsidRDefault="00D10744" w:rsidP="00295512">
            <w:pPr>
              <w:jc w:val="center"/>
              <w:rPr>
                <w:lang w:eastAsia="fr-FR"/>
              </w:rPr>
            </w:pPr>
            <w:r w:rsidRPr="00D10744">
              <w:rPr>
                <w:lang w:eastAsia="fr-FR"/>
              </w:rPr>
              <w:t>20h</w:t>
            </w:r>
          </w:p>
        </w:tc>
      </w:tr>
      <w:tr w:rsidR="00D10744" w:rsidRPr="00D10744" w:rsidTr="00D10744">
        <w:trPr>
          <w:trHeight w:val="170"/>
        </w:trPr>
        <w:tc>
          <w:tcPr>
            <w:tcW w:w="863" w:type="pct"/>
            <w:vMerge w:val="restart"/>
            <w:shd w:val="clear" w:color="auto" w:fill="auto"/>
            <w:tcMar>
              <w:top w:w="12" w:type="dxa"/>
              <w:left w:w="12" w:type="dxa"/>
              <w:bottom w:w="0" w:type="dxa"/>
              <w:right w:w="12" w:type="dxa"/>
            </w:tcMar>
            <w:vAlign w:val="center"/>
            <w:hideMark/>
          </w:tcPr>
          <w:p w:rsidR="00D10744" w:rsidRPr="00D10744" w:rsidRDefault="00D10744" w:rsidP="00295512">
            <w:pPr>
              <w:jc w:val="left"/>
              <w:rPr>
                <w:lang w:eastAsia="fr-FR"/>
              </w:rPr>
            </w:pPr>
            <w:r w:rsidRPr="00D10744">
              <w:rPr>
                <w:lang w:eastAsia="fr-FR"/>
              </w:rPr>
              <w:t xml:space="preserve">retour des arcs </w:t>
            </w:r>
          </w:p>
        </w:tc>
        <w:tc>
          <w:tcPr>
            <w:tcW w:w="696" w:type="pct"/>
            <w:shd w:val="clear" w:color="auto" w:fill="auto"/>
            <w:tcMar>
              <w:top w:w="12" w:type="dxa"/>
              <w:left w:w="12" w:type="dxa"/>
              <w:bottom w:w="0" w:type="dxa"/>
              <w:right w:w="12" w:type="dxa"/>
            </w:tcMar>
            <w:vAlign w:val="center"/>
            <w:hideMark/>
          </w:tcPr>
          <w:p w:rsidR="00D10744" w:rsidRPr="00D10744" w:rsidRDefault="00D10744" w:rsidP="00295512">
            <w:pPr>
              <w:jc w:val="center"/>
              <w:rPr>
                <w:lang w:eastAsia="fr-FR"/>
              </w:rPr>
            </w:pPr>
            <w:r w:rsidRPr="00D10744">
              <w:rPr>
                <w:lang w:eastAsia="fr-FR"/>
              </w:rPr>
              <w:t>22-juin</w:t>
            </w:r>
          </w:p>
        </w:tc>
        <w:tc>
          <w:tcPr>
            <w:tcW w:w="2360" w:type="pct"/>
            <w:vMerge w:val="restart"/>
            <w:shd w:val="clear" w:color="auto" w:fill="auto"/>
            <w:tcMar>
              <w:top w:w="12" w:type="dxa"/>
              <w:left w:w="12" w:type="dxa"/>
              <w:bottom w:w="0" w:type="dxa"/>
              <w:right w:w="12" w:type="dxa"/>
            </w:tcMar>
            <w:vAlign w:val="center"/>
            <w:hideMark/>
          </w:tcPr>
          <w:p w:rsidR="00D10744" w:rsidRPr="00D10744" w:rsidRDefault="00D10744" w:rsidP="002A6D5D">
            <w:pPr>
              <w:rPr>
                <w:lang w:eastAsia="fr-FR"/>
              </w:rPr>
            </w:pPr>
            <w:r w:rsidRPr="00D10744">
              <w:rPr>
                <w:lang w:eastAsia="fr-FR"/>
              </w:rPr>
              <w:t>rendre les arcs</w:t>
            </w:r>
          </w:p>
        </w:tc>
        <w:tc>
          <w:tcPr>
            <w:tcW w:w="1081" w:type="pct"/>
            <w:shd w:val="clear" w:color="auto" w:fill="auto"/>
            <w:tcMar>
              <w:top w:w="12" w:type="dxa"/>
              <w:left w:w="12" w:type="dxa"/>
              <w:bottom w:w="0" w:type="dxa"/>
              <w:right w:w="12" w:type="dxa"/>
            </w:tcMar>
            <w:vAlign w:val="center"/>
            <w:hideMark/>
          </w:tcPr>
          <w:p w:rsidR="00D10744" w:rsidRPr="00D10744" w:rsidRDefault="00D10744" w:rsidP="00295512">
            <w:pPr>
              <w:jc w:val="center"/>
              <w:rPr>
                <w:lang w:eastAsia="fr-FR"/>
              </w:rPr>
            </w:pPr>
            <w:r w:rsidRPr="00D10744">
              <w:rPr>
                <w:lang w:eastAsia="fr-FR"/>
              </w:rPr>
              <w:t>18h-20h</w:t>
            </w:r>
          </w:p>
        </w:tc>
      </w:tr>
      <w:tr w:rsidR="00D10744" w:rsidRPr="00D10744" w:rsidTr="00D10744">
        <w:trPr>
          <w:trHeight w:val="170"/>
        </w:trPr>
        <w:tc>
          <w:tcPr>
            <w:tcW w:w="863" w:type="pct"/>
            <w:vMerge/>
            <w:vAlign w:val="center"/>
            <w:hideMark/>
          </w:tcPr>
          <w:p w:rsidR="00D10744" w:rsidRPr="00D10744" w:rsidRDefault="00D10744" w:rsidP="00295512">
            <w:pPr>
              <w:jc w:val="left"/>
              <w:rPr>
                <w:lang w:eastAsia="fr-FR"/>
              </w:rPr>
            </w:pPr>
          </w:p>
        </w:tc>
        <w:tc>
          <w:tcPr>
            <w:tcW w:w="696" w:type="pct"/>
            <w:shd w:val="clear" w:color="auto" w:fill="auto"/>
            <w:tcMar>
              <w:top w:w="12" w:type="dxa"/>
              <w:left w:w="12" w:type="dxa"/>
              <w:bottom w:w="0" w:type="dxa"/>
              <w:right w:w="12" w:type="dxa"/>
            </w:tcMar>
            <w:vAlign w:val="center"/>
            <w:hideMark/>
          </w:tcPr>
          <w:p w:rsidR="00D10744" w:rsidRPr="00D10744" w:rsidRDefault="00D10744" w:rsidP="00295512">
            <w:pPr>
              <w:jc w:val="center"/>
              <w:rPr>
                <w:lang w:eastAsia="fr-FR"/>
              </w:rPr>
            </w:pPr>
            <w:r w:rsidRPr="00D10744">
              <w:rPr>
                <w:lang w:eastAsia="fr-FR"/>
              </w:rPr>
              <w:t>24-juin</w:t>
            </w:r>
          </w:p>
        </w:tc>
        <w:tc>
          <w:tcPr>
            <w:tcW w:w="2360" w:type="pct"/>
            <w:vMerge/>
            <w:vAlign w:val="center"/>
            <w:hideMark/>
          </w:tcPr>
          <w:p w:rsidR="00D10744" w:rsidRPr="00D10744" w:rsidRDefault="00D10744" w:rsidP="002A6D5D">
            <w:pPr>
              <w:rPr>
                <w:lang w:eastAsia="fr-FR"/>
              </w:rPr>
            </w:pPr>
          </w:p>
        </w:tc>
        <w:tc>
          <w:tcPr>
            <w:tcW w:w="1081" w:type="pct"/>
            <w:shd w:val="clear" w:color="auto" w:fill="auto"/>
            <w:tcMar>
              <w:top w:w="12" w:type="dxa"/>
              <w:left w:w="12" w:type="dxa"/>
              <w:bottom w:w="0" w:type="dxa"/>
              <w:right w:w="12" w:type="dxa"/>
            </w:tcMar>
            <w:vAlign w:val="center"/>
            <w:hideMark/>
          </w:tcPr>
          <w:p w:rsidR="00D10744" w:rsidRPr="00D10744" w:rsidRDefault="00D10744" w:rsidP="00295512">
            <w:pPr>
              <w:jc w:val="center"/>
              <w:rPr>
                <w:lang w:eastAsia="fr-FR"/>
              </w:rPr>
            </w:pPr>
            <w:r w:rsidRPr="00D10744">
              <w:rPr>
                <w:lang w:eastAsia="fr-FR"/>
              </w:rPr>
              <w:t>18h-20h</w:t>
            </w:r>
          </w:p>
        </w:tc>
      </w:tr>
      <w:tr w:rsidR="00D10744" w:rsidRPr="00D10744" w:rsidTr="00D10744">
        <w:trPr>
          <w:trHeight w:val="170"/>
        </w:trPr>
        <w:tc>
          <w:tcPr>
            <w:tcW w:w="863" w:type="pct"/>
            <w:vMerge/>
            <w:vAlign w:val="center"/>
            <w:hideMark/>
          </w:tcPr>
          <w:p w:rsidR="00D10744" w:rsidRPr="00D10744" w:rsidRDefault="00D10744" w:rsidP="00295512">
            <w:pPr>
              <w:jc w:val="left"/>
              <w:rPr>
                <w:lang w:eastAsia="fr-FR"/>
              </w:rPr>
            </w:pPr>
          </w:p>
        </w:tc>
        <w:tc>
          <w:tcPr>
            <w:tcW w:w="696" w:type="pct"/>
            <w:shd w:val="clear" w:color="auto" w:fill="auto"/>
            <w:tcMar>
              <w:top w:w="12" w:type="dxa"/>
              <w:left w:w="12" w:type="dxa"/>
              <w:bottom w:w="0" w:type="dxa"/>
              <w:right w:w="12" w:type="dxa"/>
            </w:tcMar>
            <w:vAlign w:val="center"/>
            <w:hideMark/>
          </w:tcPr>
          <w:p w:rsidR="00D10744" w:rsidRPr="00D10744" w:rsidRDefault="00D10744" w:rsidP="00295512">
            <w:pPr>
              <w:jc w:val="center"/>
              <w:rPr>
                <w:lang w:eastAsia="fr-FR"/>
              </w:rPr>
            </w:pPr>
            <w:r w:rsidRPr="00D10744">
              <w:rPr>
                <w:lang w:eastAsia="fr-FR"/>
              </w:rPr>
              <w:t>26-juin</w:t>
            </w:r>
          </w:p>
        </w:tc>
        <w:tc>
          <w:tcPr>
            <w:tcW w:w="2360" w:type="pct"/>
            <w:vMerge/>
            <w:vAlign w:val="center"/>
            <w:hideMark/>
          </w:tcPr>
          <w:p w:rsidR="00D10744" w:rsidRPr="00D10744" w:rsidRDefault="00D10744" w:rsidP="002A6D5D">
            <w:pPr>
              <w:rPr>
                <w:lang w:eastAsia="fr-FR"/>
              </w:rPr>
            </w:pPr>
          </w:p>
        </w:tc>
        <w:tc>
          <w:tcPr>
            <w:tcW w:w="1081" w:type="pct"/>
            <w:shd w:val="clear" w:color="auto" w:fill="auto"/>
            <w:tcMar>
              <w:top w:w="12" w:type="dxa"/>
              <w:left w:w="12" w:type="dxa"/>
              <w:bottom w:w="0" w:type="dxa"/>
              <w:right w:w="12" w:type="dxa"/>
            </w:tcMar>
            <w:vAlign w:val="center"/>
            <w:hideMark/>
          </w:tcPr>
          <w:p w:rsidR="00D10744" w:rsidRPr="00D10744" w:rsidRDefault="00D10744" w:rsidP="00295512">
            <w:pPr>
              <w:jc w:val="center"/>
              <w:rPr>
                <w:lang w:eastAsia="fr-FR"/>
              </w:rPr>
            </w:pPr>
            <w:r w:rsidRPr="00D10744">
              <w:rPr>
                <w:lang w:eastAsia="fr-FR"/>
              </w:rPr>
              <w:t>18h-20h</w:t>
            </w:r>
          </w:p>
        </w:tc>
      </w:tr>
      <w:tr w:rsidR="00D10744" w:rsidRPr="00D10744" w:rsidTr="00D10744">
        <w:trPr>
          <w:trHeight w:val="244"/>
        </w:trPr>
        <w:tc>
          <w:tcPr>
            <w:tcW w:w="863" w:type="pct"/>
            <w:vMerge w:val="restart"/>
            <w:shd w:val="clear" w:color="auto" w:fill="auto"/>
            <w:tcMar>
              <w:top w:w="12" w:type="dxa"/>
              <w:left w:w="12" w:type="dxa"/>
              <w:bottom w:w="0" w:type="dxa"/>
              <w:right w:w="12" w:type="dxa"/>
            </w:tcMar>
            <w:vAlign w:val="center"/>
            <w:hideMark/>
          </w:tcPr>
          <w:p w:rsidR="00D10744" w:rsidRPr="00D10744" w:rsidRDefault="00D10744" w:rsidP="00295512">
            <w:pPr>
              <w:jc w:val="left"/>
              <w:rPr>
                <w:lang w:eastAsia="fr-FR"/>
              </w:rPr>
            </w:pPr>
            <w:r w:rsidRPr="00D10744">
              <w:rPr>
                <w:lang w:eastAsia="fr-FR"/>
              </w:rPr>
              <w:t xml:space="preserve">tri du matériel et inventaire </w:t>
            </w:r>
          </w:p>
        </w:tc>
        <w:tc>
          <w:tcPr>
            <w:tcW w:w="696" w:type="pct"/>
            <w:vMerge w:val="restart"/>
            <w:shd w:val="clear" w:color="auto" w:fill="auto"/>
            <w:tcMar>
              <w:top w:w="12" w:type="dxa"/>
              <w:left w:w="12" w:type="dxa"/>
              <w:bottom w:w="0" w:type="dxa"/>
              <w:right w:w="12" w:type="dxa"/>
            </w:tcMar>
            <w:vAlign w:val="center"/>
            <w:hideMark/>
          </w:tcPr>
          <w:p w:rsidR="00D10744" w:rsidRPr="00D10744" w:rsidRDefault="00D10744" w:rsidP="00295512">
            <w:pPr>
              <w:jc w:val="center"/>
              <w:rPr>
                <w:lang w:eastAsia="fr-FR"/>
              </w:rPr>
            </w:pPr>
            <w:r w:rsidRPr="00D10744">
              <w:rPr>
                <w:lang w:eastAsia="fr-FR"/>
              </w:rPr>
              <w:t>22-juin</w:t>
            </w:r>
          </w:p>
        </w:tc>
        <w:tc>
          <w:tcPr>
            <w:tcW w:w="2360" w:type="pct"/>
            <w:vMerge w:val="restart"/>
            <w:shd w:val="clear" w:color="auto" w:fill="auto"/>
            <w:tcMar>
              <w:top w:w="12" w:type="dxa"/>
              <w:left w:w="12" w:type="dxa"/>
              <w:bottom w:w="0" w:type="dxa"/>
              <w:right w:w="12" w:type="dxa"/>
            </w:tcMar>
            <w:vAlign w:val="center"/>
            <w:hideMark/>
          </w:tcPr>
          <w:p w:rsidR="00D10744" w:rsidRPr="00D10744" w:rsidRDefault="00D10744" w:rsidP="002A6D5D">
            <w:pPr>
              <w:rPr>
                <w:lang w:eastAsia="fr-FR"/>
              </w:rPr>
            </w:pPr>
            <w:r w:rsidRPr="00D10744">
              <w:rPr>
                <w:lang w:eastAsia="fr-FR"/>
              </w:rPr>
              <w:t xml:space="preserve">vérifier et </w:t>
            </w:r>
            <w:r>
              <w:rPr>
                <w:lang w:eastAsia="fr-FR"/>
              </w:rPr>
              <w:t>ré-</w:t>
            </w:r>
            <w:r w:rsidRPr="00D10744">
              <w:rPr>
                <w:lang w:eastAsia="fr-FR"/>
              </w:rPr>
              <w:t>appairer le matériel</w:t>
            </w:r>
          </w:p>
        </w:tc>
        <w:tc>
          <w:tcPr>
            <w:tcW w:w="1081" w:type="pct"/>
            <w:vMerge w:val="restart"/>
            <w:shd w:val="clear" w:color="auto" w:fill="auto"/>
            <w:tcMar>
              <w:top w:w="12" w:type="dxa"/>
              <w:left w:w="12" w:type="dxa"/>
              <w:bottom w:w="0" w:type="dxa"/>
              <w:right w:w="12" w:type="dxa"/>
            </w:tcMar>
            <w:vAlign w:val="center"/>
            <w:hideMark/>
          </w:tcPr>
          <w:p w:rsidR="00D10744" w:rsidRPr="00D10744" w:rsidRDefault="00D10744" w:rsidP="00295512">
            <w:pPr>
              <w:jc w:val="center"/>
              <w:rPr>
                <w:lang w:eastAsia="fr-FR"/>
              </w:rPr>
            </w:pPr>
            <w:r w:rsidRPr="00D10744">
              <w:rPr>
                <w:lang w:eastAsia="fr-FR"/>
              </w:rPr>
              <w:t>18h-22h</w:t>
            </w:r>
          </w:p>
        </w:tc>
      </w:tr>
      <w:tr w:rsidR="00D10744" w:rsidRPr="00D10744" w:rsidTr="00D10744">
        <w:trPr>
          <w:trHeight w:val="244"/>
        </w:trPr>
        <w:tc>
          <w:tcPr>
            <w:tcW w:w="863" w:type="pct"/>
            <w:vMerge/>
            <w:vAlign w:val="center"/>
            <w:hideMark/>
          </w:tcPr>
          <w:p w:rsidR="00D10744" w:rsidRPr="00D10744" w:rsidRDefault="00D10744" w:rsidP="00295512">
            <w:pPr>
              <w:jc w:val="left"/>
              <w:rPr>
                <w:lang w:eastAsia="fr-FR"/>
              </w:rPr>
            </w:pPr>
          </w:p>
        </w:tc>
        <w:tc>
          <w:tcPr>
            <w:tcW w:w="696" w:type="pct"/>
            <w:vMerge/>
            <w:vAlign w:val="center"/>
            <w:hideMark/>
          </w:tcPr>
          <w:p w:rsidR="00D10744" w:rsidRPr="00D10744" w:rsidRDefault="00D10744" w:rsidP="00295512">
            <w:pPr>
              <w:jc w:val="center"/>
              <w:rPr>
                <w:lang w:eastAsia="fr-FR"/>
              </w:rPr>
            </w:pPr>
          </w:p>
        </w:tc>
        <w:tc>
          <w:tcPr>
            <w:tcW w:w="2360" w:type="pct"/>
            <w:vMerge/>
            <w:vAlign w:val="center"/>
            <w:hideMark/>
          </w:tcPr>
          <w:p w:rsidR="00D10744" w:rsidRPr="00D10744" w:rsidRDefault="00D10744" w:rsidP="002A6D5D">
            <w:pPr>
              <w:rPr>
                <w:lang w:eastAsia="fr-FR"/>
              </w:rPr>
            </w:pPr>
          </w:p>
        </w:tc>
        <w:tc>
          <w:tcPr>
            <w:tcW w:w="1081" w:type="pct"/>
            <w:vMerge/>
            <w:vAlign w:val="center"/>
            <w:hideMark/>
          </w:tcPr>
          <w:p w:rsidR="00D10744" w:rsidRPr="00D10744" w:rsidRDefault="00D10744" w:rsidP="00295512">
            <w:pPr>
              <w:jc w:val="center"/>
              <w:rPr>
                <w:lang w:eastAsia="fr-FR"/>
              </w:rPr>
            </w:pPr>
          </w:p>
        </w:tc>
      </w:tr>
      <w:tr w:rsidR="00D10744" w:rsidRPr="00D10744" w:rsidTr="00D10744">
        <w:trPr>
          <w:trHeight w:val="244"/>
        </w:trPr>
        <w:tc>
          <w:tcPr>
            <w:tcW w:w="863" w:type="pct"/>
            <w:vMerge w:val="restart"/>
            <w:shd w:val="clear" w:color="auto" w:fill="auto"/>
            <w:tcMar>
              <w:top w:w="12" w:type="dxa"/>
              <w:left w:w="12" w:type="dxa"/>
              <w:bottom w:w="0" w:type="dxa"/>
              <w:right w:w="12" w:type="dxa"/>
            </w:tcMar>
            <w:vAlign w:val="center"/>
            <w:hideMark/>
          </w:tcPr>
          <w:p w:rsidR="00D10744" w:rsidRPr="00D10744" w:rsidRDefault="00D10744" w:rsidP="00295512">
            <w:pPr>
              <w:jc w:val="left"/>
              <w:rPr>
                <w:lang w:eastAsia="fr-FR"/>
              </w:rPr>
            </w:pPr>
            <w:r w:rsidRPr="00D10744">
              <w:rPr>
                <w:lang w:eastAsia="fr-FR"/>
              </w:rPr>
              <w:t>réparation et entretiens du matériel</w:t>
            </w:r>
          </w:p>
        </w:tc>
        <w:tc>
          <w:tcPr>
            <w:tcW w:w="696" w:type="pct"/>
            <w:vMerge w:val="restart"/>
            <w:shd w:val="clear" w:color="auto" w:fill="auto"/>
            <w:tcMar>
              <w:top w:w="12" w:type="dxa"/>
              <w:left w:w="12" w:type="dxa"/>
              <w:bottom w:w="0" w:type="dxa"/>
              <w:right w:w="12" w:type="dxa"/>
            </w:tcMar>
            <w:vAlign w:val="center"/>
            <w:hideMark/>
          </w:tcPr>
          <w:p w:rsidR="00D10744" w:rsidRPr="00D10744" w:rsidRDefault="00D10744" w:rsidP="00295512">
            <w:pPr>
              <w:jc w:val="center"/>
              <w:rPr>
                <w:lang w:eastAsia="fr-FR"/>
              </w:rPr>
            </w:pPr>
            <w:r w:rsidRPr="00D10744">
              <w:rPr>
                <w:lang w:eastAsia="fr-FR"/>
              </w:rPr>
              <w:t>24-juin</w:t>
            </w:r>
          </w:p>
        </w:tc>
        <w:tc>
          <w:tcPr>
            <w:tcW w:w="2360" w:type="pct"/>
            <w:vMerge w:val="restart"/>
            <w:shd w:val="clear" w:color="auto" w:fill="auto"/>
            <w:tcMar>
              <w:top w:w="12" w:type="dxa"/>
              <w:left w:w="12" w:type="dxa"/>
              <w:bottom w:w="0" w:type="dxa"/>
              <w:right w:w="12" w:type="dxa"/>
            </w:tcMar>
            <w:vAlign w:val="center"/>
            <w:hideMark/>
          </w:tcPr>
          <w:p w:rsidR="00D10744" w:rsidRPr="00D10744" w:rsidRDefault="00D10744" w:rsidP="002A6D5D">
            <w:pPr>
              <w:rPr>
                <w:lang w:eastAsia="fr-FR"/>
              </w:rPr>
            </w:pPr>
            <w:r w:rsidRPr="00D10744">
              <w:rPr>
                <w:lang w:eastAsia="fr-FR"/>
              </w:rPr>
              <w:t>réparer les flèches et les arc</w:t>
            </w:r>
            <w:r w:rsidR="00D12C9D">
              <w:rPr>
                <w:lang w:eastAsia="fr-FR"/>
              </w:rPr>
              <w:t>s</w:t>
            </w:r>
          </w:p>
        </w:tc>
        <w:tc>
          <w:tcPr>
            <w:tcW w:w="1081" w:type="pct"/>
            <w:vMerge w:val="restart"/>
            <w:shd w:val="clear" w:color="auto" w:fill="auto"/>
            <w:tcMar>
              <w:top w:w="12" w:type="dxa"/>
              <w:left w:w="12" w:type="dxa"/>
              <w:bottom w:w="0" w:type="dxa"/>
              <w:right w:w="12" w:type="dxa"/>
            </w:tcMar>
            <w:vAlign w:val="center"/>
            <w:hideMark/>
          </w:tcPr>
          <w:p w:rsidR="00D10744" w:rsidRPr="00D10744" w:rsidRDefault="00D10744" w:rsidP="00295512">
            <w:pPr>
              <w:jc w:val="center"/>
              <w:rPr>
                <w:lang w:eastAsia="fr-FR"/>
              </w:rPr>
            </w:pPr>
            <w:r w:rsidRPr="00D10744">
              <w:rPr>
                <w:lang w:eastAsia="fr-FR"/>
              </w:rPr>
              <w:t>18h-22h</w:t>
            </w:r>
          </w:p>
        </w:tc>
      </w:tr>
      <w:tr w:rsidR="00D10744" w:rsidRPr="00D10744" w:rsidTr="00D10744">
        <w:trPr>
          <w:trHeight w:val="244"/>
        </w:trPr>
        <w:tc>
          <w:tcPr>
            <w:tcW w:w="863" w:type="pct"/>
            <w:vMerge/>
            <w:vAlign w:val="center"/>
            <w:hideMark/>
          </w:tcPr>
          <w:p w:rsidR="00D10744" w:rsidRPr="00D10744" w:rsidRDefault="00D10744" w:rsidP="00295512">
            <w:pPr>
              <w:jc w:val="left"/>
              <w:rPr>
                <w:lang w:eastAsia="fr-FR"/>
              </w:rPr>
            </w:pPr>
          </w:p>
        </w:tc>
        <w:tc>
          <w:tcPr>
            <w:tcW w:w="696" w:type="pct"/>
            <w:vMerge/>
            <w:vAlign w:val="center"/>
            <w:hideMark/>
          </w:tcPr>
          <w:p w:rsidR="00D10744" w:rsidRPr="00D10744" w:rsidRDefault="00D10744" w:rsidP="00295512">
            <w:pPr>
              <w:jc w:val="center"/>
              <w:rPr>
                <w:lang w:eastAsia="fr-FR"/>
              </w:rPr>
            </w:pPr>
          </w:p>
        </w:tc>
        <w:tc>
          <w:tcPr>
            <w:tcW w:w="2360" w:type="pct"/>
            <w:vMerge/>
            <w:vAlign w:val="center"/>
            <w:hideMark/>
          </w:tcPr>
          <w:p w:rsidR="00D10744" w:rsidRPr="00D10744" w:rsidRDefault="00D10744" w:rsidP="002A6D5D">
            <w:pPr>
              <w:rPr>
                <w:lang w:eastAsia="fr-FR"/>
              </w:rPr>
            </w:pPr>
          </w:p>
        </w:tc>
        <w:tc>
          <w:tcPr>
            <w:tcW w:w="1081" w:type="pct"/>
            <w:vMerge/>
            <w:vAlign w:val="center"/>
            <w:hideMark/>
          </w:tcPr>
          <w:p w:rsidR="00D10744" w:rsidRPr="00D10744" w:rsidRDefault="00D10744" w:rsidP="00295512">
            <w:pPr>
              <w:jc w:val="center"/>
              <w:rPr>
                <w:lang w:eastAsia="fr-FR"/>
              </w:rPr>
            </w:pPr>
          </w:p>
        </w:tc>
      </w:tr>
      <w:tr w:rsidR="00D10744" w:rsidRPr="00D10744" w:rsidTr="00D10744">
        <w:trPr>
          <w:trHeight w:val="244"/>
        </w:trPr>
        <w:tc>
          <w:tcPr>
            <w:tcW w:w="863" w:type="pct"/>
            <w:vMerge/>
            <w:vAlign w:val="center"/>
          </w:tcPr>
          <w:p w:rsidR="00D10744" w:rsidRPr="00D10744" w:rsidRDefault="00D10744" w:rsidP="00295512">
            <w:pPr>
              <w:jc w:val="left"/>
              <w:rPr>
                <w:lang w:eastAsia="fr-FR"/>
              </w:rPr>
            </w:pPr>
          </w:p>
        </w:tc>
        <w:tc>
          <w:tcPr>
            <w:tcW w:w="696" w:type="pct"/>
            <w:shd w:val="clear" w:color="auto" w:fill="auto"/>
            <w:tcMar>
              <w:top w:w="12" w:type="dxa"/>
              <w:left w:w="12" w:type="dxa"/>
              <w:bottom w:w="0" w:type="dxa"/>
              <w:right w:w="12" w:type="dxa"/>
            </w:tcMar>
            <w:vAlign w:val="center"/>
          </w:tcPr>
          <w:p w:rsidR="00D10744" w:rsidRPr="00D10744" w:rsidRDefault="00D10744" w:rsidP="006B6CF9">
            <w:pPr>
              <w:jc w:val="center"/>
              <w:rPr>
                <w:lang w:eastAsia="fr-FR"/>
              </w:rPr>
            </w:pPr>
            <w:r w:rsidRPr="00D10744">
              <w:rPr>
                <w:lang w:eastAsia="fr-FR"/>
              </w:rPr>
              <w:t>26-juin</w:t>
            </w:r>
          </w:p>
        </w:tc>
        <w:tc>
          <w:tcPr>
            <w:tcW w:w="2360" w:type="pct"/>
            <w:shd w:val="clear" w:color="auto" w:fill="auto"/>
            <w:tcMar>
              <w:top w:w="12" w:type="dxa"/>
              <w:left w:w="12" w:type="dxa"/>
              <w:bottom w:w="0" w:type="dxa"/>
              <w:right w:w="12" w:type="dxa"/>
            </w:tcMar>
            <w:vAlign w:val="center"/>
          </w:tcPr>
          <w:p w:rsidR="00D10744" w:rsidRPr="00D10744" w:rsidRDefault="00D10744" w:rsidP="006B6CF9">
            <w:pPr>
              <w:rPr>
                <w:lang w:eastAsia="fr-FR"/>
              </w:rPr>
            </w:pPr>
            <w:r w:rsidRPr="00D10744">
              <w:rPr>
                <w:lang w:eastAsia="fr-FR"/>
              </w:rPr>
              <w:t>réparer les flèches et les arc</w:t>
            </w:r>
            <w:r w:rsidR="00D12C9D">
              <w:rPr>
                <w:lang w:eastAsia="fr-FR"/>
              </w:rPr>
              <w:t>s</w:t>
            </w:r>
          </w:p>
        </w:tc>
        <w:tc>
          <w:tcPr>
            <w:tcW w:w="1081" w:type="pct"/>
            <w:shd w:val="clear" w:color="auto" w:fill="auto"/>
            <w:tcMar>
              <w:top w:w="12" w:type="dxa"/>
              <w:left w:w="12" w:type="dxa"/>
              <w:bottom w:w="0" w:type="dxa"/>
              <w:right w:w="12" w:type="dxa"/>
            </w:tcMar>
            <w:vAlign w:val="center"/>
          </w:tcPr>
          <w:p w:rsidR="00D10744" w:rsidRPr="00D10744" w:rsidRDefault="00D10744" w:rsidP="006B6CF9">
            <w:pPr>
              <w:jc w:val="center"/>
              <w:rPr>
                <w:lang w:eastAsia="fr-FR"/>
              </w:rPr>
            </w:pPr>
            <w:r w:rsidRPr="00D10744">
              <w:rPr>
                <w:lang w:eastAsia="fr-FR"/>
              </w:rPr>
              <w:t>18h-22h</w:t>
            </w:r>
          </w:p>
        </w:tc>
      </w:tr>
      <w:tr w:rsidR="00D10744" w:rsidRPr="00D10744" w:rsidTr="00D10744">
        <w:trPr>
          <w:trHeight w:val="170"/>
        </w:trPr>
        <w:tc>
          <w:tcPr>
            <w:tcW w:w="863" w:type="pct"/>
            <w:shd w:val="clear" w:color="auto" w:fill="auto"/>
            <w:tcMar>
              <w:top w:w="12" w:type="dxa"/>
              <w:left w:w="12" w:type="dxa"/>
              <w:bottom w:w="0" w:type="dxa"/>
              <w:right w:w="12" w:type="dxa"/>
            </w:tcMar>
            <w:vAlign w:val="center"/>
          </w:tcPr>
          <w:p w:rsidR="00D10744" w:rsidRPr="00D10744" w:rsidRDefault="00D10744" w:rsidP="00295512">
            <w:pPr>
              <w:jc w:val="left"/>
              <w:rPr>
                <w:lang w:eastAsia="fr-FR"/>
              </w:rPr>
            </w:pPr>
            <w:r w:rsidRPr="00D10744">
              <w:rPr>
                <w:lang w:eastAsia="fr-FR"/>
              </w:rPr>
              <w:t>CD TAE Les Mureaux</w:t>
            </w:r>
          </w:p>
        </w:tc>
        <w:tc>
          <w:tcPr>
            <w:tcW w:w="696" w:type="pct"/>
            <w:shd w:val="clear" w:color="auto" w:fill="auto"/>
            <w:tcMar>
              <w:top w:w="12" w:type="dxa"/>
              <w:left w:w="12" w:type="dxa"/>
              <w:bottom w:w="0" w:type="dxa"/>
              <w:right w:w="12" w:type="dxa"/>
            </w:tcMar>
            <w:vAlign w:val="center"/>
          </w:tcPr>
          <w:p w:rsidR="00D10744" w:rsidRPr="00D10744" w:rsidRDefault="00D10744" w:rsidP="00295512">
            <w:pPr>
              <w:jc w:val="center"/>
              <w:rPr>
                <w:lang w:eastAsia="fr-FR"/>
              </w:rPr>
            </w:pPr>
            <w:r w:rsidRPr="00D10744">
              <w:rPr>
                <w:lang w:eastAsia="fr-FR"/>
              </w:rPr>
              <w:t>14 et 15 juin</w:t>
            </w:r>
          </w:p>
        </w:tc>
        <w:tc>
          <w:tcPr>
            <w:tcW w:w="2360" w:type="pct"/>
            <w:shd w:val="clear" w:color="auto" w:fill="auto"/>
            <w:tcMar>
              <w:top w:w="12" w:type="dxa"/>
              <w:left w:w="12" w:type="dxa"/>
              <w:bottom w:w="0" w:type="dxa"/>
              <w:right w:w="12" w:type="dxa"/>
            </w:tcMar>
            <w:vAlign w:val="center"/>
          </w:tcPr>
          <w:p w:rsidR="00D10744" w:rsidRPr="00D10744" w:rsidRDefault="00D10744" w:rsidP="002A6D5D">
            <w:pPr>
              <w:rPr>
                <w:lang w:eastAsia="fr-FR"/>
              </w:rPr>
            </w:pPr>
            <w:r w:rsidRPr="00D10744">
              <w:rPr>
                <w:lang w:eastAsia="fr-FR"/>
              </w:rPr>
              <w:t>Concours Départemental Tir Extérieur</w:t>
            </w:r>
          </w:p>
        </w:tc>
        <w:tc>
          <w:tcPr>
            <w:tcW w:w="1081" w:type="pct"/>
            <w:shd w:val="clear" w:color="auto" w:fill="auto"/>
            <w:tcMar>
              <w:top w:w="12" w:type="dxa"/>
              <w:left w:w="12" w:type="dxa"/>
              <w:bottom w:w="0" w:type="dxa"/>
              <w:right w:w="12" w:type="dxa"/>
            </w:tcMar>
            <w:vAlign w:val="center"/>
          </w:tcPr>
          <w:p w:rsidR="00D10744" w:rsidRPr="00D10744" w:rsidRDefault="00D10744" w:rsidP="00295512">
            <w:pPr>
              <w:jc w:val="center"/>
              <w:rPr>
                <w:lang w:eastAsia="fr-FR"/>
              </w:rPr>
            </w:pPr>
            <w:r w:rsidRPr="00D10744">
              <w:rPr>
                <w:lang w:eastAsia="fr-FR"/>
              </w:rPr>
              <w:t>8h – 18h</w:t>
            </w:r>
          </w:p>
        </w:tc>
      </w:tr>
      <w:tr w:rsidR="00D10744" w:rsidRPr="00D10744" w:rsidTr="00D10744">
        <w:trPr>
          <w:trHeight w:val="170"/>
        </w:trPr>
        <w:tc>
          <w:tcPr>
            <w:tcW w:w="863" w:type="pct"/>
            <w:shd w:val="clear" w:color="auto" w:fill="auto"/>
            <w:tcMar>
              <w:top w:w="12" w:type="dxa"/>
              <w:left w:w="12" w:type="dxa"/>
              <w:bottom w:w="0" w:type="dxa"/>
              <w:right w:w="12" w:type="dxa"/>
            </w:tcMar>
            <w:vAlign w:val="center"/>
          </w:tcPr>
          <w:p w:rsidR="00D10744" w:rsidRPr="00D10744" w:rsidRDefault="00D10744" w:rsidP="00295512">
            <w:pPr>
              <w:jc w:val="left"/>
              <w:rPr>
                <w:lang w:eastAsia="fr-FR"/>
              </w:rPr>
            </w:pPr>
            <w:r w:rsidRPr="00D10744">
              <w:rPr>
                <w:lang w:eastAsia="fr-FR"/>
              </w:rPr>
              <w:t>CR TAE Maurepas</w:t>
            </w:r>
          </w:p>
        </w:tc>
        <w:tc>
          <w:tcPr>
            <w:tcW w:w="696" w:type="pct"/>
            <w:shd w:val="clear" w:color="auto" w:fill="auto"/>
            <w:tcMar>
              <w:top w:w="12" w:type="dxa"/>
              <w:left w:w="12" w:type="dxa"/>
              <w:bottom w:w="0" w:type="dxa"/>
              <w:right w:w="12" w:type="dxa"/>
            </w:tcMar>
            <w:vAlign w:val="center"/>
          </w:tcPr>
          <w:p w:rsidR="00D10744" w:rsidRPr="00D10744" w:rsidRDefault="00D10744" w:rsidP="00295512">
            <w:pPr>
              <w:jc w:val="center"/>
              <w:rPr>
                <w:lang w:eastAsia="fr-FR"/>
              </w:rPr>
            </w:pPr>
            <w:r w:rsidRPr="00D10744">
              <w:rPr>
                <w:lang w:eastAsia="fr-FR"/>
              </w:rPr>
              <w:t>27 et 28 juin</w:t>
            </w:r>
          </w:p>
        </w:tc>
        <w:tc>
          <w:tcPr>
            <w:tcW w:w="2360" w:type="pct"/>
            <w:shd w:val="clear" w:color="auto" w:fill="auto"/>
            <w:tcMar>
              <w:top w:w="12" w:type="dxa"/>
              <w:left w:w="12" w:type="dxa"/>
              <w:bottom w:w="0" w:type="dxa"/>
              <w:right w:w="12" w:type="dxa"/>
            </w:tcMar>
            <w:vAlign w:val="center"/>
          </w:tcPr>
          <w:p w:rsidR="00D10744" w:rsidRPr="00D10744" w:rsidRDefault="00D10744" w:rsidP="002A6D5D">
            <w:pPr>
              <w:rPr>
                <w:lang w:eastAsia="fr-FR"/>
              </w:rPr>
            </w:pPr>
            <w:r w:rsidRPr="00D10744">
              <w:rPr>
                <w:lang w:eastAsia="fr-FR"/>
              </w:rPr>
              <w:t>Concours Régional Tir Extérieur</w:t>
            </w:r>
          </w:p>
        </w:tc>
        <w:tc>
          <w:tcPr>
            <w:tcW w:w="1081" w:type="pct"/>
            <w:shd w:val="clear" w:color="auto" w:fill="auto"/>
            <w:tcMar>
              <w:top w:w="12" w:type="dxa"/>
              <w:left w:w="12" w:type="dxa"/>
              <w:bottom w:w="0" w:type="dxa"/>
              <w:right w:w="12" w:type="dxa"/>
            </w:tcMar>
            <w:vAlign w:val="center"/>
          </w:tcPr>
          <w:p w:rsidR="00D10744" w:rsidRPr="00D10744" w:rsidRDefault="00D10744" w:rsidP="00295512">
            <w:pPr>
              <w:jc w:val="center"/>
              <w:rPr>
                <w:lang w:eastAsia="fr-FR"/>
              </w:rPr>
            </w:pPr>
            <w:r w:rsidRPr="00D10744">
              <w:rPr>
                <w:lang w:eastAsia="fr-FR"/>
              </w:rPr>
              <w:t>8h – 18h</w:t>
            </w:r>
          </w:p>
        </w:tc>
      </w:tr>
      <w:tr w:rsidR="00D10744" w:rsidRPr="00D10744" w:rsidTr="00D10744">
        <w:trPr>
          <w:trHeight w:val="170"/>
        </w:trPr>
        <w:tc>
          <w:tcPr>
            <w:tcW w:w="863" w:type="pct"/>
            <w:vMerge w:val="restart"/>
            <w:shd w:val="clear" w:color="auto" w:fill="auto"/>
            <w:tcMar>
              <w:top w:w="12" w:type="dxa"/>
              <w:left w:w="12" w:type="dxa"/>
              <w:bottom w:w="0" w:type="dxa"/>
              <w:right w:w="12" w:type="dxa"/>
            </w:tcMar>
            <w:vAlign w:val="center"/>
            <w:hideMark/>
          </w:tcPr>
          <w:p w:rsidR="00D10744" w:rsidRPr="00D10744" w:rsidRDefault="00D10744" w:rsidP="00295512">
            <w:pPr>
              <w:jc w:val="left"/>
              <w:rPr>
                <w:lang w:eastAsia="fr-FR"/>
              </w:rPr>
            </w:pPr>
            <w:r w:rsidRPr="00D10744">
              <w:rPr>
                <w:lang w:eastAsia="fr-FR"/>
              </w:rPr>
              <w:t>forum d'</w:t>
            </w:r>
            <w:proofErr w:type="spellStart"/>
            <w:r w:rsidRPr="00D10744">
              <w:rPr>
                <w:lang w:eastAsia="fr-FR"/>
              </w:rPr>
              <w:t>Orgerus</w:t>
            </w:r>
            <w:proofErr w:type="spellEnd"/>
            <w:r w:rsidRPr="00D10744">
              <w:rPr>
                <w:lang w:eastAsia="fr-FR"/>
              </w:rPr>
              <w:t xml:space="preserve"> </w:t>
            </w:r>
          </w:p>
          <w:p w:rsidR="00D10744" w:rsidRPr="00D10744" w:rsidRDefault="00D10744" w:rsidP="00295512">
            <w:pPr>
              <w:jc w:val="left"/>
              <w:rPr>
                <w:lang w:eastAsia="fr-FR"/>
              </w:rPr>
            </w:pPr>
            <w:r w:rsidRPr="00D10744">
              <w:rPr>
                <w:lang w:eastAsia="fr-FR"/>
              </w:rPr>
              <w:t>salle polyvalente du pré Romain</w:t>
            </w:r>
          </w:p>
        </w:tc>
        <w:tc>
          <w:tcPr>
            <w:tcW w:w="696" w:type="pct"/>
            <w:shd w:val="clear" w:color="auto" w:fill="auto"/>
            <w:tcMar>
              <w:top w:w="12" w:type="dxa"/>
              <w:left w:w="12" w:type="dxa"/>
              <w:bottom w:w="0" w:type="dxa"/>
              <w:right w:w="12" w:type="dxa"/>
            </w:tcMar>
            <w:vAlign w:val="center"/>
            <w:hideMark/>
          </w:tcPr>
          <w:p w:rsidR="00D10744" w:rsidRPr="00D10744" w:rsidRDefault="00D10744" w:rsidP="00295512">
            <w:pPr>
              <w:jc w:val="center"/>
              <w:rPr>
                <w:lang w:eastAsia="fr-FR"/>
              </w:rPr>
            </w:pPr>
            <w:r w:rsidRPr="00D10744">
              <w:rPr>
                <w:lang w:eastAsia="fr-FR"/>
              </w:rPr>
              <w:t>01-sept</w:t>
            </w:r>
          </w:p>
        </w:tc>
        <w:tc>
          <w:tcPr>
            <w:tcW w:w="2360" w:type="pct"/>
            <w:shd w:val="clear" w:color="auto" w:fill="auto"/>
            <w:tcMar>
              <w:top w:w="12" w:type="dxa"/>
              <w:left w:w="12" w:type="dxa"/>
              <w:bottom w:w="0" w:type="dxa"/>
              <w:right w:w="12" w:type="dxa"/>
            </w:tcMar>
            <w:vAlign w:val="center"/>
            <w:hideMark/>
          </w:tcPr>
          <w:p w:rsidR="00D10744" w:rsidRPr="00D10744" w:rsidRDefault="00D10744" w:rsidP="002A6D5D">
            <w:pPr>
              <w:rPr>
                <w:lang w:eastAsia="fr-FR"/>
              </w:rPr>
            </w:pPr>
            <w:r w:rsidRPr="00D10744">
              <w:rPr>
                <w:lang w:eastAsia="fr-FR"/>
              </w:rPr>
              <w:t>préparation</w:t>
            </w:r>
          </w:p>
        </w:tc>
        <w:tc>
          <w:tcPr>
            <w:tcW w:w="1081" w:type="pct"/>
            <w:shd w:val="clear" w:color="auto" w:fill="auto"/>
            <w:tcMar>
              <w:top w:w="12" w:type="dxa"/>
              <w:left w:w="12" w:type="dxa"/>
              <w:bottom w:w="0" w:type="dxa"/>
              <w:right w:w="12" w:type="dxa"/>
            </w:tcMar>
            <w:vAlign w:val="center"/>
            <w:hideMark/>
          </w:tcPr>
          <w:p w:rsidR="00D10744" w:rsidRPr="00D10744" w:rsidRDefault="00D10744" w:rsidP="00295512">
            <w:pPr>
              <w:jc w:val="center"/>
              <w:rPr>
                <w:lang w:eastAsia="fr-FR"/>
              </w:rPr>
            </w:pPr>
            <w:r w:rsidRPr="00D10744">
              <w:rPr>
                <w:lang w:eastAsia="fr-FR"/>
              </w:rPr>
              <w:t>15h- 18h</w:t>
            </w:r>
          </w:p>
        </w:tc>
      </w:tr>
      <w:tr w:rsidR="00D10744" w:rsidRPr="00D10744" w:rsidTr="00D10744">
        <w:trPr>
          <w:trHeight w:val="170"/>
        </w:trPr>
        <w:tc>
          <w:tcPr>
            <w:tcW w:w="863" w:type="pct"/>
            <w:vMerge/>
            <w:vAlign w:val="center"/>
            <w:hideMark/>
          </w:tcPr>
          <w:p w:rsidR="00D10744" w:rsidRPr="00D10744" w:rsidRDefault="00D10744" w:rsidP="00295512">
            <w:pPr>
              <w:jc w:val="left"/>
              <w:rPr>
                <w:lang w:eastAsia="fr-FR"/>
              </w:rPr>
            </w:pPr>
          </w:p>
        </w:tc>
        <w:tc>
          <w:tcPr>
            <w:tcW w:w="696" w:type="pct"/>
            <w:shd w:val="clear" w:color="auto" w:fill="auto"/>
            <w:tcMar>
              <w:top w:w="12" w:type="dxa"/>
              <w:left w:w="12" w:type="dxa"/>
              <w:bottom w:w="0" w:type="dxa"/>
              <w:right w:w="12" w:type="dxa"/>
            </w:tcMar>
            <w:vAlign w:val="center"/>
            <w:hideMark/>
          </w:tcPr>
          <w:p w:rsidR="00D10744" w:rsidRPr="00D10744" w:rsidRDefault="00D10744" w:rsidP="00295512">
            <w:pPr>
              <w:jc w:val="center"/>
              <w:rPr>
                <w:lang w:eastAsia="fr-FR"/>
              </w:rPr>
            </w:pPr>
            <w:r w:rsidRPr="00D10744">
              <w:rPr>
                <w:lang w:eastAsia="fr-FR"/>
              </w:rPr>
              <w:t>02-sept</w:t>
            </w:r>
          </w:p>
        </w:tc>
        <w:tc>
          <w:tcPr>
            <w:tcW w:w="2360" w:type="pct"/>
            <w:shd w:val="clear" w:color="auto" w:fill="auto"/>
            <w:tcMar>
              <w:top w:w="12" w:type="dxa"/>
              <w:left w:w="12" w:type="dxa"/>
              <w:bottom w:w="0" w:type="dxa"/>
              <w:right w:w="12" w:type="dxa"/>
            </w:tcMar>
            <w:vAlign w:val="center"/>
            <w:hideMark/>
          </w:tcPr>
          <w:p w:rsidR="00D10744" w:rsidRPr="00D10744" w:rsidRDefault="00D10744" w:rsidP="002A6D5D">
            <w:pPr>
              <w:rPr>
                <w:lang w:eastAsia="fr-FR"/>
              </w:rPr>
            </w:pPr>
            <w:r w:rsidRPr="00D10744">
              <w:rPr>
                <w:lang w:eastAsia="fr-FR"/>
              </w:rPr>
              <w:t>forum matinée</w:t>
            </w:r>
          </w:p>
        </w:tc>
        <w:tc>
          <w:tcPr>
            <w:tcW w:w="1081" w:type="pct"/>
            <w:shd w:val="clear" w:color="auto" w:fill="auto"/>
            <w:tcMar>
              <w:top w:w="12" w:type="dxa"/>
              <w:left w:w="12" w:type="dxa"/>
              <w:bottom w:w="0" w:type="dxa"/>
              <w:right w:w="12" w:type="dxa"/>
            </w:tcMar>
            <w:vAlign w:val="center"/>
            <w:hideMark/>
          </w:tcPr>
          <w:p w:rsidR="00D10744" w:rsidRPr="00D10744" w:rsidRDefault="00D10744" w:rsidP="00295512">
            <w:pPr>
              <w:jc w:val="center"/>
              <w:rPr>
                <w:lang w:eastAsia="fr-FR"/>
              </w:rPr>
            </w:pPr>
            <w:r w:rsidRPr="00D10744">
              <w:rPr>
                <w:lang w:eastAsia="fr-FR"/>
              </w:rPr>
              <w:t>9h- 13h</w:t>
            </w:r>
          </w:p>
        </w:tc>
      </w:tr>
      <w:tr w:rsidR="00D10744" w:rsidRPr="00D10744" w:rsidTr="00D10744">
        <w:trPr>
          <w:trHeight w:val="170"/>
        </w:trPr>
        <w:tc>
          <w:tcPr>
            <w:tcW w:w="863" w:type="pct"/>
            <w:vMerge/>
            <w:vAlign w:val="center"/>
            <w:hideMark/>
          </w:tcPr>
          <w:p w:rsidR="00D10744" w:rsidRPr="00D10744" w:rsidRDefault="00D10744" w:rsidP="00295512">
            <w:pPr>
              <w:jc w:val="left"/>
              <w:rPr>
                <w:lang w:eastAsia="fr-FR"/>
              </w:rPr>
            </w:pPr>
          </w:p>
        </w:tc>
        <w:tc>
          <w:tcPr>
            <w:tcW w:w="696" w:type="pct"/>
            <w:shd w:val="clear" w:color="auto" w:fill="auto"/>
            <w:tcMar>
              <w:top w:w="12" w:type="dxa"/>
              <w:left w:w="12" w:type="dxa"/>
              <w:bottom w:w="0" w:type="dxa"/>
              <w:right w:w="12" w:type="dxa"/>
            </w:tcMar>
            <w:vAlign w:val="center"/>
            <w:hideMark/>
          </w:tcPr>
          <w:p w:rsidR="00D10744" w:rsidRPr="00D10744" w:rsidRDefault="00D10744" w:rsidP="00295512">
            <w:pPr>
              <w:jc w:val="center"/>
              <w:rPr>
                <w:lang w:eastAsia="fr-FR"/>
              </w:rPr>
            </w:pPr>
            <w:r w:rsidRPr="00D10744">
              <w:rPr>
                <w:lang w:eastAsia="fr-FR"/>
              </w:rPr>
              <w:t>02-sept</w:t>
            </w:r>
          </w:p>
        </w:tc>
        <w:tc>
          <w:tcPr>
            <w:tcW w:w="2360" w:type="pct"/>
            <w:shd w:val="clear" w:color="auto" w:fill="auto"/>
            <w:tcMar>
              <w:top w:w="12" w:type="dxa"/>
              <w:left w:w="12" w:type="dxa"/>
              <w:bottom w:w="0" w:type="dxa"/>
              <w:right w:w="12" w:type="dxa"/>
            </w:tcMar>
            <w:vAlign w:val="center"/>
            <w:hideMark/>
          </w:tcPr>
          <w:p w:rsidR="00D10744" w:rsidRPr="00D10744" w:rsidRDefault="00D10744" w:rsidP="002A6D5D">
            <w:pPr>
              <w:rPr>
                <w:lang w:eastAsia="fr-FR"/>
              </w:rPr>
            </w:pPr>
            <w:r w:rsidRPr="00D10744">
              <w:rPr>
                <w:lang w:eastAsia="fr-FR"/>
              </w:rPr>
              <w:t>forum après midi</w:t>
            </w:r>
          </w:p>
        </w:tc>
        <w:tc>
          <w:tcPr>
            <w:tcW w:w="1081" w:type="pct"/>
            <w:shd w:val="clear" w:color="auto" w:fill="auto"/>
            <w:tcMar>
              <w:top w:w="12" w:type="dxa"/>
              <w:left w:w="12" w:type="dxa"/>
              <w:bottom w:w="0" w:type="dxa"/>
              <w:right w:w="12" w:type="dxa"/>
            </w:tcMar>
            <w:vAlign w:val="center"/>
            <w:hideMark/>
          </w:tcPr>
          <w:p w:rsidR="00D10744" w:rsidRPr="00D10744" w:rsidRDefault="00D10744" w:rsidP="00295512">
            <w:pPr>
              <w:jc w:val="center"/>
              <w:rPr>
                <w:lang w:eastAsia="fr-FR"/>
              </w:rPr>
            </w:pPr>
            <w:r w:rsidRPr="00D10744">
              <w:rPr>
                <w:lang w:eastAsia="fr-FR"/>
              </w:rPr>
              <w:t>13h- 17h</w:t>
            </w:r>
          </w:p>
        </w:tc>
      </w:tr>
      <w:tr w:rsidR="00926184" w:rsidRPr="00D10744" w:rsidTr="00926184">
        <w:trPr>
          <w:trHeight w:val="244"/>
        </w:trPr>
        <w:tc>
          <w:tcPr>
            <w:tcW w:w="863" w:type="pct"/>
            <w:vMerge w:val="restart"/>
            <w:tcBorders>
              <w:top w:val="single" w:sz="4" w:space="0" w:color="auto"/>
            </w:tcBorders>
            <w:vAlign w:val="center"/>
          </w:tcPr>
          <w:p w:rsidR="00926184" w:rsidRPr="00D10744" w:rsidRDefault="00926184" w:rsidP="00926184">
            <w:pPr>
              <w:jc w:val="left"/>
              <w:rPr>
                <w:lang w:eastAsia="fr-FR"/>
              </w:rPr>
            </w:pPr>
            <w:r w:rsidRPr="00D10744">
              <w:rPr>
                <w:lang w:eastAsia="fr-FR"/>
              </w:rPr>
              <w:t xml:space="preserve">semaine de l'entretien du </w:t>
            </w:r>
            <w:r>
              <w:rPr>
                <w:lang w:eastAsia="fr-FR"/>
              </w:rPr>
              <w:t>M</w:t>
            </w:r>
            <w:r w:rsidRPr="00D10744">
              <w:rPr>
                <w:lang w:eastAsia="fr-FR"/>
              </w:rPr>
              <w:t>atériel intérieur</w:t>
            </w:r>
          </w:p>
        </w:tc>
        <w:tc>
          <w:tcPr>
            <w:tcW w:w="696" w:type="pct"/>
            <w:shd w:val="clear" w:color="auto" w:fill="auto"/>
            <w:tcMar>
              <w:top w:w="12" w:type="dxa"/>
              <w:left w:w="12" w:type="dxa"/>
              <w:bottom w:w="0" w:type="dxa"/>
              <w:right w:w="12" w:type="dxa"/>
            </w:tcMar>
            <w:vAlign w:val="center"/>
          </w:tcPr>
          <w:p w:rsidR="00926184" w:rsidRPr="00D10744" w:rsidRDefault="00926184" w:rsidP="006B6CF9">
            <w:pPr>
              <w:jc w:val="center"/>
              <w:rPr>
                <w:lang w:eastAsia="fr-FR"/>
              </w:rPr>
            </w:pPr>
            <w:r w:rsidRPr="00D10744">
              <w:rPr>
                <w:lang w:eastAsia="fr-FR"/>
              </w:rPr>
              <w:t>02-sept</w:t>
            </w:r>
          </w:p>
        </w:tc>
        <w:tc>
          <w:tcPr>
            <w:tcW w:w="2360" w:type="pct"/>
            <w:shd w:val="clear" w:color="auto" w:fill="auto"/>
            <w:tcMar>
              <w:top w:w="12" w:type="dxa"/>
              <w:left w:w="12" w:type="dxa"/>
              <w:bottom w:w="0" w:type="dxa"/>
              <w:right w:w="12" w:type="dxa"/>
            </w:tcMar>
            <w:vAlign w:val="center"/>
          </w:tcPr>
          <w:p w:rsidR="00926184" w:rsidRPr="00D10744" w:rsidRDefault="00926184" w:rsidP="006B6CF9">
            <w:pPr>
              <w:rPr>
                <w:lang w:eastAsia="fr-FR"/>
              </w:rPr>
            </w:pPr>
            <w:r w:rsidRPr="00D10744">
              <w:rPr>
                <w:lang w:eastAsia="fr-FR"/>
              </w:rPr>
              <w:t>diagnostic du matériel intérieur</w:t>
            </w:r>
          </w:p>
        </w:tc>
        <w:tc>
          <w:tcPr>
            <w:tcW w:w="1081" w:type="pct"/>
            <w:shd w:val="clear" w:color="auto" w:fill="auto"/>
            <w:tcMar>
              <w:top w:w="12" w:type="dxa"/>
              <w:left w:w="12" w:type="dxa"/>
              <w:bottom w:w="0" w:type="dxa"/>
              <w:right w:w="12" w:type="dxa"/>
            </w:tcMar>
            <w:vAlign w:val="center"/>
          </w:tcPr>
          <w:p w:rsidR="00926184" w:rsidRPr="00D10744" w:rsidRDefault="00926184" w:rsidP="006B6CF9">
            <w:pPr>
              <w:jc w:val="center"/>
              <w:rPr>
                <w:lang w:eastAsia="fr-FR"/>
              </w:rPr>
            </w:pPr>
            <w:r w:rsidRPr="00D10744">
              <w:rPr>
                <w:lang w:eastAsia="fr-FR"/>
              </w:rPr>
              <w:t xml:space="preserve">18h-21h </w:t>
            </w:r>
            <w:r w:rsidRPr="00D10744">
              <w:rPr>
                <w:lang w:eastAsia="fr-FR"/>
              </w:rPr>
              <w:br/>
              <w:t>l'atelier</w:t>
            </w:r>
          </w:p>
        </w:tc>
      </w:tr>
      <w:tr w:rsidR="00926184" w:rsidRPr="00D10744" w:rsidTr="006B6CF9">
        <w:trPr>
          <w:trHeight w:val="244"/>
        </w:trPr>
        <w:tc>
          <w:tcPr>
            <w:tcW w:w="863" w:type="pct"/>
            <w:vMerge/>
            <w:vAlign w:val="center"/>
          </w:tcPr>
          <w:p w:rsidR="00926184" w:rsidRPr="00D10744" w:rsidRDefault="00926184" w:rsidP="00295512">
            <w:pPr>
              <w:jc w:val="left"/>
              <w:rPr>
                <w:lang w:eastAsia="fr-FR"/>
              </w:rPr>
            </w:pPr>
          </w:p>
        </w:tc>
        <w:tc>
          <w:tcPr>
            <w:tcW w:w="696" w:type="pct"/>
            <w:shd w:val="clear" w:color="auto" w:fill="auto"/>
            <w:tcMar>
              <w:top w:w="12" w:type="dxa"/>
              <w:left w:w="12" w:type="dxa"/>
              <w:bottom w:w="0" w:type="dxa"/>
              <w:right w:w="12" w:type="dxa"/>
            </w:tcMar>
            <w:vAlign w:val="center"/>
          </w:tcPr>
          <w:p w:rsidR="00926184" w:rsidRPr="00D10744" w:rsidRDefault="00926184" w:rsidP="006B6CF9">
            <w:pPr>
              <w:jc w:val="center"/>
              <w:rPr>
                <w:lang w:eastAsia="fr-FR"/>
              </w:rPr>
            </w:pPr>
            <w:r w:rsidRPr="00D10744">
              <w:rPr>
                <w:lang w:eastAsia="fr-FR"/>
              </w:rPr>
              <w:t>04-sept</w:t>
            </w:r>
          </w:p>
        </w:tc>
        <w:tc>
          <w:tcPr>
            <w:tcW w:w="2360" w:type="pct"/>
            <w:shd w:val="clear" w:color="auto" w:fill="auto"/>
            <w:tcMar>
              <w:top w:w="12" w:type="dxa"/>
              <w:left w:w="12" w:type="dxa"/>
              <w:bottom w:w="0" w:type="dxa"/>
              <w:right w:w="12" w:type="dxa"/>
            </w:tcMar>
            <w:vAlign w:val="center"/>
          </w:tcPr>
          <w:p w:rsidR="00926184" w:rsidRPr="00D10744" w:rsidRDefault="00926184" w:rsidP="006B6CF9">
            <w:pPr>
              <w:rPr>
                <w:lang w:eastAsia="fr-FR"/>
              </w:rPr>
            </w:pPr>
            <w:r w:rsidRPr="00D10744">
              <w:rPr>
                <w:lang w:eastAsia="fr-FR"/>
              </w:rPr>
              <w:t>achat et début des réparations du matériel intérieur</w:t>
            </w:r>
          </w:p>
        </w:tc>
        <w:tc>
          <w:tcPr>
            <w:tcW w:w="1081" w:type="pct"/>
            <w:shd w:val="clear" w:color="auto" w:fill="auto"/>
            <w:tcMar>
              <w:top w:w="12" w:type="dxa"/>
              <w:left w:w="12" w:type="dxa"/>
              <w:bottom w:w="0" w:type="dxa"/>
              <w:right w:w="12" w:type="dxa"/>
            </w:tcMar>
            <w:vAlign w:val="center"/>
          </w:tcPr>
          <w:p w:rsidR="00926184" w:rsidRPr="00D10744" w:rsidRDefault="00926184" w:rsidP="006B6CF9">
            <w:pPr>
              <w:jc w:val="center"/>
              <w:rPr>
                <w:lang w:eastAsia="fr-FR"/>
              </w:rPr>
            </w:pPr>
            <w:r w:rsidRPr="00D10744">
              <w:rPr>
                <w:lang w:eastAsia="fr-FR"/>
              </w:rPr>
              <w:t xml:space="preserve">18h-21h </w:t>
            </w:r>
            <w:r w:rsidRPr="00D10744">
              <w:rPr>
                <w:lang w:eastAsia="fr-FR"/>
              </w:rPr>
              <w:br/>
              <w:t>l'atelier</w:t>
            </w:r>
          </w:p>
        </w:tc>
      </w:tr>
      <w:tr w:rsidR="00926184" w:rsidRPr="00D10744" w:rsidTr="00D10744">
        <w:trPr>
          <w:trHeight w:val="170"/>
        </w:trPr>
        <w:tc>
          <w:tcPr>
            <w:tcW w:w="863" w:type="pct"/>
            <w:shd w:val="clear" w:color="auto" w:fill="auto"/>
            <w:tcMar>
              <w:top w:w="12" w:type="dxa"/>
              <w:left w:w="12" w:type="dxa"/>
              <w:bottom w:w="0" w:type="dxa"/>
              <w:right w:w="12" w:type="dxa"/>
            </w:tcMar>
            <w:vAlign w:val="center"/>
            <w:hideMark/>
          </w:tcPr>
          <w:p w:rsidR="00926184" w:rsidRPr="00D10744" w:rsidRDefault="00926184" w:rsidP="00295512">
            <w:pPr>
              <w:jc w:val="left"/>
              <w:rPr>
                <w:lang w:eastAsia="fr-FR"/>
              </w:rPr>
            </w:pPr>
            <w:r w:rsidRPr="00D10744">
              <w:rPr>
                <w:lang w:eastAsia="fr-FR"/>
              </w:rPr>
              <w:t xml:space="preserve">forum de Bazainville </w:t>
            </w:r>
          </w:p>
          <w:p w:rsidR="00926184" w:rsidRPr="00D10744" w:rsidRDefault="00926184" w:rsidP="00295512">
            <w:pPr>
              <w:jc w:val="left"/>
              <w:rPr>
                <w:lang w:eastAsia="fr-FR"/>
              </w:rPr>
            </w:pPr>
            <w:r w:rsidRPr="00D10744">
              <w:rPr>
                <w:lang w:eastAsia="fr-FR"/>
              </w:rPr>
              <w:t>à l'Ecole de Bazainville</w:t>
            </w:r>
          </w:p>
        </w:tc>
        <w:tc>
          <w:tcPr>
            <w:tcW w:w="696" w:type="pct"/>
            <w:shd w:val="clear" w:color="auto" w:fill="auto"/>
            <w:tcMar>
              <w:top w:w="12" w:type="dxa"/>
              <w:left w:w="12" w:type="dxa"/>
              <w:bottom w:w="0" w:type="dxa"/>
              <w:right w:w="12" w:type="dxa"/>
            </w:tcMar>
            <w:vAlign w:val="center"/>
            <w:hideMark/>
          </w:tcPr>
          <w:p w:rsidR="00926184" w:rsidRPr="00D10744" w:rsidRDefault="00926184" w:rsidP="00295512">
            <w:pPr>
              <w:jc w:val="center"/>
              <w:rPr>
                <w:lang w:eastAsia="fr-FR"/>
              </w:rPr>
            </w:pPr>
            <w:r w:rsidRPr="00D10744">
              <w:rPr>
                <w:lang w:eastAsia="fr-FR"/>
              </w:rPr>
              <w:t>11-sept</w:t>
            </w:r>
          </w:p>
        </w:tc>
        <w:tc>
          <w:tcPr>
            <w:tcW w:w="2360" w:type="pct"/>
            <w:shd w:val="clear" w:color="auto" w:fill="auto"/>
            <w:tcMar>
              <w:top w:w="12" w:type="dxa"/>
              <w:left w:w="12" w:type="dxa"/>
              <w:bottom w:w="0" w:type="dxa"/>
              <w:right w:w="12" w:type="dxa"/>
            </w:tcMar>
            <w:vAlign w:val="center"/>
            <w:hideMark/>
          </w:tcPr>
          <w:p w:rsidR="00926184" w:rsidRPr="00D10744" w:rsidRDefault="00926184" w:rsidP="002A6D5D">
            <w:pPr>
              <w:rPr>
                <w:lang w:eastAsia="fr-FR"/>
              </w:rPr>
            </w:pPr>
            <w:r w:rsidRPr="00D10744">
              <w:rPr>
                <w:lang w:eastAsia="fr-FR"/>
              </w:rPr>
              <w:t>installation, animation et rangement</w:t>
            </w:r>
          </w:p>
        </w:tc>
        <w:tc>
          <w:tcPr>
            <w:tcW w:w="1081" w:type="pct"/>
            <w:shd w:val="clear" w:color="auto" w:fill="auto"/>
            <w:tcMar>
              <w:top w:w="12" w:type="dxa"/>
              <w:left w:w="12" w:type="dxa"/>
              <w:bottom w:w="0" w:type="dxa"/>
              <w:right w:w="12" w:type="dxa"/>
            </w:tcMar>
            <w:vAlign w:val="center"/>
            <w:hideMark/>
          </w:tcPr>
          <w:p w:rsidR="00926184" w:rsidRPr="00D10744" w:rsidRDefault="00926184" w:rsidP="00295512">
            <w:pPr>
              <w:jc w:val="center"/>
              <w:rPr>
                <w:lang w:eastAsia="fr-FR"/>
              </w:rPr>
            </w:pPr>
            <w:r w:rsidRPr="00D10744">
              <w:rPr>
                <w:lang w:eastAsia="fr-FR"/>
              </w:rPr>
              <w:t>17h-21h</w:t>
            </w:r>
          </w:p>
        </w:tc>
      </w:tr>
      <w:tr w:rsidR="00926184" w:rsidRPr="00D10744" w:rsidTr="00D10744">
        <w:trPr>
          <w:trHeight w:val="244"/>
        </w:trPr>
        <w:tc>
          <w:tcPr>
            <w:tcW w:w="863" w:type="pct"/>
            <w:vMerge w:val="restart"/>
            <w:shd w:val="clear" w:color="auto" w:fill="auto"/>
            <w:tcMar>
              <w:top w:w="12" w:type="dxa"/>
              <w:left w:w="12" w:type="dxa"/>
              <w:bottom w:w="0" w:type="dxa"/>
              <w:right w:w="12" w:type="dxa"/>
            </w:tcMar>
            <w:vAlign w:val="center"/>
            <w:hideMark/>
          </w:tcPr>
          <w:p w:rsidR="00926184" w:rsidRPr="00D10744" w:rsidRDefault="00926184" w:rsidP="00295512">
            <w:pPr>
              <w:jc w:val="left"/>
              <w:rPr>
                <w:lang w:eastAsia="fr-FR"/>
              </w:rPr>
            </w:pPr>
            <w:r w:rsidRPr="00D10744">
              <w:rPr>
                <w:lang w:eastAsia="fr-FR"/>
              </w:rPr>
              <w:t>séance d'inscription</w:t>
            </w:r>
            <w:r w:rsidRPr="00D10744">
              <w:rPr>
                <w:lang w:eastAsia="fr-FR"/>
              </w:rPr>
              <w:br/>
              <w:t xml:space="preserve">8h-19h </w:t>
            </w:r>
            <w:r w:rsidRPr="00D10744">
              <w:rPr>
                <w:lang w:eastAsia="fr-FR"/>
              </w:rPr>
              <w:br/>
              <w:t>l'atelier de Bazainville</w:t>
            </w:r>
          </w:p>
        </w:tc>
        <w:tc>
          <w:tcPr>
            <w:tcW w:w="696" w:type="pct"/>
            <w:vMerge w:val="restart"/>
            <w:shd w:val="clear" w:color="auto" w:fill="auto"/>
            <w:tcMar>
              <w:top w:w="12" w:type="dxa"/>
              <w:left w:w="12" w:type="dxa"/>
              <w:bottom w:w="0" w:type="dxa"/>
              <w:right w:w="12" w:type="dxa"/>
            </w:tcMar>
            <w:vAlign w:val="center"/>
            <w:hideMark/>
          </w:tcPr>
          <w:p w:rsidR="00926184" w:rsidRPr="00D10744" w:rsidRDefault="00926184" w:rsidP="00295512">
            <w:pPr>
              <w:jc w:val="center"/>
              <w:rPr>
                <w:lang w:eastAsia="fr-FR"/>
              </w:rPr>
            </w:pPr>
            <w:r w:rsidRPr="00D10744">
              <w:rPr>
                <w:lang w:eastAsia="fr-FR"/>
              </w:rPr>
              <w:t>12-sept</w:t>
            </w:r>
          </w:p>
        </w:tc>
        <w:tc>
          <w:tcPr>
            <w:tcW w:w="2360" w:type="pct"/>
            <w:vMerge w:val="restart"/>
            <w:shd w:val="clear" w:color="auto" w:fill="auto"/>
            <w:tcMar>
              <w:top w:w="12" w:type="dxa"/>
              <w:left w:w="12" w:type="dxa"/>
              <w:bottom w:w="0" w:type="dxa"/>
              <w:right w:w="12" w:type="dxa"/>
            </w:tcMar>
            <w:vAlign w:val="center"/>
            <w:hideMark/>
          </w:tcPr>
          <w:p w:rsidR="00926184" w:rsidRPr="00D10744" w:rsidRDefault="00926184" w:rsidP="002A6D5D">
            <w:pPr>
              <w:rPr>
                <w:lang w:eastAsia="fr-FR"/>
              </w:rPr>
            </w:pPr>
            <w:r w:rsidRPr="00D10744">
              <w:rPr>
                <w:noProof/>
                <w:lang w:eastAsia="fr-FR"/>
              </w:rPr>
              <w:drawing>
                <wp:anchor distT="0" distB="0" distL="114300" distR="114300" simplePos="0" relativeHeight="251718656" behindDoc="0" locked="0" layoutInCell="1" allowOverlap="1" wp14:anchorId="3E02D1AE" wp14:editId="0D32CD3E">
                  <wp:simplePos x="0" y="0"/>
                  <wp:positionH relativeFrom="margin">
                    <wp:posOffset>728980</wp:posOffset>
                  </wp:positionH>
                  <wp:positionV relativeFrom="margin">
                    <wp:posOffset>99060</wp:posOffset>
                  </wp:positionV>
                  <wp:extent cx="2828925" cy="1608455"/>
                  <wp:effectExtent l="0" t="0" r="9525" b="0"/>
                  <wp:wrapNone/>
                  <wp:docPr id="122" name="Image 122" descr="20180908_143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20180908_143448"/>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828925" cy="16084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10744">
              <w:rPr>
                <w:lang w:eastAsia="fr-FR"/>
              </w:rPr>
              <w:t xml:space="preserve"> installation de la salle</w:t>
            </w:r>
          </w:p>
        </w:tc>
        <w:tc>
          <w:tcPr>
            <w:tcW w:w="1081" w:type="pct"/>
            <w:vMerge w:val="restart"/>
            <w:shd w:val="clear" w:color="auto" w:fill="auto"/>
            <w:tcMar>
              <w:top w:w="12" w:type="dxa"/>
              <w:left w:w="12" w:type="dxa"/>
              <w:bottom w:w="0" w:type="dxa"/>
              <w:right w:w="12" w:type="dxa"/>
            </w:tcMar>
            <w:vAlign w:val="center"/>
            <w:hideMark/>
          </w:tcPr>
          <w:p w:rsidR="00926184" w:rsidRPr="00D10744" w:rsidRDefault="00926184" w:rsidP="00295512">
            <w:pPr>
              <w:jc w:val="center"/>
              <w:rPr>
                <w:lang w:eastAsia="fr-FR"/>
              </w:rPr>
            </w:pPr>
            <w:r w:rsidRPr="00D10744">
              <w:rPr>
                <w:lang w:eastAsia="fr-FR"/>
              </w:rPr>
              <w:t>8h-10h</w:t>
            </w:r>
          </w:p>
        </w:tc>
      </w:tr>
      <w:tr w:rsidR="00926184" w:rsidRPr="00D10744" w:rsidTr="00D10744">
        <w:trPr>
          <w:trHeight w:val="244"/>
        </w:trPr>
        <w:tc>
          <w:tcPr>
            <w:tcW w:w="863" w:type="pct"/>
            <w:vMerge/>
            <w:vAlign w:val="center"/>
            <w:hideMark/>
          </w:tcPr>
          <w:p w:rsidR="00926184" w:rsidRPr="00D10744" w:rsidRDefault="00926184" w:rsidP="00295512">
            <w:pPr>
              <w:jc w:val="left"/>
              <w:rPr>
                <w:lang w:eastAsia="fr-FR"/>
              </w:rPr>
            </w:pPr>
          </w:p>
        </w:tc>
        <w:tc>
          <w:tcPr>
            <w:tcW w:w="696" w:type="pct"/>
            <w:vMerge/>
            <w:vAlign w:val="center"/>
            <w:hideMark/>
          </w:tcPr>
          <w:p w:rsidR="00926184" w:rsidRPr="00D10744" w:rsidRDefault="00926184" w:rsidP="00295512">
            <w:pPr>
              <w:jc w:val="center"/>
              <w:rPr>
                <w:lang w:eastAsia="fr-FR"/>
              </w:rPr>
            </w:pPr>
          </w:p>
        </w:tc>
        <w:tc>
          <w:tcPr>
            <w:tcW w:w="2360" w:type="pct"/>
            <w:vMerge/>
            <w:vAlign w:val="center"/>
            <w:hideMark/>
          </w:tcPr>
          <w:p w:rsidR="00926184" w:rsidRPr="00D10744" w:rsidRDefault="00926184" w:rsidP="002A6D5D">
            <w:pPr>
              <w:rPr>
                <w:lang w:eastAsia="fr-FR"/>
              </w:rPr>
            </w:pPr>
          </w:p>
        </w:tc>
        <w:tc>
          <w:tcPr>
            <w:tcW w:w="1081" w:type="pct"/>
            <w:vMerge/>
            <w:vAlign w:val="center"/>
            <w:hideMark/>
          </w:tcPr>
          <w:p w:rsidR="00926184" w:rsidRPr="00D10744" w:rsidRDefault="00926184" w:rsidP="00295512">
            <w:pPr>
              <w:jc w:val="center"/>
              <w:rPr>
                <w:lang w:eastAsia="fr-FR"/>
              </w:rPr>
            </w:pPr>
          </w:p>
        </w:tc>
      </w:tr>
      <w:tr w:rsidR="00926184" w:rsidRPr="00D10744" w:rsidTr="00D10744">
        <w:trPr>
          <w:trHeight w:val="170"/>
        </w:trPr>
        <w:tc>
          <w:tcPr>
            <w:tcW w:w="863" w:type="pct"/>
            <w:vMerge/>
            <w:vAlign w:val="center"/>
            <w:hideMark/>
          </w:tcPr>
          <w:p w:rsidR="00926184" w:rsidRPr="00D10744" w:rsidRDefault="00926184" w:rsidP="00295512">
            <w:pPr>
              <w:jc w:val="left"/>
              <w:rPr>
                <w:lang w:eastAsia="fr-FR"/>
              </w:rPr>
            </w:pPr>
          </w:p>
        </w:tc>
        <w:tc>
          <w:tcPr>
            <w:tcW w:w="696" w:type="pct"/>
            <w:vMerge/>
            <w:vAlign w:val="center"/>
            <w:hideMark/>
          </w:tcPr>
          <w:p w:rsidR="00926184" w:rsidRPr="00D10744" w:rsidRDefault="00926184" w:rsidP="00295512">
            <w:pPr>
              <w:jc w:val="center"/>
              <w:rPr>
                <w:lang w:eastAsia="fr-FR"/>
              </w:rPr>
            </w:pPr>
          </w:p>
        </w:tc>
        <w:tc>
          <w:tcPr>
            <w:tcW w:w="2360" w:type="pct"/>
            <w:vMerge w:val="restart"/>
            <w:shd w:val="clear" w:color="auto" w:fill="auto"/>
            <w:tcMar>
              <w:top w:w="12" w:type="dxa"/>
              <w:left w:w="12" w:type="dxa"/>
              <w:bottom w:w="0" w:type="dxa"/>
              <w:right w:w="12" w:type="dxa"/>
            </w:tcMar>
            <w:vAlign w:val="center"/>
            <w:hideMark/>
          </w:tcPr>
          <w:p w:rsidR="00926184" w:rsidRPr="00D10744" w:rsidRDefault="00926184" w:rsidP="002A6D5D">
            <w:pPr>
              <w:rPr>
                <w:lang w:eastAsia="fr-FR"/>
              </w:rPr>
            </w:pPr>
            <w:r w:rsidRPr="00D10744">
              <w:rPr>
                <w:lang w:eastAsia="fr-FR"/>
              </w:rPr>
              <w:t>inscription</w:t>
            </w:r>
          </w:p>
        </w:tc>
        <w:tc>
          <w:tcPr>
            <w:tcW w:w="1081" w:type="pct"/>
            <w:shd w:val="clear" w:color="auto" w:fill="auto"/>
            <w:tcMar>
              <w:top w:w="12" w:type="dxa"/>
              <w:left w:w="12" w:type="dxa"/>
              <w:bottom w:w="0" w:type="dxa"/>
              <w:right w:w="12" w:type="dxa"/>
            </w:tcMar>
            <w:vAlign w:val="center"/>
            <w:hideMark/>
          </w:tcPr>
          <w:p w:rsidR="00926184" w:rsidRPr="00D10744" w:rsidRDefault="00926184" w:rsidP="00295512">
            <w:pPr>
              <w:jc w:val="center"/>
              <w:rPr>
                <w:lang w:eastAsia="fr-FR"/>
              </w:rPr>
            </w:pPr>
            <w:r w:rsidRPr="00D10744">
              <w:rPr>
                <w:lang w:eastAsia="fr-FR"/>
              </w:rPr>
              <w:t>10h-13h</w:t>
            </w:r>
          </w:p>
        </w:tc>
      </w:tr>
      <w:tr w:rsidR="00926184" w:rsidRPr="00D10744" w:rsidTr="00D10744">
        <w:trPr>
          <w:trHeight w:val="170"/>
        </w:trPr>
        <w:tc>
          <w:tcPr>
            <w:tcW w:w="863" w:type="pct"/>
            <w:vMerge/>
            <w:vAlign w:val="center"/>
            <w:hideMark/>
          </w:tcPr>
          <w:p w:rsidR="00926184" w:rsidRPr="00D10744" w:rsidRDefault="00926184" w:rsidP="00295512">
            <w:pPr>
              <w:jc w:val="left"/>
              <w:rPr>
                <w:lang w:eastAsia="fr-FR"/>
              </w:rPr>
            </w:pPr>
          </w:p>
        </w:tc>
        <w:tc>
          <w:tcPr>
            <w:tcW w:w="696" w:type="pct"/>
            <w:vMerge/>
            <w:vAlign w:val="center"/>
            <w:hideMark/>
          </w:tcPr>
          <w:p w:rsidR="00926184" w:rsidRPr="00D10744" w:rsidRDefault="00926184" w:rsidP="00295512">
            <w:pPr>
              <w:jc w:val="center"/>
              <w:rPr>
                <w:lang w:eastAsia="fr-FR"/>
              </w:rPr>
            </w:pPr>
          </w:p>
        </w:tc>
        <w:tc>
          <w:tcPr>
            <w:tcW w:w="2360" w:type="pct"/>
            <w:vMerge/>
            <w:vAlign w:val="center"/>
            <w:hideMark/>
          </w:tcPr>
          <w:p w:rsidR="00926184" w:rsidRPr="00D10744" w:rsidRDefault="00926184" w:rsidP="002A6D5D">
            <w:pPr>
              <w:rPr>
                <w:lang w:eastAsia="fr-FR"/>
              </w:rPr>
            </w:pPr>
          </w:p>
        </w:tc>
        <w:tc>
          <w:tcPr>
            <w:tcW w:w="1081" w:type="pct"/>
            <w:shd w:val="clear" w:color="auto" w:fill="auto"/>
            <w:tcMar>
              <w:top w:w="12" w:type="dxa"/>
              <w:left w:w="12" w:type="dxa"/>
              <w:bottom w:w="0" w:type="dxa"/>
              <w:right w:w="12" w:type="dxa"/>
            </w:tcMar>
            <w:vAlign w:val="center"/>
            <w:hideMark/>
          </w:tcPr>
          <w:p w:rsidR="00926184" w:rsidRPr="00D10744" w:rsidRDefault="00926184" w:rsidP="00295512">
            <w:pPr>
              <w:jc w:val="center"/>
              <w:rPr>
                <w:lang w:eastAsia="fr-FR"/>
              </w:rPr>
            </w:pPr>
            <w:r w:rsidRPr="00D10744">
              <w:rPr>
                <w:lang w:eastAsia="fr-FR"/>
              </w:rPr>
              <w:t>13h-17h</w:t>
            </w:r>
          </w:p>
        </w:tc>
      </w:tr>
      <w:tr w:rsidR="00926184" w:rsidRPr="00D10744" w:rsidTr="00D10744">
        <w:trPr>
          <w:trHeight w:val="170"/>
        </w:trPr>
        <w:tc>
          <w:tcPr>
            <w:tcW w:w="863" w:type="pct"/>
            <w:vMerge/>
            <w:vAlign w:val="center"/>
            <w:hideMark/>
          </w:tcPr>
          <w:p w:rsidR="00926184" w:rsidRPr="00D10744" w:rsidRDefault="00926184" w:rsidP="00295512">
            <w:pPr>
              <w:jc w:val="left"/>
              <w:rPr>
                <w:lang w:eastAsia="fr-FR"/>
              </w:rPr>
            </w:pPr>
          </w:p>
        </w:tc>
        <w:tc>
          <w:tcPr>
            <w:tcW w:w="696" w:type="pct"/>
            <w:vMerge/>
            <w:vAlign w:val="center"/>
            <w:hideMark/>
          </w:tcPr>
          <w:p w:rsidR="00926184" w:rsidRPr="00D10744" w:rsidRDefault="00926184" w:rsidP="00295512">
            <w:pPr>
              <w:jc w:val="center"/>
              <w:rPr>
                <w:lang w:eastAsia="fr-FR"/>
              </w:rPr>
            </w:pPr>
          </w:p>
        </w:tc>
        <w:tc>
          <w:tcPr>
            <w:tcW w:w="2360" w:type="pct"/>
            <w:vMerge w:val="restart"/>
            <w:shd w:val="clear" w:color="auto" w:fill="auto"/>
            <w:tcMar>
              <w:top w:w="12" w:type="dxa"/>
              <w:left w:w="12" w:type="dxa"/>
              <w:bottom w:w="0" w:type="dxa"/>
              <w:right w:w="12" w:type="dxa"/>
            </w:tcMar>
            <w:vAlign w:val="center"/>
            <w:hideMark/>
          </w:tcPr>
          <w:p w:rsidR="00926184" w:rsidRPr="00D10744" w:rsidRDefault="00926184" w:rsidP="002A6D5D">
            <w:pPr>
              <w:rPr>
                <w:lang w:eastAsia="fr-FR"/>
              </w:rPr>
            </w:pPr>
            <w:r w:rsidRPr="00D10744">
              <w:rPr>
                <w:lang w:eastAsia="fr-FR"/>
              </w:rPr>
              <w:t>attribution des arcs</w:t>
            </w:r>
          </w:p>
        </w:tc>
        <w:tc>
          <w:tcPr>
            <w:tcW w:w="1081" w:type="pct"/>
            <w:shd w:val="clear" w:color="auto" w:fill="auto"/>
            <w:tcMar>
              <w:top w:w="12" w:type="dxa"/>
              <w:left w:w="12" w:type="dxa"/>
              <w:bottom w:w="0" w:type="dxa"/>
              <w:right w:w="12" w:type="dxa"/>
            </w:tcMar>
            <w:vAlign w:val="center"/>
            <w:hideMark/>
          </w:tcPr>
          <w:p w:rsidR="00926184" w:rsidRPr="00D10744" w:rsidRDefault="00926184" w:rsidP="00295512">
            <w:pPr>
              <w:jc w:val="center"/>
              <w:rPr>
                <w:lang w:eastAsia="fr-FR"/>
              </w:rPr>
            </w:pPr>
            <w:r w:rsidRPr="00D10744">
              <w:rPr>
                <w:lang w:eastAsia="fr-FR"/>
              </w:rPr>
              <w:t>10h-13h</w:t>
            </w:r>
          </w:p>
        </w:tc>
      </w:tr>
      <w:tr w:rsidR="00926184" w:rsidRPr="00D10744" w:rsidTr="00D10744">
        <w:trPr>
          <w:trHeight w:val="170"/>
        </w:trPr>
        <w:tc>
          <w:tcPr>
            <w:tcW w:w="863" w:type="pct"/>
            <w:vMerge/>
            <w:vAlign w:val="center"/>
            <w:hideMark/>
          </w:tcPr>
          <w:p w:rsidR="00926184" w:rsidRPr="00D10744" w:rsidRDefault="00926184" w:rsidP="00295512">
            <w:pPr>
              <w:jc w:val="left"/>
              <w:rPr>
                <w:lang w:eastAsia="fr-FR"/>
              </w:rPr>
            </w:pPr>
          </w:p>
        </w:tc>
        <w:tc>
          <w:tcPr>
            <w:tcW w:w="696" w:type="pct"/>
            <w:vMerge/>
            <w:vAlign w:val="center"/>
            <w:hideMark/>
          </w:tcPr>
          <w:p w:rsidR="00926184" w:rsidRPr="00D10744" w:rsidRDefault="00926184" w:rsidP="00295512">
            <w:pPr>
              <w:jc w:val="center"/>
              <w:rPr>
                <w:lang w:eastAsia="fr-FR"/>
              </w:rPr>
            </w:pPr>
          </w:p>
        </w:tc>
        <w:tc>
          <w:tcPr>
            <w:tcW w:w="2360" w:type="pct"/>
            <w:vMerge/>
            <w:vAlign w:val="center"/>
            <w:hideMark/>
          </w:tcPr>
          <w:p w:rsidR="00926184" w:rsidRPr="00D10744" w:rsidRDefault="00926184" w:rsidP="002A6D5D">
            <w:pPr>
              <w:rPr>
                <w:lang w:eastAsia="fr-FR"/>
              </w:rPr>
            </w:pPr>
          </w:p>
        </w:tc>
        <w:tc>
          <w:tcPr>
            <w:tcW w:w="1081" w:type="pct"/>
            <w:shd w:val="clear" w:color="auto" w:fill="auto"/>
            <w:tcMar>
              <w:top w:w="12" w:type="dxa"/>
              <w:left w:w="12" w:type="dxa"/>
              <w:bottom w:w="0" w:type="dxa"/>
              <w:right w:w="12" w:type="dxa"/>
            </w:tcMar>
            <w:vAlign w:val="center"/>
            <w:hideMark/>
          </w:tcPr>
          <w:p w:rsidR="00926184" w:rsidRPr="00D10744" w:rsidRDefault="00926184" w:rsidP="00295512">
            <w:pPr>
              <w:jc w:val="center"/>
              <w:rPr>
                <w:lang w:eastAsia="fr-FR"/>
              </w:rPr>
            </w:pPr>
            <w:r w:rsidRPr="00D10744">
              <w:rPr>
                <w:lang w:eastAsia="fr-FR"/>
              </w:rPr>
              <w:t>13h-17h</w:t>
            </w:r>
          </w:p>
        </w:tc>
      </w:tr>
      <w:tr w:rsidR="00926184" w:rsidRPr="00D10744" w:rsidTr="00D10744">
        <w:trPr>
          <w:trHeight w:val="170"/>
        </w:trPr>
        <w:tc>
          <w:tcPr>
            <w:tcW w:w="863" w:type="pct"/>
            <w:vMerge/>
            <w:vAlign w:val="center"/>
            <w:hideMark/>
          </w:tcPr>
          <w:p w:rsidR="00926184" w:rsidRPr="00D10744" w:rsidRDefault="00926184" w:rsidP="00295512">
            <w:pPr>
              <w:jc w:val="left"/>
              <w:rPr>
                <w:lang w:eastAsia="fr-FR"/>
              </w:rPr>
            </w:pPr>
          </w:p>
        </w:tc>
        <w:tc>
          <w:tcPr>
            <w:tcW w:w="696" w:type="pct"/>
            <w:vMerge/>
            <w:vAlign w:val="center"/>
            <w:hideMark/>
          </w:tcPr>
          <w:p w:rsidR="00926184" w:rsidRPr="00D10744" w:rsidRDefault="00926184" w:rsidP="00295512">
            <w:pPr>
              <w:jc w:val="center"/>
              <w:rPr>
                <w:lang w:eastAsia="fr-FR"/>
              </w:rPr>
            </w:pPr>
          </w:p>
        </w:tc>
        <w:tc>
          <w:tcPr>
            <w:tcW w:w="2360" w:type="pct"/>
            <w:vMerge w:val="restart"/>
            <w:shd w:val="clear" w:color="auto" w:fill="auto"/>
            <w:tcMar>
              <w:top w:w="12" w:type="dxa"/>
              <w:left w:w="12" w:type="dxa"/>
              <w:bottom w:w="0" w:type="dxa"/>
              <w:right w:w="12" w:type="dxa"/>
            </w:tcMar>
            <w:vAlign w:val="center"/>
            <w:hideMark/>
          </w:tcPr>
          <w:p w:rsidR="00926184" w:rsidRPr="00D10744" w:rsidRDefault="00926184" w:rsidP="002A6D5D">
            <w:pPr>
              <w:rPr>
                <w:lang w:eastAsia="fr-FR"/>
              </w:rPr>
            </w:pPr>
            <w:r w:rsidRPr="00D10744">
              <w:rPr>
                <w:lang w:eastAsia="fr-FR"/>
              </w:rPr>
              <w:t>distribution du matériel</w:t>
            </w:r>
          </w:p>
        </w:tc>
        <w:tc>
          <w:tcPr>
            <w:tcW w:w="1081" w:type="pct"/>
            <w:shd w:val="clear" w:color="auto" w:fill="auto"/>
            <w:tcMar>
              <w:top w:w="12" w:type="dxa"/>
              <w:left w:w="12" w:type="dxa"/>
              <w:bottom w:w="0" w:type="dxa"/>
              <w:right w:w="12" w:type="dxa"/>
            </w:tcMar>
            <w:vAlign w:val="center"/>
            <w:hideMark/>
          </w:tcPr>
          <w:p w:rsidR="00926184" w:rsidRPr="00D10744" w:rsidRDefault="00926184" w:rsidP="00295512">
            <w:pPr>
              <w:jc w:val="center"/>
              <w:rPr>
                <w:lang w:eastAsia="fr-FR"/>
              </w:rPr>
            </w:pPr>
            <w:r w:rsidRPr="00D10744">
              <w:rPr>
                <w:lang w:eastAsia="fr-FR"/>
              </w:rPr>
              <w:t>10h-13h</w:t>
            </w:r>
          </w:p>
        </w:tc>
      </w:tr>
      <w:tr w:rsidR="00926184" w:rsidRPr="00D10744" w:rsidTr="00D10744">
        <w:trPr>
          <w:trHeight w:val="170"/>
        </w:trPr>
        <w:tc>
          <w:tcPr>
            <w:tcW w:w="863" w:type="pct"/>
            <w:vMerge/>
            <w:vAlign w:val="center"/>
            <w:hideMark/>
          </w:tcPr>
          <w:p w:rsidR="00926184" w:rsidRPr="00D10744" w:rsidRDefault="00926184" w:rsidP="00295512">
            <w:pPr>
              <w:jc w:val="left"/>
              <w:rPr>
                <w:lang w:eastAsia="fr-FR"/>
              </w:rPr>
            </w:pPr>
          </w:p>
        </w:tc>
        <w:tc>
          <w:tcPr>
            <w:tcW w:w="696" w:type="pct"/>
            <w:vMerge/>
            <w:vAlign w:val="center"/>
            <w:hideMark/>
          </w:tcPr>
          <w:p w:rsidR="00926184" w:rsidRPr="00D10744" w:rsidRDefault="00926184" w:rsidP="00295512">
            <w:pPr>
              <w:jc w:val="center"/>
              <w:rPr>
                <w:lang w:eastAsia="fr-FR"/>
              </w:rPr>
            </w:pPr>
          </w:p>
        </w:tc>
        <w:tc>
          <w:tcPr>
            <w:tcW w:w="2360" w:type="pct"/>
            <w:vMerge/>
            <w:vAlign w:val="center"/>
            <w:hideMark/>
          </w:tcPr>
          <w:p w:rsidR="00926184" w:rsidRPr="00D10744" w:rsidRDefault="00926184" w:rsidP="002A6D5D">
            <w:pPr>
              <w:rPr>
                <w:lang w:eastAsia="fr-FR"/>
              </w:rPr>
            </w:pPr>
          </w:p>
        </w:tc>
        <w:tc>
          <w:tcPr>
            <w:tcW w:w="1081" w:type="pct"/>
            <w:shd w:val="clear" w:color="auto" w:fill="auto"/>
            <w:tcMar>
              <w:top w:w="12" w:type="dxa"/>
              <w:left w:w="12" w:type="dxa"/>
              <w:bottom w:w="0" w:type="dxa"/>
              <w:right w:w="12" w:type="dxa"/>
            </w:tcMar>
            <w:vAlign w:val="center"/>
            <w:hideMark/>
          </w:tcPr>
          <w:p w:rsidR="00926184" w:rsidRPr="00D10744" w:rsidRDefault="00926184" w:rsidP="00295512">
            <w:pPr>
              <w:jc w:val="center"/>
              <w:rPr>
                <w:lang w:eastAsia="fr-FR"/>
              </w:rPr>
            </w:pPr>
            <w:r w:rsidRPr="00D10744">
              <w:rPr>
                <w:lang w:eastAsia="fr-FR"/>
              </w:rPr>
              <w:t>13h-17h</w:t>
            </w:r>
          </w:p>
        </w:tc>
      </w:tr>
      <w:tr w:rsidR="00926184" w:rsidRPr="00D10744" w:rsidTr="00D10744">
        <w:trPr>
          <w:trHeight w:val="170"/>
        </w:trPr>
        <w:tc>
          <w:tcPr>
            <w:tcW w:w="863" w:type="pct"/>
            <w:vMerge/>
            <w:vAlign w:val="center"/>
            <w:hideMark/>
          </w:tcPr>
          <w:p w:rsidR="00926184" w:rsidRPr="00D10744" w:rsidRDefault="00926184" w:rsidP="00295512">
            <w:pPr>
              <w:jc w:val="left"/>
              <w:rPr>
                <w:lang w:eastAsia="fr-FR"/>
              </w:rPr>
            </w:pPr>
          </w:p>
        </w:tc>
        <w:tc>
          <w:tcPr>
            <w:tcW w:w="696" w:type="pct"/>
            <w:vMerge/>
            <w:vAlign w:val="center"/>
            <w:hideMark/>
          </w:tcPr>
          <w:p w:rsidR="00926184" w:rsidRPr="00D10744" w:rsidRDefault="00926184" w:rsidP="00295512">
            <w:pPr>
              <w:jc w:val="center"/>
              <w:rPr>
                <w:lang w:eastAsia="fr-FR"/>
              </w:rPr>
            </w:pPr>
          </w:p>
        </w:tc>
        <w:tc>
          <w:tcPr>
            <w:tcW w:w="2360" w:type="pct"/>
            <w:vMerge w:val="restart"/>
            <w:shd w:val="clear" w:color="auto" w:fill="auto"/>
            <w:tcMar>
              <w:top w:w="12" w:type="dxa"/>
              <w:left w:w="12" w:type="dxa"/>
              <w:bottom w:w="0" w:type="dxa"/>
              <w:right w:w="12" w:type="dxa"/>
            </w:tcMar>
            <w:vAlign w:val="center"/>
            <w:hideMark/>
          </w:tcPr>
          <w:p w:rsidR="00926184" w:rsidRPr="00D10744" w:rsidRDefault="00926184" w:rsidP="002A6D5D">
            <w:pPr>
              <w:rPr>
                <w:lang w:eastAsia="fr-FR"/>
              </w:rPr>
            </w:pPr>
            <w:r w:rsidRPr="00D10744">
              <w:rPr>
                <w:lang w:eastAsia="fr-FR"/>
              </w:rPr>
              <w:t>Initiation</w:t>
            </w:r>
          </w:p>
        </w:tc>
        <w:tc>
          <w:tcPr>
            <w:tcW w:w="1081" w:type="pct"/>
            <w:shd w:val="clear" w:color="auto" w:fill="auto"/>
            <w:tcMar>
              <w:top w:w="12" w:type="dxa"/>
              <w:left w:w="12" w:type="dxa"/>
              <w:bottom w:w="0" w:type="dxa"/>
              <w:right w:w="12" w:type="dxa"/>
            </w:tcMar>
            <w:vAlign w:val="center"/>
            <w:hideMark/>
          </w:tcPr>
          <w:p w:rsidR="00926184" w:rsidRPr="00D10744" w:rsidRDefault="00926184" w:rsidP="00295512">
            <w:pPr>
              <w:jc w:val="center"/>
              <w:rPr>
                <w:lang w:eastAsia="fr-FR"/>
              </w:rPr>
            </w:pPr>
            <w:r w:rsidRPr="00D10744">
              <w:rPr>
                <w:lang w:eastAsia="fr-FR"/>
              </w:rPr>
              <w:t>10h-13h</w:t>
            </w:r>
          </w:p>
        </w:tc>
      </w:tr>
      <w:tr w:rsidR="00926184" w:rsidRPr="00D10744" w:rsidTr="00D10744">
        <w:trPr>
          <w:trHeight w:val="55"/>
        </w:trPr>
        <w:tc>
          <w:tcPr>
            <w:tcW w:w="863" w:type="pct"/>
            <w:vMerge/>
            <w:vAlign w:val="center"/>
            <w:hideMark/>
          </w:tcPr>
          <w:p w:rsidR="00926184" w:rsidRPr="00D10744" w:rsidRDefault="00926184" w:rsidP="00295512">
            <w:pPr>
              <w:jc w:val="left"/>
              <w:rPr>
                <w:lang w:eastAsia="fr-FR"/>
              </w:rPr>
            </w:pPr>
          </w:p>
        </w:tc>
        <w:tc>
          <w:tcPr>
            <w:tcW w:w="696" w:type="pct"/>
            <w:vMerge/>
            <w:vAlign w:val="center"/>
            <w:hideMark/>
          </w:tcPr>
          <w:p w:rsidR="00926184" w:rsidRPr="00D10744" w:rsidRDefault="00926184" w:rsidP="00295512">
            <w:pPr>
              <w:jc w:val="center"/>
              <w:rPr>
                <w:lang w:eastAsia="fr-FR"/>
              </w:rPr>
            </w:pPr>
          </w:p>
        </w:tc>
        <w:tc>
          <w:tcPr>
            <w:tcW w:w="2360" w:type="pct"/>
            <w:vMerge/>
            <w:vAlign w:val="center"/>
            <w:hideMark/>
          </w:tcPr>
          <w:p w:rsidR="00926184" w:rsidRPr="00D10744" w:rsidRDefault="00926184" w:rsidP="002A6D5D">
            <w:pPr>
              <w:rPr>
                <w:lang w:eastAsia="fr-FR"/>
              </w:rPr>
            </w:pPr>
          </w:p>
        </w:tc>
        <w:tc>
          <w:tcPr>
            <w:tcW w:w="1081" w:type="pct"/>
            <w:shd w:val="clear" w:color="auto" w:fill="auto"/>
            <w:tcMar>
              <w:top w:w="12" w:type="dxa"/>
              <w:left w:w="12" w:type="dxa"/>
              <w:bottom w:w="0" w:type="dxa"/>
              <w:right w:w="12" w:type="dxa"/>
            </w:tcMar>
            <w:vAlign w:val="center"/>
            <w:hideMark/>
          </w:tcPr>
          <w:p w:rsidR="00926184" w:rsidRPr="00D10744" w:rsidRDefault="00926184" w:rsidP="00295512">
            <w:pPr>
              <w:jc w:val="center"/>
              <w:rPr>
                <w:lang w:eastAsia="fr-FR"/>
              </w:rPr>
            </w:pPr>
            <w:r w:rsidRPr="00D10744">
              <w:rPr>
                <w:lang w:eastAsia="fr-FR"/>
              </w:rPr>
              <w:t>13h-17h</w:t>
            </w:r>
          </w:p>
        </w:tc>
      </w:tr>
      <w:tr w:rsidR="00926184" w:rsidRPr="00D10744" w:rsidTr="00D10744">
        <w:trPr>
          <w:trHeight w:val="244"/>
        </w:trPr>
        <w:tc>
          <w:tcPr>
            <w:tcW w:w="863" w:type="pct"/>
            <w:vMerge/>
            <w:vAlign w:val="center"/>
            <w:hideMark/>
          </w:tcPr>
          <w:p w:rsidR="00926184" w:rsidRPr="00D10744" w:rsidRDefault="00926184" w:rsidP="00295512">
            <w:pPr>
              <w:jc w:val="left"/>
              <w:rPr>
                <w:lang w:eastAsia="fr-FR"/>
              </w:rPr>
            </w:pPr>
          </w:p>
        </w:tc>
        <w:tc>
          <w:tcPr>
            <w:tcW w:w="696" w:type="pct"/>
            <w:vMerge/>
            <w:vAlign w:val="center"/>
            <w:hideMark/>
          </w:tcPr>
          <w:p w:rsidR="00926184" w:rsidRPr="00D10744" w:rsidRDefault="00926184" w:rsidP="00295512">
            <w:pPr>
              <w:jc w:val="center"/>
              <w:rPr>
                <w:lang w:eastAsia="fr-FR"/>
              </w:rPr>
            </w:pPr>
          </w:p>
        </w:tc>
        <w:tc>
          <w:tcPr>
            <w:tcW w:w="2360" w:type="pct"/>
            <w:vMerge w:val="restart"/>
            <w:shd w:val="clear" w:color="auto" w:fill="auto"/>
            <w:tcMar>
              <w:top w:w="12" w:type="dxa"/>
              <w:left w:w="12" w:type="dxa"/>
              <w:bottom w:w="0" w:type="dxa"/>
              <w:right w:w="12" w:type="dxa"/>
            </w:tcMar>
            <w:vAlign w:val="center"/>
            <w:hideMark/>
          </w:tcPr>
          <w:p w:rsidR="00926184" w:rsidRPr="00D10744" w:rsidRDefault="00926184" w:rsidP="002A6D5D">
            <w:pPr>
              <w:rPr>
                <w:lang w:eastAsia="fr-FR"/>
              </w:rPr>
            </w:pPr>
            <w:r w:rsidRPr="00D10744">
              <w:rPr>
                <w:lang w:eastAsia="fr-FR"/>
              </w:rPr>
              <w:t>Rangement de la salle</w:t>
            </w:r>
          </w:p>
        </w:tc>
        <w:tc>
          <w:tcPr>
            <w:tcW w:w="1081" w:type="pct"/>
            <w:vMerge w:val="restart"/>
            <w:shd w:val="clear" w:color="auto" w:fill="auto"/>
            <w:tcMar>
              <w:top w:w="12" w:type="dxa"/>
              <w:left w:w="12" w:type="dxa"/>
              <w:bottom w:w="0" w:type="dxa"/>
              <w:right w:w="12" w:type="dxa"/>
            </w:tcMar>
            <w:vAlign w:val="center"/>
            <w:hideMark/>
          </w:tcPr>
          <w:p w:rsidR="00926184" w:rsidRPr="00D10744" w:rsidRDefault="00926184" w:rsidP="00295512">
            <w:pPr>
              <w:jc w:val="center"/>
              <w:rPr>
                <w:lang w:eastAsia="fr-FR"/>
              </w:rPr>
            </w:pPr>
            <w:r w:rsidRPr="00D10744">
              <w:rPr>
                <w:lang w:eastAsia="fr-FR"/>
              </w:rPr>
              <w:t>17h-19h</w:t>
            </w:r>
          </w:p>
        </w:tc>
      </w:tr>
      <w:tr w:rsidR="00926184" w:rsidRPr="00D10744" w:rsidTr="00D10744">
        <w:trPr>
          <w:trHeight w:val="244"/>
        </w:trPr>
        <w:tc>
          <w:tcPr>
            <w:tcW w:w="863" w:type="pct"/>
            <w:vMerge/>
            <w:vAlign w:val="center"/>
            <w:hideMark/>
          </w:tcPr>
          <w:p w:rsidR="00926184" w:rsidRPr="00D10744" w:rsidRDefault="00926184" w:rsidP="00295512">
            <w:pPr>
              <w:jc w:val="left"/>
              <w:rPr>
                <w:lang w:eastAsia="fr-FR"/>
              </w:rPr>
            </w:pPr>
          </w:p>
        </w:tc>
        <w:tc>
          <w:tcPr>
            <w:tcW w:w="696" w:type="pct"/>
            <w:vMerge/>
            <w:vAlign w:val="center"/>
            <w:hideMark/>
          </w:tcPr>
          <w:p w:rsidR="00926184" w:rsidRPr="00D10744" w:rsidRDefault="00926184" w:rsidP="00295512">
            <w:pPr>
              <w:jc w:val="center"/>
              <w:rPr>
                <w:lang w:eastAsia="fr-FR"/>
              </w:rPr>
            </w:pPr>
          </w:p>
        </w:tc>
        <w:tc>
          <w:tcPr>
            <w:tcW w:w="2360" w:type="pct"/>
            <w:vMerge/>
            <w:vAlign w:val="center"/>
            <w:hideMark/>
          </w:tcPr>
          <w:p w:rsidR="00926184" w:rsidRPr="00D10744" w:rsidRDefault="00926184" w:rsidP="002A6D5D">
            <w:pPr>
              <w:rPr>
                <w:lang w:eastAsia="fr-FR"/>
              </w:rPr>
            </w:pPr>
          </w:p>
        </w:tc>
        <w:tc>
          <w:tcPr>
            <w:tcW w:w="1081" w:type="pct"/>
            <w:vMerge/>
            <w:vAlign w:val="center"/>
            <w:hideMark/>
          </w:tcPr>
          <w:p w:rsidR="00926184" w:rsidRPr="00D10744" w:rsidRDefault="00926184" w:rsidP="00295512">
            <w:pPr>
              <w:jc w:val="center"/>
              <w:rPr>
                <w:lang w:eastAsia="fr-FR"/>
              </w:rPr>
            </w:pPr>
          </w:p>
        </w:tc>
      </w:tr>
      <w:tr w:rsidR="00926184" w:rsidRPr="00D10744" w:rsidTr="00D10744">
        <w:trPr>
          <w:trHeight w:val="244"/>
        </w:trPr>
        <w:tc>
          <w:tcPr>
            <w:tcW w:w="863" w:type="pct"/>
            <w:vMerge/>
            <w:vAlign w:val="center"/>
            <w:hideMark/>
          </w:tcPr>
          <w:p w:rsidR="00926184" w:rsidRPr="00D10744" w:rsidRDefault="00926184" w:rsidP="00295512">
            <w:pPr>
              <w:jc w:val="left"/>
              <w:rPr>
                <w:lang w:eastAsia="fr-FR"/>
              </w:rPr>
            </w:pPr>
          </w:p>
        </w:tc>
        <w:tc>
          <w:tcPr>
            <w:tcW w:w="696" w:type="pct"/>
            <w:vMerge/>
            <w:vAlign w:val="center"/>
            <w:hideMark/>
          </w:tcPr>
          <w:p w:rsidR="00926184" w:rsidRPr="00D10744" w:rsidRDefault="00926184" w:rsidP="00295512">
            <w:pPr>
              <w:jc w:val="center"/>
              <w:rPr>
                <w:lang w:eastAsia="fr-FR"/>
              </w:rPr>
            </w:pPr>
          </w:p>
        </w:tc>
        <w:tc>
          <w:tcPr>
            <w:tcW w:w="2360" w:type="pct"/>
            <w:vMerge/>
            <w:vAlign w:val="center"/>
            <w:hideMark/>
          </w:tcPr>
          <w:p w:rsidR="00926184" w:rsidRPr="00D10744" w:rsidRDefault="00926184" w:rsidP="002A6D5D">
            <w:pPr>
              <w:rPr>
                <w:lang w:eastAsia="fr-FR"/>
              </w:rPr>
            </w:pPr>
          </w:p>
        </w:tc>
        <w:tc>
          <w:tcPr>
            <w:tcW w:w="1081" w:type="pct"/>
            <w:vMerge/>
            <w:vAlign w:val="center"/>
            <w:hideMark/>
          </w:tcPr>
          <w:p w:rsidR="00926184" w:rsidRPr="00D10744" w:rsidRDefault="00926184" w:rsidP="00295512">
            <w:pPr>
              <w:jc w:val="center"/>
              <w:rPr>
                <w:lang w:eastAsia="fr-FR"/>
              </w:rPr>
            </w:pPr>
          </w:p>
        </w:tc>
      </w:tr>
      <w:tr w:rsidR="00926184" w:rsidRPr="00D10744" w:rsidTr="00D10744">
        <w:trPr>
          <w:trHeight w:val="170"/>
        </w:trPr>
        <w:tc>
          <w:tcPr>
            <w:tcW w:w="863" w:type="pct"/>
            <w:shd w:val="clear" w:color="auto" w:fill="auto"/>
            <w:tcMar>
              <w:top w:w="12" w:type="dxa"/>
              <w:left w:w="12" w:type="dxa"/>
              <w:bottom w:w="0" w:type="dxa"/>
              <w:right w:w="12" w:type="dxa"/>
            </w:tcMar>
            <w:vAlign w:val="center"/>
            <w:hideMark/>
          </w:tcPr>
          <w:p w:rsidR="00926184" w:rsidRPr="00D10744" w:rsidRDefault="00926184" w:rsidP="00295512">
            <w:pPr>
              <w:jc w:val="left"/>
              <w:rPr>
                <w:lang w:eastAsia="fr-FR"/>
              </w:rPr>
            </w:pPr>
            <w:r w:rsidRPr="00D10744">
              <w:rPr>
                <w:lang w:eastAsia="fr-FR"/>
              </w:rPr>
              <w:t>concours Villiers</w:t>
            </w:r>
          </w:p>
        </w:tc>
        <w:tc>
          <w:tcPr>
            <w:tcW w:w="696" w:type="pct"/>
            <w:shd w:val="clear" w:color="auto" w:fill="auto"/>
            <w:tcMar>
              <w:top w:w="12" w:type="dxa"/>
              <w:left w:w="12" w:type="dxa"/>
              <w:bottom w:w="0" w:type="dxa"/>
              <w:right w:w="12" w:type="dxa"/>
            </w:tcMar>
            <w:vAlign w:val="center"/>
            <w:hideMark/>
          </w:tcPr>
          <w:p w:rsidR="00926184" w:rsidRPr="00D10744" w:rsidRDefault="00926184" w:rsidP="00295512">
            <w:pPr>
              <w:jc w:val="center"/>
              <w:rPr>
                <w:lang w:eastAsia="fr-FR"/>
              </w:rPr>
            </w:pPr>
            <w:r w:rsidRPr="00D10744">
              <w:rPr>
                <w:lang w:eastAsia="fr-FR"/>
              </w:rPr>
              <w:t>22-sept</w:t>
            </w:r>
          </w:p>
        </w:tc>
        <w:tc>
          <w:tcPr>
            <w:tcW w:w="2360" w:type="pct"/>
            <w:shd w:val="clear" w:color="auto" w:fill="auto"/>
            <w:tcMar>
              <w:top w:w="12" w:type="dxa"/>
              <w:left w:w="12" w:type="dxa"/>
              <w:bottom w:w="0" w:type="dxa"/>
              <w:right w:w="12" w:type="dxa"/>
            </w:tcMar>
            <w:vAlign w:val="center"/>
            <w:hideMark/>
          </w:tcPr>
          <w:p w:rsidR="00926184" w:rsidRPr="00D10744" w:rsidRDefault="00926184" w:rsidP="002A6D5D">
            <w:pPr>
              <w:rPr>
                <w:lang w:eastAsia="fr-FR"/>
              </w:rPr>
            </w:pPr>
            <w:r w:rsidRPr="00D10744">
              <w:rPr>
                <w:lang w:eastAsia="fr-FR"/>
              </w:rPr>
              <w:t>débroussaillage terrain Villiers</w:t>
            </w:r>
          </w:p>
        </w:tc>
        <w:tc>
          <w:tcPr>
            <w:tcW w:w="1081" w:type="pct"/>
            <w:shd w:val="clear" w:color="auto" w:fill="auto"/>
            <w:tcMar>
              <w:top w:w="12" w:type="dxa"/>
              <w:left w:w="12" w:type="dxa"/>
              <w:bottom w:w="0" w:type="dxa"/>
              <w:right w:w="12" w:type="dxa"/>
            </w:tcMar>
            <w:vAlign w:val="center"/>
            <w:hideMark/>
          </w:tcPr>
          <w:p w:rsidR="00926184" w:rsidRPr="00D10744" w:rsidRDefault="00926184" w:rsidP="00295512">
            <w:pPr>
              <w:jc w:val="center"/>
              <w:rPr>
                <w:lang w:eastAsia="fr-FR"/>
              </w:rPr>
            </w:pPr>
            <w:r w:rsidRPr="00D10744">
              <w:rPr>
                <w:lang w:eastAsia="fr-FR"/>
              </w:rPr>
              <w:t>9h-15h</w:t>
            </w:r>
          </w:p>
        </w:tc>
      </w:tr>
      <w:tr w:rsidR="00926184" w:rsidRPr="00D10744" w:rsidTr="00D10744">
        <w:trPr>
          <w:trHeight w:val="170"/>
        </w:trPr>
        <w:tc>
          <w:tcPr>
            <w:tcW w:w="863" w:type="pct"/>
            <w:vMerge w:val="restart"/>
            <w:shd w:val="clear" w:color="auto" w:fill="auto"/>
            <w:tcMar>
              <w:top w:w="12" w:type="dxa"/>
              <w:left w:w="12" w:type="dxa"/>
              <w:bottom w:w="0" w:type="dxa"/>
              <w:right w:w="12" w:type="dxa"/>
            </w:tcMar>
            <w:vAlign w:val="center"/>
            <w:hideMark/>
          </w:tcPr>
          <w:p w:rsidR="00926184" w:rsidRPr="00D10744" w:rsidRDefault="00926184" w:rsidP="00295512">
            <w:pPr>
              <w:jc w:val="left"/>
              <w:rPr>
                <w:lang w:eastAsia="fr-FR"/>
              </w:rPr>
            </w:pPr>
            <w:r w:rsidRPr="00D10744">
              <w:rPr>
                <w:lang w:eastAsia="fr-FR"/>
              </w:rPr>
              <w:t>saint Mathieu</w:t>
            </w:r>
          </w:p>
        </w:tc>
        <w:tc>
          <w:tcPr>
            <w:tcW w:w="696" w:type="pct"/>
            <w:vMerge w:val="restart"/>
            <w:shd w:val="clear" w:color="auto" w:fill="auto"/>
            <w:tcMar>
              <w:top w:w="12" w:type="dxa"/>
              <w:left w:w="12" w:type="dxa"/>
              <w:bottom w:w="0" w:type="dxa"/>
              <w:right w:w="12" w:type="dxa"/>
            </w:tcMar>
            <w:vAlign w:val="center"/>
            <w:hideMark/>
          </w:tcPr>
          <w:p w:rsidR="00926184" w:rsidRPr="00D10744" w:rsidRDefault="00926184" w:rsidP="00295512">
            <w:pPr>
              <w:jc w:val="center"/>
              <w:rPr>
                <w:lang w:eastAsia="fr-FR"/>
              </w:rPr>
            </w:pPr>
            <w:r w:rsidRPr="00D10744">
              <w:rPr>
                <w:lang w:eastAsia="fr-FR"/>
              </w:rPr>
              <w:t>22-sept</w:t>
            </w:r>
          </w:p>
        </w:tc>
        <w:tc>
          <w:tcPr>
            <w:tcW w:w="2360" w:type="pct"/>
            <w:vMerge w:val="restart"/>
            <w:shd w:val="clear" w:color="auto" w:fill="auto"/>
            <w:tcMar>
              <w:top w:w="12" w:type="dxa"/>
              <w:left w:w="12" w:type="dxa"/>
              <w:bottom w:w="0" w:type="dxa"/>
              <w:right w:w="12" w:type="dxa"/>
            </w:tcMar>
            <w:vAlign w:val="center"/>
            <w:hideMark/>
          </w:tcPr>
          <w:p w:rsidR="00926184" w:rsidRPr="00D10744" w:rsidRDefault="00926184" w:rsidP="002A6D5D">
            <w:pPr>
              <w:rPr>
                <w:lang w:eastAsia="fr-FR"/>
              </w:rPr>
            </w:pPr>
            <w:r w:rsidRPr="00D10744">
              <w:rPr>
                <w:lang w:eastAsia="fr-FR"/>
              </w:rPr>
              <w:t>tenue du stand</w:t>
            </w:r>
          </w:p>
        </w:tc>
        <w:tc>
          <w:tcPr>
            <w:tcW w:w="1081" w:type="pct"/>
            <w:shd w:val="clear" w:color="auto" w:fill="auto"/>
            <w:tcMar>
              <w:top w:w="12" w:type="dxa"/>
              <w:left w:w="12" w:type="dxa"/>
              <w:bottom w:w="0" w:type="dxa"/>
              <w:right w:w="12" w:type="dxa"/>
            </w:tcMar>
            <w:vAlign w:val="center"/>
            <w:hideMark/>
          </w:tcPr>
          <w:p w:rsidR="00926184" w:rsidRPr="00D10744" w:rsidRDefault="00926184" w:rsidP="00295512">
            <w:pPr>
              <w:jc w:val="center"/>
              <w:rPr>
                <w:lang w:eastAsia="fr-FR"/>
              </w:rPr>
            </w:pPr>
            <w:r w:rsidRPr="00D10744">
              <w:rPr>
                <w:lang w:eastAsia="fr-FR"/>
              </w:rPr>
              <w:t>10h-13h</w:t>
            </w:r>
          </w:p>
        </w:tc>
      </w:tr>
      <w:tr w:rsidR="00926184" w:rsidRPr="00D10744" w:rsidTr="00D10744">
        <w:trPr>
          <w:trHeight w:val="170"/>
        </w:trPr>
        <w:tc>
          <w:tcPr>
            <w:tcW w:w="863" w:type="pct"/>
            <w:vMerge/>
            <w:vAlign w:val="center"/>
            <w:hideMark/>
          </w:tcPr>
          <w:p w:rsidR="00926184" w:rsidRPr="00D10744" w:rsidRDefault="00926184" w:rsidP="00295512">
            <w:pPr>
              <w:jc w:val="left"/>
              <w:rPr>
                <w:lang w:eastAsia="fr-FR"/>
              </w:rPr>
            </w:pPr>
          </w:p>
        </w:tc>
        <w:tc>
          <w:tcPr>
            <w:tcW w:w="696" w:type="pct"/>
            <w:vMerge/>
            <w:vAlign w:val="center"/>
            <w:hideMark/>
          </w:tcPr>
          <w:p w:rsidR="00926184" w:rsidRPr="00D10744" w:rsidRDefault="00926184" w:rsidP="00295512">
            <w:pPr>
              <w:jc w:val="center"/>
              <w:rPr>
                <w:lang w:eastAsia="fr-FR"/>
              </w:rPr>
            </w:pPr>
          </w:p>
        </w:tc>
        <w:tc>
          <w:tcPr>
            <w:tcW w:w="2360" w:type="pct"/>
            <w:vMerge/>
            <w:vAlign w:val="center"/>
            <w:hideMark/>
          </w:tcPr>
          <w:p w:rsidR="00926184" w:rsidRPr="00D10744" w:rsidRDefault="00926184" w:rsidP="002A6D5D">
            <w:pPr>
              <w:rPr>
                <w:lang w:eastAsia="fr-FR"/>
              </w:rPr>
            </w:pPr>
          </w:p>
        </w:tc>
        <w:tc>
          <w:tcPr>
            <w:tcW w:w="1081" w:type="pct"/>
            <w:shd w:val="clear" w:color="auto" w:fill="auto"/>
            <w:tcMar>
              <w:top w:w="12" w:type="dxa"/>
              <w:left w:w="12" w:type="dxa"/>
              <w:bottom w:w="0" w:type="dxa"/>
              <w:right w:w="12" w:type="dxa"/>
            </w:tcMar>
            <w:vAlign w:val="center"/>
            <w:hideMark/>
          </w:tcPr>
          <w:p w:rsidR="00926184" w:rsidRPr="00D10744" w:rsidRDefault="00926184" w:rsidP="00295512">
            <w:pPr>
              <w:jc w:val="center"/>
              <w:rPr>
                <w:lang w:eastAsia="fr-FR"/>
              </w:rPr>
            </w:pPr>
            <w:r w:rsidRPr="00D10744">
              <w:rPr>
                <w:lang w:eastAsia="fr-FR"/>
              </w:rPr>
              <w:t>13h-16h</w:t>
            </w:r>
          </w:p>
        </w:tc>
      </w:tr>
      <w:tr w:rsidR="00926184" w:rsidRPr="00D10744" w:rsidTr="00D10744">
        <w:trPr>
          <w:trHeight w:val="170"/>
        </w:trPr>
        <w:tc>
          <w:tcPr>
            <w:tcW w:w="863" w:type="pct"/>
            <w:vMerge/>
            <w:vAlign w:val="center"/>
            <w:hideMark/>
          </w:tcPr>
          <w:p w:rsidR="00926184" w:rsidRPr="00D10744" w:rsidRDefault="00926184" w:rsidP="00295512">
            <w:pPr>
              <w:jc w:val="left"/>
              <w:rPr>
                <w:lang w:eastAsia="fr-FR"/>
              </w:rPr>
            </w:pPr>
          </w:p>
        </w:tc>
        <w:tc>
          <w:tcPr>
            <w:tcW w:w="696" w:type="pct"/>
            <w:vMerge w:val="restart"/>
            <w:shd w:val="clear" w:color="auto" w:fill="auto"/>
            <w:tcMar>
              <w:top w:w="12" w:type="dxa"/>
              <w:left w:w="12" w:type="dxa"/>
              <w:bottom w:w="0" w:type="dxa"/>
              <w:right w:w="12" w:type="dxa"/>
            </w:tcMar>
            <w:vAlign w:val="center"/>
            <w:hideMark/>
          </w:tcPr>
          <w:p w:rsidR="00926184" w:rsidRPr="00D10744" w:rsidRDefault="00926184" w:rsidP="00295512">
            <w:pPr>
              <w:jc w:val="center"/>
              <w:rPr>
                <w:lang w:eastAsia="fr-FR"/>
              </w:rPr>
            </w:pPr>
            <w:r w:rsidRPr="00D10744">
              <w:rPr>
                <w:lang w:eastAsia="fr-FR"/>
              </w:rPr>
              <w:t>23-sept</w:t>
            </w:r>
          </w:p>
        </w:tc>
        <w:tc>
          <w:tcPr>
            <w:tcW w:w="2360" w:type="pct"/>
            <w:vMerge/>
            <w:vAlign w:val="center"/>
            <w:hideMark/>
          </w:tcPr>
          <w:p w:rsidR="00926184" w:rsidRPr="00D10744" w:rsidRDefault="00926184" w:rsidP="002A6D5D">
            <w:pPr>
              <w:rPr>
                <w:lang w:eastAsia="fr-FR"/>
              </w:rPr>
            </w:pPr>
          </w:p>
        </w:tc>
        <w:tc>
          <w:tcPr>
            <w:tcW w:w="1081" w:type="pct"/>
            <w:shd w:val="clear" w:color="auto" w:fill="auto"/>
            <w:tcMar>
              <w:top w:w="12" w:type="dxa"/>
              <w:left w:w="12" w:type="dxa"/>
              <w:bottom w:w="0" w:type="dxa"/>
              <w:right w:w="12" w:type="dxa"/>
            </w:tcMar>
            <w:vAlign w:val="center"/>
            <w:hideMark/>
          </w:tcPr>
          <w:p w:rsidR="00926184" w:rsidRPr="00D10744" w:rsidRDefault="00926184" w:rsidP="00295512">
            <w:pPr>
              <w:jc w:val="center"/>
              <w:rPr>
                <w:lang w:eastAsia="fr-FR"/>
              </w:rPr>
            </w:pPr>
            <w:r w:rsidRPr="00D10744">
              <w:rPr>
                <w:lang w:eastAsia="fr-FR"/>
              </w:rPr>
              <w:t>10h-13h</w:t>
            </w:r>
          </w:p>
        </w:tc>
      </w:tr>
      <w:tr w:rsidR="00926184" w:rsidRPr="00D10744" w:rsidTr="00D10744">
        <w:trPr>
          <w:trHeight w:val="170"/>
        </w:trPr>
        <w:tc>
          <w:tcPr>
            <w:tcW w:w="863" w:type="pct"/>
            <w:vMerge/>
            <w:vAlign w:val="center"/>
            <w:hideMark/>
          </w:tcPr>
          <w:p w:rsidR="00926184" w:rsidRPr="00D10744" w:rsidRDefault="00926184" w:rsidP="00295512">
            <w:pPr>
              <w:jc w:val="left"/>
              <w:rPr>
                <w:lang w:eastAsia="fr-FR"/>
              </w:rPr>
            </w:pPr>
          </w:p>
        </w:tc>
        <w:tc>
          <w:tcPr>
            <w:tcW w:w="696" w:type="pct"/>
            <w:vMerge/>
            <w:vAlign w:val="center"/>
            <w:hideMark/>
          </w:tcPr>
          <w:p w:rsidR="00926184" w:rsidRPr="00D10744" w:rsidRDefault="00926184" w:rsidP="00295512">
            <w:pPr>
              <w:jc w:val="center"/>
              <w:rPr>
                <w:lang w:eastAsia="fr-FR"/>
              </w:rPr>
            </w:pPr>
          </w:p>
        </w:tc>
        <w:tc>
          <w:tcPr>
            <w:tcW w:w="2360" w:type="pct"/>
            <w:vMerge/>
            <w:vAlign w:val="center"/>
            <w:hideMark/>
          </w:tcPr>
          <w:p w:rsidR="00926184" w:rsidRPr="00D10744" w:rsidRDefault="00926184" w:rsidP="002A6D5D">
            <w:pPr>
              <w:rPr>
                <w:lang w:eastAsia="fr-FR"/>
              </w:rPr>
            </w:pPr>
          </w:p>
        </w:tc>
        <w:tc>
          <w:tcPr>
            <w:tcW w:w="1081" w:type="pct"/>
            <w:shd w:val="clear" w:color="auto" w:fill="auto"/>
            <w:tcMar>
              <w:top w:w="12" w:type="dxa"/>
              <w:left w:w="12" w:type="dxa"/>
              <w:bottom w:w="0" w:type="dxa"/>
              <w:right w:w="12" w:type="dxa"/>
            </w:tcMar>
            <w:vAlign w:val="center"/>
            <w:hideMark/>
          </w:tcPr>
          <w:p w:rsidR="00926184" w:rsidRPr="00D10744" w:rsidRDefault="00926184" w:rsidP="00295512">
            <w:pPr>
              <w:jc w:val="center"/>
              <w:rPr>
                <w:lang w:eastAsia="fr-FR"/>
              </w:rPr>
            </w:pPr>
            <w:r w:rsidRPr="00D10744">
              <w:rPr>
                <w:lang w:eastAsia="fr-FR"/>
              </w:rPr>
              <w:t>13h-16h</w:t>
            </w:r>
          </w:p>
        </w:tc>
      </w:tr>
      <w:tr w:rsidR="00926184" w:rsidRPr="00D10744" w:rsidTr="00D10744">
        <w:trPr>
          <w:trHeight w:val="170"/>
        </w:trPr>
        <w:tc>
          <w:tcPr>
            <w:tcW w:w="863" w:type="pct"/>
            <w:vMerge w:val="restart"/>
            <w:shd w:val="clear" w:color="auto" w:fill="auto"/>
            <w:tcMar>
              <w:top w:w="12" w:type="dxa"/>
              <w:left w:w="12" w:type="dxa"/>
              <w:bottom w:w="0" w:type="dxa"/>
              <w:right w:w="12" w:type="dxa"/>
            </w:tcMar>
            <w:vAlign w:val="center"/>
            <w:hideMark/>
          </w:tcPr>
          <w:p w:rsidR="00926184" w:rsidRPr="00D10744" w:rsidRDefault="00926184" w:rsidP="00295512">
            <w:pPr>
              <w:jc w:val="left"/>
              <w:rPr>
                <w:lang w:eastAsia="fr-FR"/>
              </w:rPr>
            </w:pPr>
            <w:r w:rsidRPr="00D10744">
              <w:rPr>
                <w:lang w:eastAsia="fr-FR"/>
              </w:rPr>
              <w:t>concours Villiers</w:t>
            </w:r>
          </w:p>
        </w:tc>
        <w:tc>
          <w:tcPr>
            <w:tcW w:w="696" w:type="pct"/>
            <w:shd w:val="clear" w:color="auto" w:fill="auto"/>
            <w:tcMar>
              <w:top w:w="12" w:type="dxa"/>
              <w:left w:w="12" w:type="dxa"/>
              <w:bottom w:w="0" w:type="dxa"/>
              <w:right w:w="12" w:type="dxa"/>
            </w:tcMar>
            <w:vAlign w:val="center"/>
            <w:hideMark/>
          </w:tcPr>
          <w:p w:rsidR="00926184" w:rsidRPr="00D10744" w:rsidRDefault="00926184" w:rsidP="00295512">
            <w:pPr>
              <w:jc w:val="center"/>
              <w:rPr>
                <w:lang w:eastAsia="fr-FR"/>
              </w:rPr>
            </w:pPr>
            <w:r w:rsidRPr="00D10744">
              <w:rPr>
                <w:lang w:eastAsia="fr-FR"/>
              </w:rPr>
              <w:t>12-oct</w:t>
            </w:r>
          </w:p>
        </w:tc>
        <w:tc>
          <w:tcPr>
            <w:tcW w:w="2360" w:type="pct"/>
            <w:shd w:val="clear" w:color="auto" w:fill="auto"/>
            <w:tcMar>
              <w:top w:w="12" w:type="dxa"/>
              <w:left w:w="12" w:type="dxa"/>
              <w:bottom w:w="0" w:type="dxa"/>
              <w:right w:w="12" w:type="dxa"/>
            </w:tcMar>
            <w:vAlign w:val="center"/>
            <w:hideMark/>
          </w:tcPr>
          <w:p w:rsidR="00926184" w:rsidRPr="00D10744" w:rsidRDefault="00926184" w:rsidP="002A6D5D">
            <w:pPr>
              <w:rPr>
                <w:lang w:eastAsia="fr-FR"/>
              </w:rPr>
            </w:pPr>
            <w:r w:rsidRPr="00D10744">
              <w:rPr>
                <w:lang w:eastAsia="fr-FR"/>
              </w:rPr>
              <w:t xml:space="preserve">(ou 13 </w:t>
            </w:r>
            <w:proofErr w:type="spellStart"/>
            <w:r w:rsidRPr="00D10744">
              <w:rPr>
                <w:lang w:eastAsia="fr-FR"/>
              </w:rPr>
              <w:t>oct</w:t>
            </w:r>
            <w:proofErr w:type="spellEnd"/>
            <w:r w:rsidRPr="00D10744">
              <w:rPr>
                <w:lang w:eastAsia="fr-FR"/>
              </w:rPr>
              <w:t>?) chargement Bazainville</w:t>
            </w:r>
          </w:p>
        </w:tc>
        <w:tc>
          <w:tcPr>
            <w:tcW w:w="1081" w:type="pct"/>
            <w:shd w:val="clear" w:color="auto" w:fill="auto"/>
            <w:tcMar>
              <w:top w:w="12" w:type="dxa"/>
              <w:left w:w="12" w:type="dxa"/>
              <w:bottom w:w="0" w:type="dxa"/>
              <w:right w:w="12" w:type="dxa"/>
            </w:tcMar>
            <w:vAlign w:val="center"/>
            <w:hideMark/>
          </w:tcPr>
          <w:p w:rsidR="00926184" w:rsidRPr="00D10744" w:rsidRDefault="00926184" w:rsidP="00295512">
            <w:pPr>
              <w:jc w:val="center"/>
              <w:rPr>
                <w:lang w:eastAsia="fr-FR"/>
              </w:rPr>
            </w:pPr>
            <w:r w:rsidRPr="00D10744">
              <w:rPr>
                <w:lang w:eastAsia="fr-FR"/>
              </w:rPr>
              <w:t>19h30-20h00</w:t>
            </w:r>
          </w:p>
        </w:tc>
      </w:tr>
      <w:tr w:rsidR="00926184" w:rsidRPr="00D10744" w:rsidTr="00D10744">
        <w:trPr>
          <w:trHeight w:val="170"/>
        </w:trPr>
        <w:tc>
          <w:tcPr>
            <w:tcW w:w="863" w:type="pct"/>
            <w:vMerge/>
            <w:vAlign w:val="center"/>
            <w:hideMark/>
          </w:tcPr>
          <w:p w:rsidR="00926184" w:rsidRPr="00D10744" w:rsidRDefault="00926184" w:rsidP="00295512">
            <w:pPr>
              <w:jc w:val="left"/>
              <w:rPr>
                <w:lang w:eastAsia="fr-FR"/>
              </w:rPr>
            </w:pPr>
          </w:p>
        </w:tc>
        <w:tc>
          <w:tcPr>
            <w:tcW w:w="696" w:type="pct"/>
            <w:shd w:val="clear" w:color="auto" w:fill="auto"/>
            <w:tcMar>
              <w:top w:w="12" w:type="dxa"/>
              <w:left w:w="12" w:type="dxa"/>
              <w:bottom w:w="0" w:type="dxa"/>
              <w:right w:w="12" w:type="dxa"/>
            </w:tcMar>
            <w:vAlign w:val="center"/>
            <w:hideMark/>
          </w:tcPr>
          <w:p w:rsidR="00926184" w:rsidRPr="00D10744" w:rsidRDefault="00926184" w:rsidP="00295512">
            <w:pPr>
              <w:jc w:val="center"/>
              <w:rPr>
                <w:lang w:eastAsia="fr-FR"/>
              </w:rPr>
            </w:pPr>
            <w:r w:rsidRPr="00D10744">
              <w:rPr>
                <w:lang w:eastAsia="fr-FR"/>
              </w:rPr>
              <w:t xml:space="preserve">13 </w:t>
            </w:r>
            <w:proofErr w:type="spellStart"/>
            <w:r w:rsidRPr="00D10744">
              <w:rPr>
                <w:lang w:eastAsia="fr-FR"/>
              </w:rPr>
              <w:t>oct</w:t>
            </w:r>
            <w:proofErr w:type="spellEnd"/>
          </w:p>
        </w:tc>
        <w:tc>
          <w:tcPr>
            <w:tcW w:w="2360" w:type="pct"/>
            <w:shd w:val="clear" w:color="auto" w:fill="auto"/>
            <w:tcMar>
              <w:top w:w="12" w:type="dxa"/>
              <w:left w:w="12" w:type="dxa"/>
              <w:bottom w:w="0" w:type="dxa"/>
              <w:right w:w="12" w:type="dxa"/>
            </w:tcMar>
            <w:vAlign w:val="center"/>
            <w:hideMark/>
          </w:tcPr>
          <w:p w:rsidR="00926184" w:rsidRPr="00D10744" w:rsidRDefault="00926184" w:rsidP="002A6D5D">
            <w:pPr>
              <w:rPr>
                <w:lang w:eastAsia="fr-FR"/>
              </w:rPr>
            </w:pPr>
            <w:r w:rsidRPr="00D10744">
              <w:rPr>
                <w:lang w:eastAsia="fr-FR"/>
              </w:rPr>
              <w:t>Préparation du concours</w:t>
            </w:r>
          </w:p>
        </w:tc>
        <w:tc>
          <w:tcPr>
            <w:tcW w:w="1081" w:type="pct"/>
            <w:shd w:val="clear" w:color="auto" w:fill="auto"/>
            <w:tcMar>
              <w:top w:w="12" w:type="dxa"/>
              <w:left w:w="12" w:type="dxa"/>
              <w:bottom w:w="0" w:type="dxa"/>
              <w:right w:w="12" w:type="dxa"/>
            </w:tcMar>
            <w:vAlign w:val="center"/>
            <w:hideMark/>
          </w:tcPr>
          <w:p w:rsidR="00926184" w:rsidRPr="00D10744" w:rsidRDefault="00926184" w:rsidP="00295512">
            <w:pPr>
              <w:jc w:val="center"/>
              <w:rPr>
                <w:lang w:eastAsia="fr-FR"/>
              </w:rPr>
            </w:pPr>
            <w:r w:rsidRPr="00D10744">
              <w:rPr>
                <w:lang w:eastAsia="fr-FR"/>
              </w:rPr>
              <w:t>9h – 17h</w:t>
            </w:r>
          </w:p>
        </w:tc>
      </w:tr>
      <w:tr w:rsidR="00926184" w:rsidRPr="00D10744" w:rsidTr="00D10744">
        <w:trPr>
          <w:trHeight w:val="170"/>
        </w:trPr>
        <w:tc>
          <w:tcPr>
            <w:tcW w:w="863" w:type="pct"/>
            <w:vMerge/>
            <w:vAlign w:val="center"/>
            <w:hideMark/>
          </w:tcPr>
          <w:p w:rsidR="00926184" w:rsidRPr="00D10744" w:rsidRDefault="00926184" w:rsidP="00295512">
            <w:pPr>
              <w:jc w:val="left"/>
              <w:rPr>
                <w:lang w:eastAsia="fr-FR"/>
              </w:rPr>
            </w:pPr>
          </w:p>
        </w:tc>
        <w:tc>
          <w:tcPr>
            <w:tcW w:w="696" w:type="pct"/>
            <w:vMerge w:val="restart"/>
            <w:shd w:val="clear" w:color="auto" w:fill="auto"/>
            <w:tcMar>
              <w:top w:w="12" w:type="dxa"/>
              <w:left w:w="12" w:type="dxa"/>
              <w:bottom w:w="0" w:type="dxa"/>
              <w:right w:w="12" w:type="dxa"/>
            </w:tcMar>
            <w:vAlign w:val="center"/>
            <w:hideMark/>
          </w:tcPr>
          <w:p w:rsidR="00926184" w:rsidRPr="00D10744" w:rsidRDefault="00926184" w:rsidP="00295512">
            <w:pPr>
              <w:jc w:val="center"/>
              <w:rPr>
                <w:lang w:eastAsia="fr-FR"/>
              </w:rPr>
            </w:pPr>
            <w:r w:rsidRPr="00D10744">
              <w:rPr>
                <w:lang w:eastAsia="fr-FR"/>
              </w:rPr>
              <w:t>14-oct</w:t>
            </w:r>
          </w:p>
        </w:tc>
        <w:tc>
          <w:tcPr>
            <w:tcW w:w="2360" w:type="pct"/>
            <w:shd w:val="clear" w:color="auto" w:fill="auto"/>
            <w:tcMar>
              <w:top w:w="12" w:type="dxa"/>
              <w:left w:w="12" w:type="dxa"/>
              <w:bottom w:w="0" w:type="dxa"/>
              <w:right w:w="12" w:type="dxa"/>
            </w:tcMar>
            <w:vAlign w:val="center"/>
            <w:hideMark/>
          </w:tcPr>
          <w:p w:rsidR="00926184" w:rsidRPr="00D10744" w:rsidRDefault="00926184" w:rsidP="002A6D5D">
            <w:pPr>
              <w:rPr>
                <w:lang w:eastAsia="fr-FR"/>
              </w:rPr>
            </w:pPr>
            <w:r w:rsidRPr="00D10744">
              <w:rPr>
                <w:lang w:eastAsia="fr-FR"/>
              </w:rPr>
              <w:t>installation du terrain de Villiers</w:t>
            </w:r>
          </w:p>
        </w:tc>
        <w:tc>
          <w:tcPr>
            <w:tcW w:w="1081" w:type="pct"/>
            <w:shd w:val="clear" w:color="auto" w:fill="auto"/>
            <w:tcMar>
              <w:top w:w="12" w:type="dxa"/>
              <w:left w:w="12" w:type="dxa"/>
              <w:bottom w:w="0" w:type="dxa"/>
              <w:right w:w="12" w:type="dxa"/>
            </w:tcMar>
            <w:vAlign w:val="center"/>
            <w:hideMark/>
          </w:tcPr>
          <w:p w:rsidR="00926184" w:rsidRPr="00D10744" w:rsidRDefault="00926184" w:rsidP="00295512">
            <w:pPr>
              <w:jc w:val="center"/>
              <w:rPr>
                <w:lang w:eastAsia="fr-FR"/>
              </w:rPr>
            </w:pPr>
            <w:r w:rsidRPr="00D10744">
              <w:rPr>
                <w:lang w:eastAsia="fr-FR"/>
              </w:rPr>
              <w:t>6h-8h</w:t>
            </w:r>
          </w:p>
        </w:tc>
      </w:tr>
      <w:tr w:rsidR="00926184" w:rsidRPr="00D10744" w:rsidTr="00D10744">
        <w:trPr>
          <w:trHeight w:val="170"/>
        </w:trPr>
        <w:tc>
          <w:tcPr>
            <w:tcW w:w="863" w:type="pct"/>
            <w:vMerge/>
            <w:vAlign w:val="center"/>
            <w:hideMark/>
          </w:tcPr>
          <w:p w:rsidR="00926184" w:rsidRPr="00D10744" w:rsidRDefault="00926184" w:rsidP="00295512">
            <w:pPr>
              <w:jc w:val="left"/>
              <w:rPr>
                <w:lang w:eastAsia="fr-FR"/>
              </w:rPr>
            </w:pPr>
          </w:p>
        </w:tc>
        <w:tc>
          <w:tcPr>
            <w:tcW w:w="696" w:type="pct"/>
            <w:vMerge/>
            <w:vAlign w:val="center"/>
            <w:hideMark/>
          </w:tcPr>
          <w:p w:rsidR="00926184" w:rsidRPr="00D10744" w:rsidRDefault="00926184" w:rsidP="00295512">
            <w:pPr>
              <w:jc w:val="center"/>
              <w:rPr>
                <w:lang w:eastAsia="fr-FR"/>
              </w:rPr>
            </w:pPr>
          </w:p>
        </w:tc>
        <w:tc>
          <w:tcPr>
            <w:tcW w:w="2360" w:type="pct"/>
            <w:shd w:val="clear" w:color="auto" w:fill="auto"/>
            <w:tcMar>
              <w:top w:w="12" w:type="dxa"/>
              <w:left w:w="12" w:type="dxa"/>
              <w:bottom w:w="0" w:type="dxa"/>
              <w:right w:w="12" w:type="dxa"/>
            </w:tcMar>
            <w:vAlign w:val="center"/>
            <w:hideMark/>
          </w:tcPr>
          <w:p w:rsidR="00926184" w:rsidRPr="00D10744" w:rsidRDefault="00926184" w:rsidP="002A6D5D">
            <w:pPr>
              <w:rPr>
                <w:lang w:eastAsia="fr-FR"/>
              </w:rPr>
            </w:pPr>
            <w:r w:rsidRPr="00D10744">
              <w:rPr>
                <w:lang w:eastAsia="fr-FR"/>
              </w:rPr>
              <w:t>greffe</w:t>
            </w:r>
          </w:p>
        </w:tc>
        <w:tc>
          <w:tcPr>
            <w:tcW w:w="1081" w:type="pct"/>
            <w:shd w:val="clear" w:color="auto" w:fill="auto"/>
            <w:tcMar>
              <w:top w:w="12" w:type="dxa"/>
              <w:left w:w="12" w:type="dxa"/>
              <w:bottom w:w="0" w:type="dxa"/>
              <w:right w:w="12" w:type="dxa"/>
            </w:tcMar>
            <w:vAlign w:val="center"/>
            <w:hideMark/>
          </w:tcPr>
          <w:p w:rsidR="00926184" w:rsidRPr="00D10744" w:rsidRDefault="00926184" w:rsidP="00295512">
            <w:pPr>
              <w:jc w:val="center"/>
              <w:rPr>
                <w:lang w:eastAsia="fr-FR"/>
              </w:rPr>
            </w:pPr>
            <w:r w:rsidRPr="00D10744">
              <w:rPr>
                <w:lang w:eastAsia="fr-FR"/>
              </w:rPr>
              <w:t>7h30-9h30</w:t>
            </w:r>
          </w:p>
        </w:tc>
      </w:tr>
      <w:tr w:rsidR="00926184" w:rsidRPr="00D10744" w:rsidTr="00D10744">
        <w:trPr>
          <w:trHeight w:val="244"/>
        </w:trPr>
        <w:tc>
          <w:tcPr>
            <w:tcW w:w="863" w:type="pct"/>
            <w:vMerge/>
            <w:vAlign w:val="center"/>
            <w:hideMark/>
          </w:tcPr>
          <w:p w:rsidR="00926184" w:rsidRPr="00D10744" w:rsidRDefault="00926184" w:rsidP="00295512">
            <w:pPr>
              <w:jc w:val="left"/>
              <w:rPr>
                <w:lang w:eastAsia="fr-FR"/>
              </w:rPr>
            </w:pPr>
          </w:p>
        </w:tc>
        <w:tc>
          <w:tcPr>
            <w:tcW w:w="696" w:type="pct"/>
            <w:vMerge/>
            <w:vAlign w:val="center"/>
            <w:hideMark/>
          </w:tcPr>
          <w:p w:rsidR="00926184" w:rsidRPr="00D10744" w:rsidRDefault="00926184" w:rsidP="00295512">
            <w:pPr>
              <w:jc w:val="center"/>
              <w:rPr>
                <w:lang w:eastAsia="fr-FR"/>
              </w:rPr>
            </w:pPr>
          </w:p>
        </w:tc>
        <w:tc>
          <w:tcPr>
            <w:tcW w:w="2360" w:type="pct"/>
            <w:vMerge w:val="restart"/>
            <w:shd w:val="clear" w:color="auto" w:fill="auto"/>
            <w:tcMar>
              <w:top w:w="12" w:type="dxa"/>
              <w:left w:w="12" w:type="dxa"/>
              <w:bottom w:w="0" w:type="dxa"/>
              <w:right w:w="12" w:type="dxa"/>
            </w:tcMar>
            <w:vAlign w:val="center"/>
            <w:hideMark/>
          </w:tcPr>
          <w:p w:rsidR="00926184" w:rsidRPr="00D10744" w:rsidRDefault="00926184" w:rsidP="002A6D5D">
            <w:pPr>
              <w:rPr>
                <w:lang w:eastAsia="fr-FR"/>
              </w:rPr>
            </w:pPr>
            <w:r w:rsidRPr="00D10744">
              <w:rPr>
                <w:lang w:eastAsia="fr-FR"/>
              </w:rPr>
              <w:t>rangement à Villiers</w:t>
            </w:r>
          </w:p>
        </w:tc>
        <w:tc>
          <w:tcPr>
            <w:tcW w:w="1081" w:type="pct"/>
            <w:vMerge w:val="restart"/>
            <w:shd w:val="clear" w:color="auto" w:fill="auto"/>
            <w:tcMar>
              <w:top w:w="12" w:type="dxa"/>
              <w:left w:w="12" w:type="dxa"/>
              <w:bottom w:w="0" w:type="dxa"/>
              <w:right w:w="12" w:type="dxa"/>
            </w:tcMar>
            <w:vAlign w:val="center"/>
            <w:hideMark/>
          </w:tcPr>
          <w:p w:rsidR="00926184" w:rsidRPr="00D10744" w:rsidRDefault="00926184" w:rsidP="00295512">
            <w:pPr>
              <w:jc w:val="center"/>
              <w:rPr>
                <w:lang w:eastAsia="fr-FR"/>
              </w:rPr>
            </w:pPr>
            <w:r w:rsidRPr="00D10744">
              <w:rPr>
                <w:lang w:eastAsia="fr-FR"/>
              </w:rPr>
              <w:t>15h30-17h</w:t>
            </w:r>
          </w:p>
        </w:tc>
      </w:tr>
      <w:tr w:rsidR="00926184" w:rsidRPr="00D10744" w:rsidTr="00D10744">
        <w:trPr>
          <w:trHeight w:val="244"/>
        </w:trPr>
        <w:tc>
          <w:tcPr>
            <w:tcW w:w="863" w:type="pct"/>
            <w:vMerge/>
            <w:vAlign w:val="center"/>
            <w:hideMark/>
          </w:tcPr>
          <w:p w:rsidR="00926184" w:rsidRPr="00D10744" w:rsidRDefault="00926184" w:rsidP="00295512">
            <w:pPr>
              <w:jc w:val="left"/>
              <w:rPr>
                <w:lang w:eastAsia="fr-FR"/>
              </w:rPr>
            </w:pPr>
          </w:p>
        </w:tc>
        <w:tc>
          <w:tcPr>
            <w:tcW w:w="696" w:type="pct"/>
            <w:vMerge/>
            <w:vAlign w:val="center"/>
            <w:hideMark/>
          </w:tcPr>
          <w:p w:rsidR="00926184" w:rsidRPr="00D10744" w:rsidRDefault="00926184" w:rsidP="00295512">
            <w:pPr>
              <w:jc w:val="center"/>
              <w:rPr>
                <w:lang w:eastAsia="fr-FR"/>
              </w:rPr>
            </w:pPr>
          </w:p>
        </w:tc>
        <w:tc>
          <w:tcPr>
            <w:tcW w:w="2360" w:type="pct"/>
            <w:vMerge/>
            <w:vAlign w:val="center"/>
            <w:hideMark/>
          </w:tcPr>
          <w:p w:rsidR="00926184" w:rsidRPr="00D10744" w:rsidRDefault="00926184" w:rsidP="002A6D5D">
            <w:pPr>
              <w:rPr>
                <w:lang w:eastAsia="fr-FR"/>
              </w:rPr>
            </w:pPr>
          </w:p>
        </w:tc>
        <w:tc>
          <w:tcPr>
            <w:tcW w:w="1081" w:type="pct"/>
            <w:vMerge/>
            <w:vAlign w:val="center"/>
            <w:hideMark/>
          </w:tcPr>
          <w:p w:rsidR="00926184" w:rsidRPr="00D10744" w:rsidRDefault="00926184" w:rsidP="00295512">
            <w:pPr>
              <w:jc w:val="center"/>
              <w:rPr>
                <w:lang w:eastAsia="fr-FR"/>
              </w:rPr>
            </w:pPr>
          </w:p>
        </w:tc>
      </w:tr>
      <w:tr w:rsidR="00926184" w:rsidRPr="00D10744" w:rsidTr="00D10744">
        <w:trPr>
          <w:trHeight w:val="244"/>
        </w:trPr>
        <w:tc>
          <w:tcPr>
            <w:tcW w:w="863" w:type="pct"/>
            <w:vMerge/>
            <w:vAlign w:val="center"/>
            <w:hideMark/>
          </w:tcPr>
          <w:p w:rsidR="00926184" w:rsidRPr="00D10744" w:rsidRDefault="00926184" w:rsidP="00295512">
            <w:pPr>
              <w:jc w:val="left"/>
              <w:rPr>
                <w:lang w:eastAsia="fr-FR"/>
              </w:rPr>
            </w:pPr>
          </w:p>
        </w:tc>
        <w:tc>
          <w:tcPr>
            <w:tcW w:w="696" w:type="pct"/>
            <w:vMerge/>
            <w:vAlign w:val="center"/>
            <w:hideMark/>
          </w:tcPr>
          <w:p w:rsidR="00926184" w:rsidRPr="00D10744" w:rsidRDefault="00926184" w:rsidP="00295512">
            <w:pPr>
              <w:jc w:val="center"/>
              <w:rPr>
                <w:lang w:eastAsia="fr-FR"/>
              </w:rPr>
            </w:pPr>
          </w:p>
        </w:tc>
        <w:tc>
          <w:tcPr>
            <w:tcW w:w="2360" w:type="pct"/>
            <w:vMerge w:val="restart"/>
            <w:shd w:val="clear" w:color="auto" w:fill="auto"/>
            <w:tcMar>
              <w:top w:w="12" w:type="dxa"/>
              <w:left w:w="12" w:type="dxa"/>
              <w:bottom w:w="0" w:type="dxa"/>
              <w:right w:w="12" w:type="dxa"/>
            </w:tcMar>
            <w:vAlign w:val="center"/>
            <w:hideMark/>
          </w:tcPr>
          <w:p w:rsidR="00926184" w:rsidRPr="00D10744" w:rsidRDefault="00926184" w:rsidP="002A6D5D">
            <w:pPr>
              <w:rPr>
                <w:lang w:eastAsia="fr-FR"/>
              </w:rPr>
            </w:pPr>
            <w:r w:rsidRPr="00D10744">
              <w:rPr>
                <w:lang w:eastAsia="fr-FR"/>
              </w:rPr>
              <w:t>rangement à Bazainville</w:t>
            </w:r>
          </w:p>
        </w:tc>
        <w:tc>
          <w:tcPr>
            <w:tcW w:w="1081" w:type="pct"/>
            <w:vMerge w:val="restart"/>
            <w:shd w:val="clear" w:color="auto" w:fill="auto"/>
            <w:tcMar>
              <w:top w:w="12" w:type="dxa"/>
              <w:left w:w="12" w:type="dxa"/>
              <w:bottom w:w="0" w:type="dxa"/>
              <w:right w:w="12" w:type="dxa"/>
            </w:tcMar>
            <w:vAlign w:val="center"/>
            <w:hideMark/>
          </w:tcPr>
          <w:p w:rsidR="00926184" w:rsidRPr="00D10744" w:rsidRDefault="00926184" w:rsidP="00295512">
            <w:pPr>
              <w:jc w:val="center"/>
              <w:rPr>
                <w:lang w:eastAsia="fr-FR"/>
              </w:rPr>
            </w:pPr>
            <w:r w:rsidRPr="00D10744">
              <w:rPr>
                <w:lang w:eastAsia="fr-FR"/>
              </w:rPr>
              <w:t>18h30-19h</w:t>
            </w:r>
          </w:p>
        </w:tc>
      </w:tr>
      <w:tr w:rsidR="00926184" w:rsidRPr="00D10744" w:rsidTr="00D10744">
        <w:trPr>
          <w:trHeight w:val="244"/>
        </w:trPr>
        <w:tc>
          <w:tcPr>
            <w:tcW w:w="863" w:type="pct"/>
            <w:vMerge/>
            <w:vAlign w:val="center"/>
            <w:hideMark/>
          </w:tcPr>
          <w:p w:rsidR="00926184" w:rsidRPr="00D10744" w:rsidRDefault="00926184" w:rsidP="00295512">
            <w:pPr>
              <w:jc w:val="left"/>
              <w:rPr>
                <w:lang w:eastAsia="fr-FR"/>
              </w:rPr>
            </w:pPr>
          </w:p>
        </w:tc>
        <w:tc>
          <w:tcPr>
            <w:tcW w:w="696" w:type="pct"/>
            <w:vMerge/>
            <w:vAlign w:val="center"/>
            <w:hideMark/>
          </w:tcPr>
          <w:p w:rsidR="00926184" w:rsidRPr="00D10744" w:rsidRDefault="00926184" w:rsidP="00295512">
            <w:pPr>
              <w:jc w:val="center"/>
              <w:rPr>
                <w:lang w:eastAsia="fr-FR"/>
              </w:rPr>
            </w:pPr>
          </w:p>
        </w:tc>
        <w:tc>
          <w:tcPr>
            <w:tcW w:w="2360" w:type="pct"/>
            <w:vMerge/>
            <w:vAlign w:val="center"/>
            <w:hideMark/>
          </w:tcPr>
          <w:p w:rsidR="00926184" w:rsidRPr="00D10744" w:rsidRDefault="00926184" w:rsidP="002A6D5D">
            <w:pPr>
              <w:rPr>
                <w:lang w:eastAsia="fr-FR"/>
              </w:rPr>
            </w:pPr>
          </w:p>
        </w:tc>
        <w:tc>
          <w:tcPr>
            <w:tcW w:w="1081" w:type="pct"/>
            <w:vMerge/>
            <w:vAlign w:val="center"/>
            <w:hideMark/>
          </w:tcPr>
          <w:p w:rsidR="00926184" w:rsidRPr="00D10744" w:rsidRDefault="00926184" w:rsidP="00295512">
            <w:pPr>
              <w:jc w:val="center"/>
              <w:rPr>
                <w:lang w:eastAsia="fr-FR"/>
              </w:rPr>
            </w:pPr>
          </w:p>
        </w:tc>
      </w:tr>
      <w:tr w:rsidR="00926184" w:rsidRPr="00D10744" w:rsidTr="00D10744">
        <w:trPr>
          <w:trHeight w:val="170"/>
        </w:trPr>
        <w:tc>
          <w:tcPr>
            <w:tcW w:w="863" w:type="pct"/>
            <w:shd w:val="clear" w:color="auto" w:fill="auto"/>
            <w:tcMar>
              <w:top w:w="12" w:type="dxa"/>
              <w:left w:w="12" w:type="dxa"/>
              <w:bottom w:w="0" w:type="dxa"/>
              <w:right w:w="12" w:type="dxa"/>
            </w:tcMar>
            <w:vAlign w:val="center"/>
            <w:hideMark/>
          </w:tcPr>
          <w:p w:rsidR="00926184" w:rsidRPr="00D10744" w:rsidRDefault="00926184" w:rsidP="00295512">
            <w:pPr>
              <w:jc w:val="left"/>
              <w:rPr>
                <w:lang w:eastAsia="fr-FR"/>
              </w:rPr>
            </w:pPr>
            <w:r w:rsidRPr="00D10744">
              <w:rPr>
                <w:lang w:eastAsia="fr-FR"/>
              </w:rPr>
              <w:t>Assemblée générale</w:t>
            </w:r>
          </w:p>
        </w:tc>
        <w:tc>
          <w:tcPr>
            <w:tcW w:w="696" w:type="pct"/>
            <w:shd w:val="clear" w:color="auto" w:fill="auto"/>
            <w:tcMar>
              <w:top w:w="12" w:type="dxa"/>
              <w:left w:w="12" w:type="dxa"/>
              <w:bottom w:w="0" w:type="dxa"/>
              <w:right w:w="12" w:type="dxa"/>
            </w:tcMar>
            <w:vAlign w:val="center"/>
            <w:hideMark/>
          </w:tcPr>
          <w:p w:rsidR="00926184" w:rsidRPr="00D10744" w:rsidRDefault="00926184" w:rsidP="00295512">
            <w:pPr>
              <w:jc w:val="center"/>
              <w:rPr>
                <w:lang w:eastAsia="fr-FR"/>
              </w:rPr>
            </w:pPr>
            <w:r w:rsidRPr="00D10744">
              <w:rPr>
                <w:lang w:eastAsia="fr-FR"/>
              </w:rPr>
              <w:t>07-déc</w:t>
            </w:r>
          </w:p>
        </w:tc>
        <w:tc>
          <w:tcPr>
            <w:tcW w:w="2360" w:type="pct"/>
            <w:shd w:val="clear" w:color="auto" w:fill="auto"/>
            <w:tcMar>
              <w:top w:w="12" w:type="dxa"/>
              <w:left w:w="12" w:type="dxa"/>
              <w:bottom w:w="0" w:type="dxa"/>
              <w:right w:w="12" w:type="dxa"/>
            </w:tcMar>
            <w:vAlign w:val="center"/>
            <w:hideMark/>
          </w:tcPr>
          <w:p w:rsidR="00926184" w:rsidRPr="00D10744" w:rsidRDefault="00926184" w:rsidP="002A6D5D">
            <w:pPr>
              <w:rPr>
                <w:lang w:eastAsia="fr-FR"/>
              </w:rPr>
            </w:pPr>
            <w:r w:rsidRPr="00D10744">
              <w:rPr>
                <w:lang w:eastAsia="fr-FR"/>
              </w:rPr>
              <w:t xml:space="preserve">participation </w:t>
            </w:r>
          </w:p>
        </w:tc>
        <w:tc>
          <w:tcPr>
            <w:tcW w:w="1081" w:type="pct"/>
            <w:shd w:val="clear" w:color="auto" w:fill="auto"/>
            <w:tcMar>
              <w:top w:w="12" w:type="dxa"/>
              <w:left w:w="12" w:type="dxa"/>
              <w:bottom w:w="0" w:type="dxa"/>
              <w:right w:w="12" w:type="dxa"/>
            </w:tcMar>
            <w:vAlign w:val="center"/>
            <w:hideMark/>
          </w:tcPr>
          <w:p w:rsidR="00926184" w:rsidRPr="00D10744" w:rsidRDefault="00926184" w:rsidP="00295512">
            <w:pPr>
              <w:jc w:val="center"/>
              <w:rPr>
                <w:lang w:eastAsia="fr-FR"/>
              </w:rPr>
            </w:pPr>
            <w:r w:rsidRPr="00D10744">
              <w:rPr>
                <w:lang w:eastAsia="fr-FR"/>
              </w:rPr>
              <w:t>20h</w:t>
            </w:r>
          </w:p>
        </w:tc>
      </w:tr>
    </w:tbl>
    <w:p w:rsidR="00E003AD" w:rsidRPr="004557F6" w:rsidRDefault="00E003AD" w:rsidP="002A6D5D">
      <w:pPr>
        <w:rPr>
          <w:highlight w:val="yellow"/>
          <w:lang w:eastAsia="fr-FR"/>
        </w:rPr>
      </w:pPr>
    </w:p>
    <w:p w:rsidR="00E003AD" w:rsidRPr="004557F6" w:rsidRDefault="00F6335C" w:rsidP="002A6D5D">
      <w:pPr>
        <w:rPr>
          <w:highlight w:val="yellow"/>
          <w:lang w:eastAsia="fr-FR"/>
        </w:rPr>
      </w:pPr>
      <w:r>
        <w:rPr>
          <w:noProof/>
          <w:lang w:eastAsia="fr-FR"/>
        </w:rPr>
        <w:drawing>
          <wp:inline distT="0" distB="0" distL="0" distR="0" wp14:anchorId="54E89600" wp14:editId="79CF62DA">
            <wp:extent cx="6716395" cy="1009015"/>
            <wp:effectExtent l="0" t="0" r="0" b="0"/>
            <wp:docPr id="2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716395" cy="1009015"/>
                    </a:xfrm>
                    <a:prstGeom prst="rect">
                      <a:avLst/>
                    </a:prstGeom>
                    <a:noFill/>
                    <a:ln>
                      <a:noFill/>
                    </a:ln>
                  </pic:spPr>
                </pic:pic>
              </a:graphicData>
            </a:graphic>
          </wp:inline>
        </w:drawing>
      </w:r>
    </w:p>
    <w:p w:rsidR="003A6F25" w:rsidRPr="004557F6" w:rsidRDefault="003A6F25" w:rsidP="002A6D5D">
      <w:pPr>
        <w:rPr>
          <w:highlight w:val="yellow"/>
          <w:lang w:eastAsia="fr-FR"/>
        </w:rPr>
      </w:pPr>
    </w:p>
    <w:p w:rsidR="00ED25A3" w:rsidRDefault="00ED25A3" w:rsidP="00ED25A3">
      <w:pPr>
        <w:jc w:val="center"/>
        <w:rPr>
          <w:highlight w:val="yellow"/>
        </w:rPr>
      </w:pPr>
    </w:p>
    <w:p w:rsidR="003A6F25" w:rsidRPr="009A4275" w:rsidRDefault="003A6F25" w:rsidP="002A6D5D">
      <w:pPr>
        <w:rPr>
          <w:highlight w:val="yellow"/>
          <w:lang w:eastAsia="fr-FR"/>
        </w:rPr>
      </w:pPr>
    </w:p>
    <w:p w:rsidR="007B2CA7" w:rsidRPr="00756299" w:rsidRDefault="0031668A" w:rsidP="002A6D5D">
      <w:pPr>
        <w:pStyle w:val="Titre1"/>
        <w:rPr>
          <w:lang w:eastAsia="fr-FR"/>
        </w:rPr>
      </w:pPr>
      <w:r>
        <w:rPr>
          <w:lang w:eastAsia="fr-FR"/>
        </w:rPr>
        <w:br w:type="page"/>
      </w:r>
      <w:bookmarkStart w:id="56" w:name="_Toc26599163"/>
      <w:r w:rsidR="007B2CA7" w:rsidRPr="00756299">
        <w:rPr>
          <w:lang w:eastAsia="fr-FR"/>
        </w:rPr>
        <w:lastRenderedPageBreak/>
        <w:t>Prévisions budgétaire</w:t>
      </w:r>
      <w:r w:rsidR="00D12C9D">
        <w:rPr>
          <w:lang w:eastAsia="fr-FR"/>
        </w:rPr>
        <w:t>s</w:t>
      </w:r>
      <w:r w:rsidR="007B2CA7" w:rsidRPr="00756299">
        <w:rPr>
          <w:lang w:eastAsia="fr-FR"/>
        </w:rPr>
        <w:t xml:space="preserve"> 20</w:t>
      </w:r>
      <w:r w:rsidR="00756299" w:rsidRPr="00756299">
        <w:rPr>
          <w:lang w:eastAsia="fr-FR"/>
        </w:rPr>
        <w:t>20</w:t>
      </w:r>
      <w:r w:rsidR="007B2CA7" w:rsidRPr="00756299">
        <w:rPr>
          <w:lang w:eastAsia="fr-FR"/>
        </w:rPr>
        <w:t xml:space="preserve"> :</w:t>
      </w:r>
      <w:bookmarkEnd w:id="55"/>
      <w:bookmarkEnd w:id="56"/>
    </w:p>
    <w:p w:rsidR="00B85E25" w:rsidRPr="00756299" w:rsidRDefault="00B85E25" w:rsidP="002A6D5D">
      <w:pPr>
        <w:rPr>
          <w:lang w:eastAsia="fr-FR"/>
        </w:rPr>
      </w:pPr>
    </w:p>
    <w:p w:rsidR="007B2CA7" w:rsidRPr="00756299" w:rsidRDefault="00B85E25" w:rsidP="002A6D5D">
      <w:pPr>
        <w:rPr>
          <w:lang w:eastAsia="fr-FR"/>
        </w:rPr>
      </w:pPr>
      <w:r w:rsidRPr="00756299">
        <w:rPr>
          <w:lang w:eastAsia="fr-FR"/>
        </w:rPr>
        <w:t>Bilan prévisionnel joint en annexe.</w:t>
      </w:r>
    </w:p>
    <w:p w:rsidR="007B2CA7" w:rsidRPr="009A4275" w:rsidRDefault="007B2CA7" w:rsidP="002A6D5D">
      <w:pPr>
        <w:rPr>
          <w:highlight w:val="yellow"/>
          <w:lang w:eastAsia="fr-FR"/>
        </w:rPr>
      </w:pPr>
    </w:p>
    <w:p w:rsidR="007B2CA7" w:rsidRPr="00756299" w:rsidRDefault="00756299" w:rsidP="002A6D5D">
      <w:pPr>
        <w:pStyle w:val="Titre2"/>
      </w:pPr>
      <w:bookmarkStart w:id="57" w:name="_Toc500238374"/>
      <w:bookmarkStart w:id="58" w:name="_Toc26599164"/>
      <w:r w:rsidRPr="00756299">
        <w:t>Recettes prévues en 20</w:t>
      </w:r>
      <w:r w:rsidRPr="00756299">
        <w:rPr>
          <w:lang w:val="fr-FR"/>
        </w:rPr>
        <w:t>20</w:t>
      </w:r>
      <w:r w:rsidR="007B2CA7" w:rsidRPr="00756299">
        <w:t> : (</w:t>
      </w:r>
      <w:r w:rsidR="00D1016C">
        <w:rPr>
          <w:lang w:val="fr-FR"/>
        </w:rPr>
        <w:t>20</w:t>
      </w:r>
      <w:r w:rsidR="00371B80" w:rsidRPr="00756299">
        <w:rPr>
          <w:lang w:val="fr-FR"/>
        </w:rPr>
        <w:t>9</w:t>
      </w:r>
      <w:r w:rsidR="00191854" w:rsidRPr="00756299">
        <w:rPr>
          <w:lang w:val="fr-FR"/>
        </w:rPr>
        <w:t>0</w:t>
      </w:r>
      <w:r w:rsidR="007B2CA7" w:rsidRPr="00756299">
        <w:t>0</w:t>
      </w:r>
      <w:r w:rsidR="00D70E96">
        <w:rPr>
          <w:lang w:val="fr-FR"/>
        </w:rPr>
        <w:t>€</w:t>
      </w:r>
      <w:r w:rsidR="007B2CA7" w:rsidRPr="00756299">
        <w:t>)</w:t>
      </w:r>
      <w:bookmarkEnd w:id="57"/>
      <w:bookmarkEnd w:id="58"/>
    </w:p>
    <w:p w:rsidR="007B2CA7" w:rsidRPr="009A4275" w:rsidRDefault="007B2CA7" w:rsidP="002A6D5D">
      <w:pPr>
        <w:rPr>
          <w:highlight w:val="yellow"/>
          <w:lang w:eastAsia="fr-FR"/>
        </w:rPr>
      </w:pPr>
    </w:p>
    <w:p w:rsidR="007B2CA7" w:rsidRPr="00756299" w:rsidRDefault="007B2CA7" w:rsidP="002942D6">
      <w:pPr>
        <w:numPr>
          <w:ilvl w:val="0"/>
          <w:numId w:val="3"/>
        </w:numPr>
        <w:rPr>
          <w:lang w:eastAsia="fr-FR"/>
        </w:rPr>
      </w:pPr>
      <w:r w:rsidRPr="00756299">
        <w:rPr>
          <w:lang w:eastAsia="fr-FR"/>
        </w:rPr>
        <w:t>Les concours (3</w:t>
      </w:r>
      <w:r w:rsidR="00295512">
        <w:rPr>
          <w:lang w:eastAsia="fr-FR"/>
        </w:rPr>
        <w:t xml:space="preserve"> dates</w:t>
      </w:r>
      <w:r w:rsidRPr="00756299">
        <w:rPr>
          <w:lang w:eastAsia="fr-FR"/>
        </w:rPr>
        <w:t xml:space="preserve"> sur l’année) permettent d’envisager une recette de 3 fois 500€, soit 1500€</w:t>
      </w:r>
      <w:r w:rsidR="00D12C9D">
        <w:rPr>
          <w:lang w:eastAsia="fr-FR"/>
        </w:rPr>
        <w:t> ;</w:t>
      </w:r>
    </w:p>
    <w:p w:rsidR="007B2CA7" w:rsidRPr="00756299" w:rsidRDefault="007B2CA7" w:rsidP="002942D6">
      <w:pPr>
        <w:numPr>
          <w:ilvl w:val="0"/>
          <w:numId w:val="3"/>
        </w:numPr>
        <w:rPr>
          <w:lang w:eastAsia="fr-FR"/>
        </w:rPr>
      </w:pPr>
      <w:r w:rsidRPr="00756299">
        <w:rPr>
          <w:lang w:eastAsia="fr-FR"/>
        </w:rPr>
        <w:t>Les actions en faveur des jeunes de centres de loisirs et de la CCPH sont l’occasion d’une recette de 500€</w:t>
      </w:r>
      <w:r w:rsidR="00D12C9D">
        <w:rPr>
          <w:lang w:eastAsia="fr-FR"/>
        </w:rPr>
        <w:t> ;</w:t>
      </w:r>
    </w:p>
    <w:p w:rsidR="007B2CA7" w:rsidRPr="00756299" w:rsidRDefault="007B2CA7" w:rsidP="002942D6">
      <w:pPr>
        <w:numPr>
          <w:ilvl w:val="0"/>
          <w:numId w:val="3"/>
        </w:numPr>
        <w:rPr>
          <w:lang w:eastAsia="fr-FR"/>
        </w:rPr>
      </w:pPr>
      <w:r w:rsidRPr="00756299">
        <w:rPr>
          <w:lang w:eastAsia="fr-FR"/>
        </w:rPr>
        <w:t>Les cotisations des adhérents devraient rester inchangées avec 1</w:t>
      </w:r>
      <w:r w:rsidR="00D1016C">
        <w:rPr>
          <w:lang w:eastAsia="fr-FR"/>
        </w:rPr>
        <w:t>3</w:t>
      </w:r>
      <w:r w:rsidRPr="00756299">
        <w:rPr>
          <w:lang w:eastAsia="fr-FR"/>
        </w:rPr>
        <w:t>000€</w:t>
      </w:r>
      <w:r w:rsidR="00D12C9D">
        <w:rPr>
          <w:lang w:eastAsia="fr-FR"/>
        </w:rPr>
        <w:t> ;</w:t>
      </w:r>
    </w:p>
    <w:p w:rsidR="007B2CA7" w:rsidRPr="00756299" w:rsidRDefault="007B2CA7" w:rsidP="002942D6">
      <w:pPr>
        <w:numPr>
          <w:ilvl w:val="0"/>
          <w:numId w:val="3"/>
        </w:numPr>
        <w:rPr>
          <w:lang w:eastAsia="fr-FR"/>
        </w:rPr>
      </w:pPr>
      <w:r w:rsidRPr="00756299">
        <w:rPr>
          <w:lang w:eastAsia="fr-FR"/>
        </w:rPr>
        <w:t>Les subventions : (</w:t>
      </w:r>
      <w:r w:rsidR="00133082" w:rsidRPr="00756299">
        <w:rPr>
          <w:lang w:eastAsia="fr-FR"/>
        </w:rPr>
        <w:t>59</w:t>
      </w:r>
      <w:r w:rsidRPr="00756299">
        <w:rPr>
          <w:lang w:eastAsia="fr-FR"/>
        </w:rPr>
        <w:t>00</w:t>
      </w:r>
      <w:r w:rsidR="00D12C9D">
        <w:rPr>
          <w:lang w:eastAsia="fr-FR"/>
        </w:rPr>
        <w:t>€</w:t>
      </w:r>
      <w:r w:rsidRPr="00756299">
        <w:rPr>
          <w:lang w:eastAsia="fr-FR"/>
        </w:rPr>
        <w:t>)</w:t>
      </w:r>
      <w:r w:rsidR="00D12C9D">
        <w:rPr>
          <w:lang w:eastAsia="fr-FR"/>
        </w:rPr>
        <w:t> :</w:t>
      </w:r>
    </w:p>
    <w:p w:rsidR="007B2CA7" w:rsidRPr="00756299" w:rsidRDefault="007B2CA7" w:rsidP="002942D6">
      <w:pPr>
        <w:numPr>
          <w:ilvl w:val="1"/>
          <w:numId w:val="3"/>
        </w:numPr>
        <w:rPr>
          <w:lang w:eastAsia="fr-FR"/>
        </w:rPr>
      </w:pPr>
      <w:r w:rsidRPr="00756299">
        <w:rPr>
          <w:lang w:eastAsia="fr-FR"/>
        </w:rPr>
        <w:t>CCPH à hauteur de 3000€</w:t>
      </w:r>
      <w:r w:rsidR="00D12C9D">
        <w:rPr>
          <w:lang w:eastAsia="fr-FR"/>
        </w:rPr>
        <w:t> ;</w:t>
      </w:r>
    </w:p>
    <w:p w:rsidR="007B2CA7" w:rsidRPr="00756299" w:rsidRDefault="007B2CA7" w:rsidP="002942D6">
      <w:pPr>
        <w:numPr>
          <w:ilvl w:val="1"/>
          <w:numId w:val="3"/>
        </w:numPr>
        <w:rPr>
          <w:lang w:eastAsia="fr-FR"/>
        </w:rPr>
      </w:pPr>
      <w:r w:rsidRPr="00756299">
        <w:rPr>
          <w:lang w:eastAsia="fr-FR"/>
        </w:rPr>
        <w:t>Bazainville à hauteur de 1000€</w:t>
      </w:r>
      <w:r w:rsidR="00D12C9D">
        <w:rPr>
          <w:lang w:eastAsia="fr-FR"/>
        </w:rPr>
        <w:t> ;</w:t>
      </w:r>
    </w:p>
    <w:p w:rsidR="007B2CA7" w:rsidRPr="00756299" w:rsidRDefault="007B2CA7" w:rsidP="002942D6">
      <w:pPr>
        <w:numPr>
          <w:ilvl w:val="1"/>
          <w:numId w:val="3"/>
        </w:numPr>
        <w:rPr>
          <w:lang w:eastAsia="fr-FR"/>
        </w:rPr>
      </w:pPr>
      <w:r w:rsidRPr="00756299">
        <w:rPr>
          <w:lang w:eastAsia="fr-FR"/>
        </w:rPr>
        <w:t>CNDS à hauteur de 1500€</w:t>
      </w:r>
      <w:r w:rsidR="00D12C9D">
        <w:rPr>
          <w:lang w:eastAsia="fr-FR"/>
        </w:rPr>
        <w:t> ;</w:t>
      </w:r>
    </w:p>
    <w:p w:rsidR="007B2CA7" w:rsidRPr="00756299" w:rsidRDefault="007B2CA7" w:rsidP="002942D6">
      <w:pPr>
        <w:numPr>
          <w:ilvl w:val="1"/>
          <w:numId w:val="3"/>
        </w:numPr>
        <w:rPr>
          <w:lang w:eastAsia="fr-FR"/>
        </w:rPr>
      </w:pPr>
      <w:r w:rsidRPr="00756299">
        <w:rPr>
          <w:lang w:eastAsia="fr-FR"/>
        </w:rPr>
        <w:t xml:space="preserve">Conseil </w:t>
      </w:r>
      <w:r w:rsidR="00D12C9D">
        <w:rPr>
          <w:lang w:eastAsia="fr-FR"/>
        </w:rPr>
        <w:t>Départemental</w:t>
      </w:r>
      <w:r w:rsidRPr="00756299">
        <w:rPr>
          <w:lang w:eastAsia="fr-FR"/>
        </w:rPr>
        <w:t xml:space="preserve"> des Yvelines à hauteur de </w:t>
      </w:r>
      <w:r w:rsidR="00191854" w:rsidRPr="00756299">
        <w:rPr>
          <w:lang w:eastAsia="fr-FR"/>
        </w:rPr>
        <w:t>40</w:t>
      </w:r>
      <w:r w:rsidRPr="00756299">
        <w:rPr>
          <w:lang w:eastAsia="fr-FR"/>
        </w:rPr>
        <w:t>0€</w:t>
      </w:r>
      <w:r w:rsidR="00D12C9D">
        <w:rPr>
          <w:lang w:eastAsia="fr-FR"/>
        </w:rPr>
        <w:t>.</w:t>
      </w:r>
    </w:p>
    <w:p w:rsidR="007B2CA7" w:rsidRDefault="007B2CA7" w:rsidP="002A6D5D">
      <w:pPr>
        <w:rPr>
          <w:lang w:eastAsia="fr-FR"/>
        </w:rPr>
      </w:pPr>
    </w:p>
    <w:p w:rsidR="0031668A" w:rsidRDefault="0031668A" w:rsidP="002A6D5D">
      <w:pPr>
        <w:rPr>
          <w:lang w:eastAsia="fr-FR"/>
        </w:rPr>
      </w:pPr>
    </w:p>
    <w:p w:rsidR="0031668A" w:rsidRPr="00D1016C" w:rsidRDefault="0031668A" w:rsidP="002A6D5D">
      <w:pPr>
        <w:rPr>
          <w:lang w:eastAsia="fr-FR"/>
        </w:rPr>
      </w:pPr>
    </w:p>
    <w:p w:rsidR="007B2CA7" w:rsidRPr="00D1016C" w:rsidRDefault="007B2CA7" w:rsidP="002A6D5D">
      <w:pPr>
        <w:pStyle w:val="Titre2"/>
        <w:rPr>
          <w:lang w:val="fr-FR"/>
        </w:rPr>
      </w:pPr>
      <w:bookmarkStart w:id="59" w:name="_Toc26599165"/>
      <w:bookmarkStart w:id="60" w:name="_Toc500238375"/>
      <w:r w:rsidRPr="00D1016C">
        <w:t>Dépenses prévues en 20</w:t>
      </w:r>
      <w:r w:rsidR="00756299" w:rsidRPr="00D1016C">
        <w:rPr>
          <w:lang w:val="fr-FR"/>
        </w:rPr>
        <w:t>20</w:t>
      </w:r>
      <w:r w:rsidR="00AB5F0E" w:rsidRPr="00D1016C">
        <w:rPr>
          <w:lang w:val="fr-FR"/>
        </w:rPr>
        <w:t xml:space="preserve"> (2</w:t>
      </w:r>
      <w:r w:rsidR="00D1016C" w:rsidRPr="00D1016C">
        <w:rPr>
          <w:lang w:val="fr-FR"/>
        </w:rPr>
        <w:t>1</w:t>
      </w:r>
      <w:r w:rsidR="00172952">
        <w:rPr>
          <w:lang w:val="fr-FR"/>
        </w:rPr>
        <w:t>3</w:t>
      </w:r>
      <w:r w:rsidR="00AB5F0E" w:rsidRPr="00D1016C">
        <w:rPr>
          <w:lang w:val="fr-FR"/>
        </w:rPr>
        <w:t>00</w:t>
      </w:r>
      <w:r w:rsidR="00D70E96">
        <w:rPr>
          <w:lang w:val="fr-FR"/>
        </w:rPr>
        <w:t>€</w:t>
      </w:r>
      <w:r w:rsidR="00AB5F0E" w:rsidRPr="00D1016C">
        <w:rPr>
          <w:lang w:val="fr-FR"/>
        </w:rPr>
        <w:t>)</w:t>
      </w:r>
      <w:bookmarkEnd w:id="59"/>
    </w:p>
    <w:p w:rsidR="00AB5F0E" w:rsidRPr="00D1016C" w:rsidRDefault="00AB5F0E" w:rsidP="002A6D5D">
      <w:pPr>
        <w:rPr>
          <w:lang w:eastAsia="fr-FR"/>
        </w:rPr>
      </w:pPr>
    </w:p>
    <w:p w:rsidR="007B2CA7" w:rsidRPr="00D1016C" w:rsidRDefault="007B2CA7" w:rsidP="002A6D5D">
      <w:pPr>
        <w:pStyle w:val="Titre3"/>
        <w:rPr>
          <w:lang w:eastAsia="fr-FR"/>
        </w:rPr>
      </w:pPr>
      <w:bookmarkStart w:id="61" w:name="_Toc26599166"/>
      <w:r w:rsidRPr="00D1016C">
        <w:rPr>
          <w:lang w:eastAsia="fr-FR"/>
        </w:rPr>
        <w:t>Dépenses courantes (1</w:t>
      </w:r>
      <w:r w:rsidR="00756299" w:rsidRPr="00D1016C">
        <w:rPr>
          <w:lang w:val="fr-FR" w:eastAsia="fr-FR"/>
        </w:rPr>
        <w:t>20</w:t>
      </w:r>
      <w:r w:rsidRPr="00D1016C">
        <w:rPr>
          <w:lang w:eastAsia="fr-FR"/>
        </w:rPr>
        <w:t>00</w:t>
      </w:r>
      <w:r w:rsidR="00D70E96">
        <w:rPr>
          <w:lang w:val="fr-FR" w:eastAsia="fr-FR"/>
        </w:rPr>
        <w:t>€</w:t>
      </w:r>
      <w:r w:rsidRPr="00D1016C">
        <w:rPr>
          <w:lang w:eastAsia="fr-FR"/>
        </w:rPr>
        <w:t>)</w:t>
      </w:r>
      <w:bookmarkEnd w:id="60"/>
      <w:bookmarkEnd w:id="61"/>
    </w:p>
    <w:p w:rsidR="007B2CA7" w:rsidRPr="00D1016C" w:rsidRDefault="007B2CA7" w:rsidP="002942D6">
      <w:pPr>
        <w:numPr>
          <w:ilvl w:val="0"/>
          <w:numId w:val="3"/>
        </w:numPr>
        <w:rPr>
          <w:lang w:eastAsia="fr-FR"/>
        </w:rPr>
      </w:pPr>
      <w:r w:rsidRPr="00D1016C">
        <w:rPr>
          <w:lang w:eastAsia="fr-FR"/>
        </w:rPr>
        <w:t>Déplacements : 1000</w:t>
      </w:r>
      <w:r w:rsidR="00D12C9D">
        <w:rPr>
          <w:lang w:eastAsia="fr-FR"/>
        </w:rPr>
        <w:t>€ ;</w:t>
      </w:r>
    </w:p>
    <w:p w:rsidR="007B2CA7" w:rsidRPr="00D1016C" w:rsidRDefault="007B2CA7" w:rsidP="002942D6">
      <w:pPr>
        <w:numPr>
          <w:ilvl w:val="0"/>
          <w:numId w:val="3"/>
        </w:numPr>
        <w:rPr>
          <w:lang w:eastAsia="fr-FR"/>
        </w:rPr>
      </w:pPr>
      <w:r w:rsidRPr="00D1016C">
        <w:rPr>
          <w:lang w:eastAsia="fr-FR"/>
        </w:rPr>
        <w:t xml:space="preserve">Frais de </w:t>
      </w:r>
      <w:r w:rsidR="00756299" w:rsidRPr="00D1016C">
        <w:rPr>
          <w:lang w:eastAsia="fr-FR"/>
        </w:rPr>
        <w:t>réception 5</w:t>
      </w:r>
      <w:r w:rsidRPr="00D1016C">
        <w:rPr>
          <w:lang w:eastAsia="fr-FR"/>
        </w:rPr>
        <w:t>00</w:t>
      </w:r>
      <w:r w:rsidR="00D12C9D">
        <w:rPr>
          <w:lang w:eastAsia="fr-FR"/>
        </w:rPr>
        <w:t>€ ;</w:t>
      </w:r>
    </w:p>
    <w:p w:rsidR="007B2CA7" w:rsidRPr="00D1016C" w:rsidRDefault="007B2CA7" w:rsidP="002942D6">
      <w:pPr>
        <w:numPr>
          <w:ilvl w:val="0"/>
          <w:numId w:val="3"/>
        </w:numPr>
        <w:rPr>
          <w:lang w:eastAsia="fr-FR"/>
        </w:rPr>
      </w:pPr>
      <w:r w:rsidRPr="00D1016C">
        <w:rPr>
          <w:lang w:eastAsia="fr-FR"/>
        </w:rPr>
        <w:t xml:space="preserve">Inscriptions aux concours </w:t>
      </w:r>
      <w:r w:rsidR="00756299" w:rsidRPr="00D1016C">
        <w:rPr>
          <w:lang w:eastAsia="fr-FR"/>
        </w:rPr>
        <w:t>3</w:t>
      </w:r>
      <w:r w:rsidRPr="00D1016C">
        <w:rPr>
          <w:lang w:eastAsia="fr-FR"/>
        </w:rPr>
        <w:t>000</w:t>
      </w:r>
      <w:r w:rsidR="00D12C9D">
        <w:rPr>
          <w:lang w:eastAsia="fr-FR"/>
        </w:rPr>
        <w:t>€ ;</w:t>
      </w:r>
    </w:p>
    <w:p w:rsidR="007B2CA7" w:rsidRPr="00D1016C" w:rsidRDefault="007B2CA7" w:rsidP="002942D6">
      <w:pPr>
        <w:numPr>
          <w:ilvl w:val="0"/>
          <w:numId w:val="3"/>
        </w:numPr>
        <w:rPr>
          <w:lang w:eastAsia="fr-FR"/>
        </w:rPr>
      </w:pPr>
      <w:r w:rsidRPr="00D1016C">
        <w:rPr>
          <w:lang w:eastAsia="fr-FR"/>
        </w:rPr>
        <w:t xml:space="preserve">Inscription aux stages : </w:t>
      </w:r>
      <w:r w:rsidR="00756299" w:rsidRPr="00D1016C">
        <w:rPr>
          <w:lang w:eastAsia="fr-FR"/>
        </w:rPr>
        <w:t>5</w:t>
      </w:r>
      <w:r w:rsidRPr="00D1016C">
        <w:rPr>
          <w:lang w:eastAsia="fr-FR"/>
        </w:rPr>
        <w:t>00</w:t>
      </w:r>
      <w:r w:rsidR="00D12C9D">
        <w:rPr>
          <w:lang w:eastAsia="fr-FR"/>
        </w:rPr>
        <w:t>€ ;</w:t>
      </w:r>
    </w:p>
    <w:p w:rsidR="007B2CA7" w:rsidRPr="00D1016C" w:rsidRDefault="007B2CA7" w:rsidP="002942D6">
      <w:pPr>
        <w:numPr>
          <w:ilvl w:val="0"/>
          <w:numId w:val="3"/>
        </w:numPr>
        <w:rPr>
          <w:lang w:eastAsia="fr-FR"/>
        </w:rPr>
      </w:pPr>
      <w:r w:rsidRPr="00D1016C">
        <w:rPr>
          <w:lang w:eastAsia="fr-FR"/>
        </w:rPr>
        <w:t>Reversement FFTA : 7000</w:t>
      </w:r>
      <w:r w:rsidR="00D12C9D">
        <w:rPr>
          <w:lang w:eastAsia="fr-FR"/>
        </w:rPr>
        <w:t>€</w:t>
      </w:r>
      <w:r w:rsidR="00D12C9D">
        <w:rPr>
          <w:lang w:eastAsia="fr-FR"/>
        </w:rPr>
        <w:t>.</w:t>
      </w:r>
    </w:p>
    <w:p w:rsidR="005F5FFE" w:rsidRPr="00D1016C" w:rsidRDefault="005F5FFE" w:rsidP="002A6D5D">
      <w:pPr>
        <w:rPr>
          <w:lang w:eastAsia="fr-FR"/>
        </w:rPr>
      </w:pPr>
    </w:p>
    <w:p w:rsidR="007B2CA7" w:rsidRPr="00D1016C" w:rsidRDefault="007B2CA7" w:rsidP="002A6D5D">
      <w:pPr>
        <w:pStyle w:val="Titre3"/>
        <w:rPr>
          <w:lang w:eastAsia="fr-FR"/>
        </w:rPr>
      </w:pPr>
      <w:bookmarkStart w:id="62" w:name="_Toc500238376"/>
      <w:bookmarkStart w:id="63" w:name="_Toc26599167"/>
      <w:r w:rsidRPr="00D1016C">
        <w:rPr>
          <w:lang w:eastAsia="fr-FR"/>
        </w:rPr>
        <w:t>Entretien ciblerie salle :</w:t>
      </w:r>
      <w:r w:rsidRPr="00D1016C">
        <w:rPr>
          <w:lang w:val="fr-FR" w:eastAsia="fr-FR"/>
        </w:rPr>
        <w:t xml:space="preserve"> (</w:t>
      </w:r>
      <w:r w:rsidR="00133082" w:rsidRPr="00D1016C">
        <w:rPr>
          <w:lang w:val="fr-FR" w:eastAsia="fr-FR"/>
        </w:rPr>
        <w:t>2</w:t>
      </w:r>
      <w:r w:rsidR="00756299" w:rsidRPr="00D1016C">
        <w:rPr>
          <w:lang w:val="fr-FR" w:eastAsia="fr-FR"/>
        </w:rPr>
        <w:t>0</w:t>
      </w:r>
      <w:r w:rsidRPr="00D1016C">
        <w:rPr>
          <w:lang w:val="fr-FR" w:eastAsia="fr-FR"/>
        </w:rPr>
        <w:t>00</w:t>
      </w:r>
      <w:r w:rsidR="00D70E96">
        <w:rPr>
          <w:lang w:val="fr-FR" w:eastAsia="fr-FR"/>
        </w:rPr>
        <w:t>€</w:t>
      </w:r>
      <w:r w:rsidRPr="00D1016C">
        <w:rPr>
          <w:lang w:val="fr-FR" w:eastAsia="fr-FR"/>
        </w:rPr>
        <w:t>)</w:t>
      </w:r>
      <w:bookmarkEnd w:id="62"/>
      <w:bookmarkEnd w:id="63"/>
    </w:p>
    <w:p w:rsidR="007B2CA7" w:rsidRPr="00D1016C" w:rsidRDefault="00133082" w:rsidP="002942D6">
      <w:pPr>
        <w:numPr>
          <w:ilvl w:val="0"/>
          <w:numId w:val="3"/>
        </w:numPr>
        <w:rPr>
          <w:lang w:eastAsia="fr-FR"/>
        </w:rPr>
      </w:pPr>
      <w:r w:rsidRPr="00D1016C">
        <w:rPr>
          <w:lang w:eastAsia="fr-FR"/>
        </w:rPr>
        <w:t xml:space="preserve">Remplacement des </w:t>
      </w:r>
      <w:r w:rsidR="00544AC1" w:rsidRPr="00D1016C">
        <w:rPr>
          <w:lang w:eastAsia="fr-FR"/>
        </w:rPr>
        <w:t>cœurs</w:t>
      </w:r>
      <w:r w:rsidR="007B2CA7" w:rsidRPr="00D1016C">
        <w:rPr>
          <w:lang w:eastAsia="fr-FR"/>
        </w:rPr>
        <w:t xml:space="preserve">, </w:t>
      </w:r>
      <w:r w:rsidR="0031668A">
        <w:rPr>
          <w:lang w:eastAsia="fr-FR"/>
        </w:rPr>
        <w:t>réflexions sur d’éclairage, b</w:t>
      </w:r>
      <w:r w:rsidR="007B2CA7" w:rsidRPr="00D1016C">
        <w:rPr>
          <w:lang w:eastAsia="fr-FR"/>
        </w:rPr>
        <w:t xml:space="preserve">udget de </w:t>
      </w:r>
      <w:r w:rsidRPr="00D1016C">
        <w:rPr>
          <w:lang w:eastAsia="fr-FR"/>
        </w:rPr>
        <w:t>2</w:t>
      </w:r>
      <w:r w:rsidR="00756299" w:rsidRPr="00D1016C">
        <w:rPr>
          <w:lang w:eastAsia="fr-FR"/>
        </w:rPr>
        <w:t>0</w:t>
      </w:r>
      <w:r w:rsidR="00D12C9D">
        <w:rPr>
          <w:lang w:eastAsia="fr-FR"/>
        </w:rPr>
        <w:t>00 euros.</w:t>
      </w:r>
    </w:p>
    <w:p w:rsidR="007B2CA7" w:rsidRPr="00D1016C" w:rsidRDefault="007B2CA7" w:rsidP="002A6D5D">
      <w:pPr>
        <w:rPr>
          <w:lang w:eastAsia="fr-FR"/>
        </w:rPr>
      </w:pPr>
    </w:p>
    <w:p w:rsidR="000B6587" w:rsidRPr="00D1016C" w:rsidRDefault="000B6587" w:rsidP="002A6D5D">
      <w:pPr>
        <w:rPr>
          <w:lang w:eastAsia="fr-FR"/>
        </w:rPr>
      </w:pPr>
    </w:p>
    <w:p w:rsidR="007B2CA7" w:rsidRPr="00D1016C" w:rsidRDefault="007B2CA7" w:rsidP="002A6D5D">
      <w:pPr>
        <w:pStyle w:val="Titre3"/>
        <w:rPr>
          <w:lang w:eastAsia="fr-FR"/>
        </w:rPr>
      </w:pPr>
      <w:bookmarkStart w:id="64" w:name="_Toc500238377"/>
      <w:bookmarkStart w:id="65" w:name="_Toc26599168"/>
      <w:r w:rsidRPr="00D1016C">
        <w:rPr>
          <w:lang w:eastAsia="fr-FR"/>
        </w:rPr>
        <w:t>Projets d’achats et d’investissements : (</w:t>
      </w:r>
      <w:r w:rsidR="00D1016C" w:rsidRPr="00D1016C">
        <w:rPr>
          <w:lang w:val="fr-FR" w:eastAsia="fr-FR"/>
        </w:rPr>
        <w:t>4</w:t>
      </w:r>
      <w:r w:rsidR="00172952">
        <w:rPr>
          <w:lang w:val="fr-FR" w:eastAsia="fr-FR"/>
        </w:rPr>
        <w:t>7</w:t>
      </w:r>
      <w:r w:rsidRPr="00D1016C">
        <w:rPr>
          <w:lang w:eastAsia="fr-FR"/>
        </w:rPr>
        <w:t>00</w:t>
      </w:r>
      <w:r w:rsidR="00D70E96">
        <w:rPr>
          <w:lang w:val="fr-FR" w:eastAsia="fr-FR"/>
        </w:rPr>
        <w:t>€</w:t>
      </w:r>
      <w:r w:rsidRPr="00D1016C">
        <w:rPr>
          <w:lang w:eastAsia="fr-FR"/>
        </w:rPr>
        <w:t>)</w:t>
      </w:r>
      <w:bookmarkEnd w:id="64"/>
      <w:bookmarkEnd w:id="65"/>
    </w:p>
    <w:p w:rsidR="007B2CA7" w:rsidRPr="00D1016C" w:rsidRDefault="007B2CA7" w:rsidP="002942D6">
      <w:pPr>
        <w:numPr>
          <w:ilvl w:val="0"/>
          <w:numId w:val="3"/>
        </w:numPr>
        <w:rPr>
          <w:lang w:eastAsia="fr-FR"/>
        </w:rPr>
      </w:pPr>
      <w:r w:rsidRPr="00D1016C">
        <w:rPr>
          <w:lang w:eastAsia="fr-FR"/>
        </w:rPr>
        <w:t xml:space="preserve">Cotisation à la fédération Handisport (licences +  l’adhésion de notre compagnie) : </w:t>
      </w:r>
      <w:r w:rsidR="00756299" w:rsidRPr="00D1016C">
        <w:rPr>
          <w:lang w:eastAsia="fr-FR"/>
        </w:rPr>
        <w:t>3</w:t>
      </w:r>
      <w:r w:rsidRPr="00D1016C">
        <w:rPr>
          <w:lang w:eastAsia="fr-FR"/>
        </w:rPr>
        <w:t>00€</w:t>
      </w:r>
      <w:r w:rsidR="00D12C9D">
        <w:rPr>
          <w:lang w:eastAsia="fr-FR"/>
        </w:rPr>
        <w:t> ;</w:t>
      </w:r>
    </w:p>
    <w:p w:rsidR="007B2CA7" w:rsidRPr="00D1016C" w:rsidRDefault="00756299" w:rsidP="002942D6">
      <w:pPr>
        <w:numPr>
          <w:ilvl w:val="0"/>
          <w:numId w:val="3"/>
        </w:numPr>
        <w:rPr>
          <w:lang w:eastAsia="fr-FR"/>
        </w:rPr>
      </w:pPr>
      <w:r w:rsidRPr="00D1016C">
        <w:rPr>
          <w:lang w:eastAsia="fr-FR"/>
        </w:rPr>
        <w:t xml:space="preserve">Flèches et blasons </w:t>
      </w:r>
      <w:r w:rsidR="00D1016C" w:rsidRPr="00D1016C">
        <w:rPr>
          <w:lang w:eastAsia="fr-FR"/>
        </w:rPr>
        <w:t>1</w:t>
      </w:r>
      <w:r w:rsidRPr="00D1016C">
        <w:rPr>
          <w:lang w:eastAsia="fr-FR"/>
        </w:rPr>
        <w:t>7</w:t>
      </w:r>
      <w:r w:rsidR="007B2CA7" w:rsidRPr="00D1016C">
        <w:rPr>
          <w:lang w:eastAsia="fr-FR"/>
        </w:rPr>
        <w:t>00€</w:t>
      </w:r>
      <w:r w:rsidR="00D12C9D">
        <w:rPr>
          <w:lang w:eastAsia="fr-FR"/>
        </w:rPr>
        <w:t> ;</w:t>
      </w:r>
    </w:p>
    <w:p w:rsidR="007B2CA7" w:rsidRPr="00D1016C" w:rsidRDefault="007B2CA7" w:rsidP="002942D6">
      <w:pPr>
        <w:numPr>
          <w:ilvl w:val="0"/>
          <w:numId w:val="3"/>
        </w:numPr>
        <w:rPr>
          <w:lang w:eastAsia="fr-FR"/>
        </w:rPr>
      </w:pPr>
      <w:r w:rsidRPr="00D1016C">
        <w:rPr>
          <w:lang w:eastAsia="fr-FR"/>
        </w:rPr>
        <w:t xml:space="preserve">distinctions de la FFTA : </w:t>
      </w:r>
      <w:r w:rsidR="00756299" w:rsidRPr="00D1016C">
        <w:rPr>
          <w:lang w:eastAsia="fr-FR"/>
        </w:rPr>
        <w:t>2</w:t>
      </w:r>
      <w:r w:rsidRPr="00D1016C">
        <w:rPr>
          <w:lang w:eastAsia="fr-FR"/>
        </w:rPr>
        <w:t>00€</w:t>
      </w:r>
      <w:r w:rsidR="00D12C9D">
        <w:rPr>
          <w:lang w:eastAsia="fr-FR"/>
        </w:rPr>
        <w:t> ;</w:t>
      </w:r>
    </w:p>
    <w:p w:rsidR="00191854" w:rsidRPr="00D1016C" w:rsidRDefault="007B2CA7" w:rsidP="002942D6">
      <w:pPr>
        <w:numPr>
          <w:ilvl w:val="0"/>
          <w:numId w:val="3"/>
        </w:numPr>
        <w:rPr>
          <w:lang w:eastAsia="fr-FR"/>
        </w:rPr>
      </w:pPr>
      <w:r w:rsidRPr="00D1016C">
        <w:rPr>
          <w:lang w:eastAsia="fr-FR"/>
        </w:rPr>
        <w:t xml:space="preserve">Achat des tenues de club </w:t>
      </w:r>
      <w:r w:rsidR="00191854" w:rsidRPr="0006622D">
        <w:rPr>
          <w:lang w:eastAsia="fr-FR"/>
        </w:rPr>
        <w:t>1</w:t>
      </w:r>
      <w:r w:rsidR="00D1016C" w:rsidRPr="0006622D">
        <w:rPr>
          <w:lang w:eastAsia="fr-FR"/>
        </w:rPr>
        <w:t>2</w:t>
      </w:r>
      <w:r w:rsidRPr="0006622D">
        <w:rPr>
          <w:lang w:eastAsia="fr-FR"/>
        </w:rPr>
        <w:t xml:space="preserve">00€ </w:t>
      </w:r>
      <w:r w:rsidR="0006622D" w:rsidRPr="0006622D">
        <w:rPr>
          <w:lang w:eastAsia="fr-FR"/>
        </w:rPr>
        <w:t>(</w:t>
      </w:r>
      <w:r w:rsidR="0006622D">
        <w:rPr>
          <w:lang w:eastAsia="fr-FR"/>
        </w:rPr>
        <w:t xml:space="preserve">tenues </w:t>
      </w:r>
      <w:r w:rsidR="0006622D" w:rsidRPr="0006622D">
        <w:rPr>
          <w:lang w:eastAsia="fr-FR"/>
        </w:rPr>
        <w:t xml:space="preserve">blanches offertes, </w:t>
      </w:r>
      <w:r w:rsidR="0006622D">
        <w:rPr>
          <w:lang w:eastAsia="fr-FR"/>
        </w:rPr>
        <w:t>maillots bleus payant</w:t>
      </w:r>
      <w:r w:rsidR="0006622D" w:rsidRPr="0006622D">
        <w:rPr>
          <w:lang w:eastAsia="fr-FR"/>
        </w:rPr>
        <w:t>s)</w:t>
      </w:r>
      <w:r w:rsidR="00D12C9D">
        <w:rPr>
          <w:lang w:eastAsia="fr-FR"/>
        </w:rPr>
        <w:t> ;</w:t>
      </w:r>
    </w:p>
    <w:p w:rsidR="007B2CA7" w:rsidRPr="00D1016C" w:rsidRDefault="007B2CA7" w:rsidP="002942D6">
      <w:pPr>
        <w:numPr>
          <w:ilvl w:val="0"/>
          <w:numId w:val="3"/>
        </w:numPr>
        <w:rPr>
          <w:lang w:eastAsia="fr-FR"/>
        </w:rPr>
      </w:pPr>
      <w:r w:rsidRPr="00D1016C">
        <w:rPr>
          <w:lang w:eastAsia="fr-FR"/>
        </w:rPr>
        <w:t>Matériel</w:t>
      </w:r>
      <w:r w:rsidR="00191854" w:rsidRPr="00D1016C">
        <w:rPr>
          <w:lang w:eastAsia="fr-FR"/>
        </w:rPr>
        <w:t xml:space="preserve"> de l'arc, Matériel de l'archer</w:t>
      </w:r>
      <w:r w:rsidRPr="00D1016C">
        <w:rPr>
          <w:lang w:eastAsia="fr-FR"/>
        </w:rPr>
        <w:t>, budget de 750€</w:t>
      </w:r>
      <w:r w:rsidR="00D12C9D">
        <w:rPr>
          <w:lang w:eastAsia="fr-FR"/>
        </w:rPr>
        <w:t> ;</w:t>
      </w:r>
    </w:p>
    <w:p w:rsidR="007B2CA7" w:rsidRDefault="007B2CA7" w:rsidP="002942D6">
      <w:pPr>
        <w:numPr>
          <w:ilvl w:val="0"/>
          <w:numId w:val="3"/>
        </w:numPr>
        <w:rPr>
          <w:lang w:eastAsia="fr-FR"/>
        </w:rPr>
      </w:pPr>
      <w:r w:rsidRPr="00D1016C">
        <w:rPr>
          <w:lang w:eastAsia="fr-FR"/>
        </w:rPr>
        <w:t>Petites fournitures : Budget de 250€</w:t>
      </w:r>
      <w:r w:rsidR="00D12C9D">
        <w:rPr>
          <w:lang w:eastAsia="fr-FR"/>
        </w:rPr>
        <w:t> ;</w:t>
      </w:r>
    </w:p>
    <w:p w:rsidR="004F45A6" w:rsidRPr="00D1016C" w:rsidRDefault="004F45A6" w:rsidP="002942D6">
      <w:pPr>
        <w:numPr>
          <w:ilvl w:val="0"/>
          <w:numId w:val="3"/>
        </w:numPr>
        <w:rPr>
          <w:lang w:eastAsia="fr-FR"/>
        </w:rPr>
      </w:pPr>
      <w:r>
        <w:rPr>
          <w:lang w:eastAsia="fr-FR"/>
        </w:rPr>
        <w:t xml:space="preserve">Remplacement de 15 viseurs des arcs d’initiation : </w:t>
      </w:r>
      <w:r w:rsidR="00172952">
        <w:rPr>
          <w:lang w:eastAsia="fr-FR"/>
        </w:rPr>
        <w:t>300€</w:t>
      </w:r>
      <w:r w:rsidR="00D12C9D">
        <w:rPr>
          <w:lang w:eastAsia="fr-FR"/>
        </w:rPr>
        <w:t>.</w:t>
      </w:r>
    </w:p>
    <w:p w:rsidR="007B2CA7" w:rsidRPr="00D1016C" w:rsidRDefault="007B2CA7" w:rsidP="002A6D5D">
      <w:pPr>
        <w:rPr>
          <w:lang w:eastAsia="fr-FR"/>
        </w:rPr>
      </w:pPr>
    </w:p>
    <w:p w:rsidR="000B6587" w:rsidRPr="00D1016C" w:rsidRDefault="000B6587" w:rsidP="002A6D5D">
      <w:pPr>
        <w:rPr>
          <w:lang w:eastAsia="fr-FR"/>
        </w:rPr>
      </w:pPr>
    </w:p>
    <w:p w:rsidR="007B2CA7" w:rsidRPr="00D1016C" w:rsidRDefault="007B2CA7" w:rsidP="002A6D5D">
      <w:pPr>
        <w:pStyle w:val="Titre3"/>
      </w:pPr>
      <w:bookmarkStart w:id="66" w:name="_Toc500238378"/>
      <w:bookmarkStart w:id="67" w:name="_Toc26599169"/>
      <w:r w:rsidRPr="00D1016C">
        <w:t>Ciblerie extérieure :</w:t>
      </w:r>
      <w:r w:rsidRPr="00D1016C">
        <w:rPr>
          <w:lang w:val="fr-FR"/>
        </w:rPr>
        <w:t xml:space="preserve"> (</w:t>
      </w:r>
      <w:r w:rsidR="00D1016C" w:rsidRPr="00D1016C">
        <w:rPr>
          <w:lang w:val="fr-FR"/>
        </w:rPr>
        <w:t>20</w:t>
      </w:r>
      <w:r w:rsidRPr="00D1016C">
        <w:rPr>
          <w:lang w:val="fr-FR"/>
        </w:rPr>
        <w:t>00</w:t>
      </w:r>
      <w:r w:rsidR="00D70E96">
        <w:rPr>
          <w:lang w:val="fr-FR"/>
        </w:rPr>
        <w:t>€</w:t>
      </w:r>
      <w:r w:rsidRPr="00D1016C">
        <w:rPr>
          <w:lang w:val="fr-FR"/>
        </w:rPr>
        <w:t>)</w:t>
      </w:r>
      <w:bookmarkEnd w:id="66"/>
      <w:bookmarkEnd w:id="67"/>
    </w:p>
    <w:p w:rsidR="007B2CA7" w:rsidRPr="00D1016C" w:rsidRDefault="007B2CA7" w:rsidP="002942D6">
      <w:pPr>
        <w:numPr>
          <w:ilvl w:val="0"/>
          <w:numId w:val="3"/>
        </w:numPr>
        <w:rPr>
          <w:lang w:eastAsia="fr-FR"/>
        </w:rPr>
      </w:pPr>
      <w:r w:rsidRPr="00D1016C">
        <w:rPr>
          <w:lang w:eastAsia="fr-FR"/>
        </w:rPr>
        <w:t>Mise en place d’une prot</w:t>
      </w:r>
      <w:r w:rsidR="00D12C9D">
        <w:rPr>
          <w:lang w:eastAsia="fr-FR"/>
        </w:rPr>
        <w:t>ection galvanisée sur les pieds :</w:t>
      </w:r>
      <w:r w:rsidRPr="00D1016C">
        <w:rPr>
          <w:lang w:eastAsia="fr-FR"/>
        </w:rPr>
        <w:t xml:space="preserve"> Budget est</w:t>
      </w:r>
      <w:r w:rsidR="00D1016C" w:rsidRPr="00D1016C">
        <w:rPr>
          <w:lang w:eastAsia="fr-FR"/>
        </w:rPr>
        <w:t>imé à 900€ (non réalisé en 2018 et 2019</w:t>
      </w:r>
      <w:r w:rsidRPr="00D1016C">
        <w:rPr>
          <w:lang w:eastAsia="fr-FR"/>
        </w:rPr>
        <w:t>)</w:t>
      </w:r>
      <w:r w:rsidR="00D12C9D">
        <w:rPr>
          <w:lang w:eastAsia="fr-FR"/>
        </w:rPr>
        <w:t> ;</w:t>
      </w:r>
    </w:p>
    <w:p w:rsidR="007B2CA7" w:rsidRPr="00D1016C" w:rsidRDefault="007B2CA7" w:rsidP="002942D6">
      <w:pPr>
        <w:numPr>
          <w:ilvl w:val="0"/>
          <w:numId w:val="3"/>
        </w:numPr>
        <w:rPr>
          <w:lang w:eastAsia="fr-FR"/>
        </w:rPr>
      </w:pPr>
      <w:r w:rsidRPr="00D1016C">
        <w:rPr>
          <w:lang w:eastAsia="fr-FR"/>
        </w:rPr>
        <w:t>Mise en place d'une protection</w:t>
      </w:r>
      <w:r w:rsidR="00D12C9D">
        <w:rPr>
          <w:lang w:eastAsia="fr-FR"/>
        </w:rPr>
        <w:t xml:space="preserve"> durable contre les intempéries :</w:t>
      </w:r>
      <w:r w:rsidRPr="00D1016C">
        <w:rPr>
          <w:lang w:eastAsia="fr-FR"/>
        </w:rPr>
        <w:t xml:space="preserve"> </w:t>
      </w:r>
      <w:r w:rsidR="00D12C9D">
        <w:rPr>
          <w:lang w:eastAsia="fr-FR"/>
        </w:rPr>
        <w:t>B</w:t>
      </w:r>
      <w:r w:rsidRPr="00D1016C">
        <w:rPr>
          <w:lang w:eastAsia="fr-FR"/>
        </w:rPr>
        <w:t>udget de 100€ + travail des archers</w:t>
      </w:r>
      <w:r w:rsidR="00D12C9D">
        <w:rPr>
          <w:lang w:eastAsia="fr-FR"/>
        </w:rPr>
        <w:t> ;</w:t>
      </w:r>
    </w:p>
    <w:p w:rsidR="007B2CA7" w:rsidRPr="00D1016C" w:rsidRDefault="00EB277D" w:rsidP="002942D6">
      <w:pPr>
        <w:numPr>
          <w:ilvl w:val="0"/>
          <w:numId w:val="3"/>
        </w:numPr>
        <w:rPr>
          <w:lang w:eastAsia="fr-FR"/>
        </w:rPr>
      </w:pPr>
      <w:r w:rsidRPr="00D1016C">
        <w:rPr>
          <w:lang w:eastAsia="fr-FR"/>
        </w:rPr>
        <w:t>Entretien</w:t>
      </w:r>
      <w:r w:rsidR="00D12C9D">
        <w:rPr>
          <w:lang w:eastAsia="fr-FR"/>
        </w:rPr>
        <w:t> : B</w:t>
      </w:r>
      <w:r w:rsidR="00D1016C" w:rsidRPr="00D1016C">
        <w:rPr>
          <w:lang w:eastAsia="fr-FR"/>
        </w:rPr>
        <w:t>udget de 4</w:t>
      </w:r>
      <w:r w:rsidR="007B2CA7" w:rsidRPr="00D1016C">
        <w:rPr>
          <w:lang w:eastAsia="fr-FR"/>
        </w:rPr>
        <w:t>00€ (devis à demander) (non réalisé en 2017)</w:t>
      </w:r>
      <w:r w:rsidR="00D12C9D">
        <w:rPr>
          <w:lang w:eastAsia="fr-FR"/>
        </w:rPr>
        <w:t> ;</w:t>
      </w:r>
    </w:p>
    <w:p w:rsidR="00D1016C" w:rsidRPr="00D1016C" w:rsidRDefault="00D12C9D" w:rsidP="002942D6">
      <w:pPr>
        <w:numPr>
          <w:ilvl w:val="0"/>
          <w:numId w:val="3"/>
        </w:numPr>
        <w:rPr>
          <w:lang w:eastAsia="fr-FR"/>
        </w:rPr>
      </w:pPr>
      <w:r>
        <w:rPr>
          <w:lang w:eastAsia="fr-FR"/>
        </w:rPr>
        <w:t>Deux nouvelles mousses :</w:t>
      </w:r>
      <w:r w:rsidR="00D1016C" w:rsidRPr="00D1016C">
        <w:rPr>
          <w:lang w:eastAsia="fr-FR"/>
        </w:rPr>
        <w:t xml:space="preserve"> </w:t>
      </w:r>
      <w:r>
        <w:rPr>
          <w:lang w:eastAsia="fr-FR"/>
        </w:rPr>
        <w:t>B</w:t>
      </w:r>
      <w:r w:rsidR="00D1016C" w:rsidRPr="00D1016C">
        <w:rPr>
          <w:lang w:eastAsia="fr-FR"/>
        </w:rPr>
        <w:t>udget de 600€</w:t>
      </w:r>
      <w:r>
        <w:rPr>
          <w:lang w:eastAsia="fr-FR"/>
        </w:rPr>
        <w:t>.</w:t>
      </w:r>
    </w:p>
    <w:p w:rsidR="00B331FF" w:rsidRPr="00D1016C" w:rsidRDefault="00B331FF" w:rsidP="002A6D5D">
      <w:pPr>
        <w:rPr>
          <w:lang w:eastAsia="fr-FR"/>
        </w:rPr>
      </w:pPr>
    </w:p>
    <w:p w:rsidR="007B2CA7" w:rsidRPr="005F5FFE" w:rsidRDefault="007B2CA7" w:rsidP="002A6D5D">
      <w:pPr>
        <w:pStyle w:val="Titre3"/>
        <w:rPr>
          <w:lang w:val="fr-FR"/>
        </w:rPr>
      </w:pPr>
      <w:bookmarkStart w:id="68" w:name="_Toc500238379"/>
      <w:bookmarkStart w:id="69" w:name="_Toc26599170"/>
      <w:r w:rsidRPr="00D1016C">
        <w:t xml:space="preserve">Ciblerie </w:t>
      </w:r>
      <w:r w:rsidRPr="00D1016C">
        <w:rPr>
          <w:lang w:val="fr-FR"/>
        </w:rPr>
        <w:t>3D</w:t>
      </w:r>
      <w:r w:rsidRPr="00D1016C">
        <w:t> :</w:t>
      </w:r>
      <w:r w:rsidRPr="00D1016C">
        <w:rPr>
          <w:lang w:val="fr-FR"/>
        </w:rPr>
        <w:t xml:space="preserve"> (</w:t>
      </w:r>
      <w:r w:rsidR="00191854" w:rsidRPr="00D1016C">
        <w:rPr>
          <w:lang w:val="fr-FR"/>
        </w:rPr>
        <w:t>600</w:t>
      </w:r>
      <w:r w:rsidR="00D70E96">
        <w:rPr>
          <w:lang w:val="fr-FR"/>
        </w:rPr>
        <w:t>€</w:t>
      </w:r>
      <w:r w:rsidRPr="00D1016C">
        <w:rPr>
          <w:lang w:val="fr-FR"/>
        </w:rPr>
        <w:t>)</w:t>
      </w:r>
      <w:bookmarkEnd w:id="68"/>
      <w:bookmarkEnd w:id="69"/>
    </w:p>
    <w:p w:rsidR="007B2CA7" w:rsidRPr="008D359F" w:rsidRDefault="007B2CA7" w:rsidP="002942D6">
      <w:pPr>
        <w:numPr>
          <w:ilvl w:val="0"/>
          <w:numId w:val="3"/>
        </w:numPr>
        <w:rPr>
          <w:lang w:eastAsia="fr-FR"/>
        </w:rPr>
      </w:pPr>
      <w:r w:rsidRPr="008D359F">
        <w:rPr>
          <w:lang w:eastAsia="fr-FR"/>
        </w:rPr>
        <w:t>Achat de quelques cibles (</w:t>
      </w:r>
      <w:r w:rsidR="00191854" w:rsidRPr="008D359F">
        <w:rPr>
          <w:lang w:eastAsia="fr-FR"/>
        </w:rPr>
        <w:t>opération mutualisée ASBA</w:t>
      </w:r>
      <w:r w:rsidRPr="008D359F">
        <w:rPr>
          <w:lang w:eastAsia="fr-FR"/>
        </w:rPr>
        <w:t>)</w:t>
      </w:r>
      <w:r w:rsidR="00D12C9D">
        <w:rPr>
          <w:lang w:eastAsia="fr-FR"/>
        </w:rPr>
        <w:t> :</w:t>
      </w:r>
      <w:r w:rsidRPr="008D359F">
        <w:rPr>
          <w:lang w:eastAsia="fr-FR"/>
        </w:rPr>
        <w:t xml:space="preserve"> </w:t>
      </w:r>
      <w:r w:rsidR="00191854" w:rsidRPr="008D359F">
        <w:rPr>
          <w:lang w:eastAsia="fr-FR"/>
        </w:rPr>
        <w:t>6</w:t>
      </w:r>
      <w:r w:rsidRPr="008D359F">
        <w:rPr>
          <w:lang w:eastAsia="fr-FR"/>
        </w:rPr>
        <w:t>00€</w:t>
      </w:r>
      <w:r w:rsidR="00D12C9D">
        <w:rPr>
          <w:lang w:eastAsia="fr-FR"/>
        </w:rPr>
        <w:t>.</w:t>
      </w:r>
    </w:p>
    <w:p w:rsidR="007B2CA7" w:rsidRPr="008D359F" w:rsidRDefault="007B2CA7" w:rsidP="002A6D5D">
      <w:pPr>
        <w:rPr>
          <w:lang w:eastAsia="fr-FR"/>
        </w:rPr>
      </w:pPr>
    </w:p>
    <w:p w:rsidR="007B2CA7" w:rsidRPr="008D359F" w:rsidRDefault="0031668A" w:rsidP="002A6D5D">
      <w:pPr>
        <w:pStyle w:val="Titre3"/>
      </w:pPr>
      <w:bookmarkStart w:id="70" w:name="_Toc500238380"/>
      <w:r>
        <w:br w:type="page"/>
      </w:r>
      <w:bookmarkStart w:id="71" w:name="_Toc26599171"/>
      <w:r w:rsidR="007B2CA7" w:rsidRPr="008D359F">
        <w:lastRenderedPageBreak/>
        <w:t>Réparations :</w:t>
      </w:r>
      <w:bookmarkEnd w:id="70"/>
      <w:bookmarkEnd w:id="71"/>
    </w:p>
    <w:p w:rsidR="007B2CA7" w:rsidRPr="008D359F" w:rsidRDefault="007B2CA7" w:rsidP="002A6D5D">
      <w:pPr>
        <w:rPr>
          <w:lang w:eastAsia="fr-FR"/>
        </w:rPr>
      </w:pPr>
    </w:p>
    <w:p w:rsidR="00B85E25" w:rsidRPr="008D359F" w:rsidRDefault="00F6335C" w:rsidP="002A6D5D">
      <w:pPr>
        <w:rPr>
          <w:noProof/>
          <w:lang w:eastAsia="fr-FR"/>
        </w:rPr>
      </w:pPr>
      <w:r>
        <w:rPr>
          <w:noProof/>
          <w:lang w:eastAsia="fr-FR"/>
        </w:rPr>
        <w:drawing>
          <wp:inline distT="0" distB="0" distL="0" distR="0" wp14:anchorId="241031C5" wp14:editId="1C520DB0">
            <wp:extent cx="6747510" cy="2080895"/>
            <wp:effectExtent l="0" t="0" r="0" b="0"/>
            <wp:docPr id="2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747510" cy="2080895"/>
                    </a:xfrm>
                    <a:prstGeom prst="rect">
                      <a:avLst/>
                    </a:prstGeom>
                    <a:noFill/>
                    <a:ln>
                      <a:noFill/>
                    </a:ln>
                  </pic:spPr>
                </pic:pic>
              </a:graphicData>
            </a:graphic>
          </wp:inline>
        </w:drawing>
      </w:r>
    </w:p>
    <w:p w:rsidR="00B85E25" w:rsidRPr="008D359F" w:rsidRDefault="00B85E25" w:rsidP="002A6D5D">
      <w:pPr>
        <w:rPr>
          <w:noProof/>
          <w:lang w:eastAsia="fr-FR"/>
        </w:rPr>
      </w:pPr>
    </w:p>
    <w:p w:rsidR="00B85E25" w:rsidRPr="008D359F" w:rsidRDefault="00B85E25" w:rsidP="002A6D5D">
      <w:pPr>
        <w:rPr>
          <w:noProof/>
          <w:lang w:eastAsia="fr-FR"/>
        </w:rPr>
      </w:pPr>
    </w:p>
    <w:p w:rsidR="007B2CA7" w:rsidRPr="008D359F" w:rsidRDefault="007B2CA7" w:rsidP="002A6D5D">
      <w:pPr>
        <w:rPr>
          <w:lang w:eastAsia="fr-FR"/>
        </w:rPr>
      </w:pPr>
      <w:r w:rsidRPr="008D359F">
        <w:rPr>
          <w:lang w:eastAsia="fr-FR"/>
        </w:rPr>
        <w:t>Nous sommes tous concernés par l'entretien avec des petites séances en intérieur, extérieur sans oublier le bois de Villiers sur lequel se déroulent de beaux concours et q</w:t>
      </w:r>
      <w:r w:rsidR="00133082" w:rsidRPr="008D359F">
        <w:rPr>
          <w:lang w:eastAsia="fr-FR"/>
        </w:rPr>
        <w:t>u'il faut maintenir en bon état.</w:t>
      </w:r>
    </w:p>
    <w:p w:rsidR="007B2CA7" w:rsidRPr="008D359F" w:rsidRDefault="007B2CA7" w:rsidP="002A6D5D">
      <w:pPr>
        <w:rPr>
          <w:lang w:eastAsia="fr-FR"/>
        </w:rPr>
      </w:pPr>
      <w:r w:rsidRPr="008D359F">
        <w:rPr>
          <w:lang w:eastAsia="fr-FR"/>
        </w:rPr>
        <w:t>Chacun doit se sentir concerné par au moins une partie de ce travail à faire chaque année.</w:t>
      </w:r>
    </w:p>
    <w:p w:rsidR="007B2CA7" w:rsidRPr="008D359F" w:rsidRDefault="007B2CA7" w:rsidP="002A6D5D">
      <w:pPr>
        <w:rPr>
          <w:lang w:eastAsia="fr-FR"/>
        </w:rPr>
      </w:pPr>
      <w:r w:rsidRPr="008D359F">
        <w:rPr>
          <w:lang w:eastAsia="fr-FR"/>
        </w:rPr>
        <w:t>Nous sommes tous des archers, tous des utilisateurs du matériel.</w:t>
      </w:r>
    </w:p>
    <w:p w:rsidR="007B2CA7" w:rsidRPr="008D359F" w:rsidRDefault="007B2CA7" w:rsidP="002A6D5D">
      <w:pPr>
        <w:rPr>
          <w:lang w:eastAsia="fr-FR"/>
        </w:rPr>
      </w:pPr>
      <w:r w:rsidRPr="008D359F">
        <w:rPr>
          <w:lang w:eastAsia="fr-FR"/>
        </w:rPr>
        <w:t>Pour profiter de notre sport et progresser, nous devons avoir du matériel en bon état tout au long de l'année.</w:t>
      </w:r>
    </w:p>
    <w:p w:rsidR="00B331FF" w:rsidRPr="008D359F" w:rsidRDefault="00B331FF" w:rsidP="002A6D5D">
      <w:pPr>
        <w:rPr>
          <w:lang w:eastAsia="fr-FR"/>
        </w:rPr>
      </w:pPr>
    </w:p>
    <w:p w:rsidR="007B2CA7" w:rsidRPr="008D359F" w:rsidRDefault="007B2CA7" w:rsidP="002A6D5D">
      <w:pPr>
        <w:pStyle w:val="Titre2"/>
        <w:rPr>
          <w:lang w:val="fr-FR"/>
        </w:rPr>
      </w:pPr>
      <w:bookmarkStart w:id="72" w:name="_Toc26599172"/>
      <w:r w:rsidRPr="008D359F">
        <w:t>Synthèse du bilan financier prévu pour 20</w:t>
      </w:r>
      <w:r w:rsidR="009E0B1A">
        <w:rPr>
          <w:lang w:val="fr-FR"/>
        </w:rPr>
        <w:t>20</w:t>
      </w:r>
      <w:r w:rsidRPr="008D359F">
        <w:t> :</w:t>
      </w:r>
      <w:bookmarkEnd w:id="72"/>
    </w:p>
    <w:p w:rsidR="00E77401" w:rsidRPr="008D359F" w:rsidRDefault="00E77401" w:rsidP="002A6D5D">
      <w:pPr>
        <w:rPr>
          <w:lang w:eastAsia="fr-FR"/>
        </w:rPr>
      </w:pPr>
    </w:p>
    <w:p w:rsidR="007B2CA7" w:rsidRPr="008D359F" w:rsidRDefault="007B2CA7" w:rsidP="002942D6">
      <w:pPr>
        <w:numPr>
          <w:ilvl w:val="0"/>
          <w:numId w:val="2"/>
        </w:numPr>
        <w:rPr>
          <w:lang w:eastAsia="fr-FR"/>
        </w:rPr>
      </w:pPr>
      <w:r w:rsidRPr="008D359F">
        <w:rPr>
          <w:lang w:eastAsia="fr-FR"/>
        </w:rPr>
        <w:t xml:space="preserve">Total des recettes : </w:t>
      </w:r>
      <w:r w:rsidR="00D1016C" w:rsidRPr="008D359F">
        <w:rPr>
          <w:lang w:eastAsia="fr-FR"/>
        </w:rPr>
        <w:t>20</w:t>
      </w:r>
      <w:r w:rsidR="00371B80" w:rsidRPr="008D359F">
        <w:rPr>
          <w:lang w:eastAsia="fr-FR"/>
        </w:rPr>
        <w:t>9</w:t>
      </w:r>
      <w:r w:rsidR="00B85E25" w:rsidRPr="008D359F">
        <w:rPr>
          <w:lang w:eastAsia="fr-FR"/>
        </w:rPr>
        <w:t>00</w:t>
      </w:r>
      <w:r w:rsidR="004C12B9" w:rsidRPr="008D359F">
        <w:rPr>
          <w:lang w:eastAsia="fr-FR"/>
        </w:rPr>
        <w:t>€</w:t>
      </w:r>
      <w:r w:rsidR="00D12C9D">
        <w:rPr>
          <w:lang w:eastAsia="fr-FR"/>
        </w:rPr>
        <w:t> ;</w:t>
      </w:r>
    </w:p>
    <w:p w:rsidR="007B2CA7" w:rsidRPr="008D359F" w:rsidRDefault="007B2CA7" w:rsidP="002942D6">
      <w:pPr>
        <w:numPr>
          <w:ilvl w:val="0"/>
          <w:numId w:val="2"/>
        </w:numPr>
        <w:rPr>
          <w:lang w:eastAsia="fr-FR"/>
        </w:rPr>
      </w:pPr>
      <w:r w:rsidRPr="008D359F">
        <w:rPr>
          <w:lang w:eastAsia="fr-FR"/>
        </w:rPr>
        <w:t>Total des dépenses : 2</w:t>
      </w:r>
      <w:r w:rsidR="00D1016C" w:rsidRPr="008D359F">
        <w:rPr>
          <w:lang w:eastAsia="fr-FR"/>
        </w:rPr>
        <w:t>1</w:t>
      </w:r>
      <w:r w:rsidR="00172952">
        <w:rPr>
          <w:lang w:eastAsia="fr-FR"/>
        </w:rPr>
        <w:t>3</w:t>
      </w:r>
      <w:r w:rsidR="00191854" w:rsidRPr="008D359F">
        <w:rPr>
          <w:lang w:eastAsia="fr-FR"/>
        </w:rPr>
        <w:t>00</w:t>
      </w:r>
      <w:r w:rsidR="004C12B9" w:rsidRPr="008D359F">
        <w:rPr>
          <w:lang w:eastAsia="fr-FR"/>
        </w:rPr>
        <w:t>€</w:t>
      </w:r>
      <w:r w:rsidR="00D12C9D">
        <w:rPr>
          <w:lang w:eastAsia="fr-FR"/>
        </w:rPr>
        <w:t> ;</w:t>
      </w:r>
    </w:p>
    <w:p w:rsidR="007B2CA7" w:rsidRPr="008D359F" w:rsidRDefault="007B2CA7" w:rsidP="002942D6">
      <w:pPr>
        <w:numPr>
          <w:ilvl w:val="0"/>
          <w:numId w:val="2"/>
        </w:numPr>
        <w:rPr>
          <w:lang w:eastAsia="fr-FR"/>
        </w:rPr>
      </w:pPr>
      <w:r w:rsidRPr="008D359F">
        <w:rPr>
          <w:lang w:eastAsia="fr-FR"/>
        </w:rPr>
        <w:t xml:space="preserve">Ecart : recettes - dépenses = </w:t>
      </w:r>
      <w:r w:rsidR="00371B80" w:rsidRPr="008D359F">
        <w:rPr>
          <w:lang w:eastAsia="fr-FR"/>
        </w:rPr>
        <w:t>-</w:t>
      </w:r>
      <w:r w:rsidR="00172952">
        <w:rPr>
          <w:lang w:eastAsia="fr-FR"/>
        </w:rPr>
        <w:t>4</w:t>
      </w:r>
      <w:r w:rsidR="00B85E25" w:rsidRPr="008D359F">
        <w:rPr>
          <w:lang w:eastAsia="fr-FR"/>
        </w:rPr>
        <w:t>00</w:t>
      </w:r>
      <w:r w:rsidR="004C12B9" w:rsidRPr="008D359F">
        <w:rPr>
          <w:lang w:eastAsia="fr-FR"/>
        </w:rPr>
        <w:t>€</w:t>
      </w:r>
      <w:r w:rsidR="00D12C9D">
        <w:rPr>
          <w:lang w:eastAsia="fr-FR"/>
        </w:rPr>
        <w:t>.</w:t>
      </w:r>
    </w:p>
    <w:p w:rsidR="007B2CA7" w:rsidRPr="008D359F" w:rsidRDefault="007B2CA7" w:rsidP="002A6D5D">
      <w:pPr>
        <w:rPr>
          <w:lang w:eastAsia="fr-FR"/>
        </w:rPr>
      </w:pPr>
      <w:r w:rsidRPr="008D359F">
        <w:rPr>
          <w:lang w:eastAsia="fr-FR"/>
        </w:rPr>
        <w:t> </w:t>
      </w:r>
    </w:p>
    <w:p w:rsidR="00B85E25" w:rsidRPr="008D359F" w:rsidRDefault="00B85E25" w:rsidP="002A6D5D">
      <w:pPr>
        <w:rPr>
          <w:lang w:eastAsia="fr-FR"/>
        </w:rPr>
      </w:pPr>
    </w:p>
    <w:p w:rsidR="007B2CA7" w:rsidRPr="008D359F" w:rsidRDefault="007B2CA7" w:rsidP="002A6D5D">
      <w:pPr>
        <w:rPr>
          <w:lang w:eastAsia="fr-FR"/>
        </w:rPr>
      </w:pPr>
      <w:r w:rsidRPr="008D359F">
        <w:rPr>
          <w:lang w:eastAsia="fr-FR"/>
        </w:rPr>
        <w:t> </w:t>
      </w:r>
    </w:p>
    <w:p w:rsidR="007B2CA7" w:rsidRPr="008D359F" w:rsidRDefault="007B2CA7" w:rsidP="002A6D5D">
      <w:pPr>
        <w:rPr>
          <w:lang w:eastAsia="fr-FR"/>
        </w:rPr>
      </w:pPr>
      <w:r w:rsidRPr="008D359F">
        <w:rPr>
          <w:lang w:eastAsia="fr-FR"/>
        </w:rPr>
        <w:t>Globalement le budget proposé permet de conserver un niveau de</w:t>
      </w:r>
      <w:r w:rsidR="00172952">
        <w:rPr>
          <w:lang w:eastAsia="fr-FR"/>
        </w:rPr>
        <w:t xml:space="preserve"> provision confortable pour 2020</w:t>
      </w:r>
      <w:r w:rsidRPr="008D359F">
        <w:rPr>
          <w:lang w:eastAsia="fr-FR"/>
        </w:rPr>
        <w:t xml:space="preserve"> permettant de faire face aux éventuelles baisses de </w:t>
      </w:r>
      <w:r w:rsidR="00172952">
        <w:rPr>
          <w:lang w:eastAsia="fr-FR"/>
        </w:rPr>
        <w:t>recette qui pourrai</w:t>
      </w:r>
      <w:r w:rsidR="00D12C9D">
        <w:rPr>
          <w:lang w:eastAsia="fr-FR"/>
        </w:rPr>
        <w:t>en</w:t>
      </w:r>
      <w:r w:rsidR="00172952">
        <w:rPr>
          <w:lang w:eastAsia="fr-FR"/>
        </w:rPr>
        <w:t>t apparaître.</w:t>
      </w:r>
    </w:p>
    <w:p w:rsidR="00E77401" w:rsidRPr="008D359F" w:rsidRDefault="00E77401" w:rsidP="002A6D5D">
      <w:pPr>
        <w:rPr>
          <w:lang w:eastAsia="fr-FR"/>
        </w:rPr>
      </w:pPr>
    </w:p>
    <w:p w:rsidR="007B2CA7" w:rsidRPr="008D359F" w:rsidRDefault="007B2CA7" w:rsidP="002A6D5D">
      <w:pPr>
        <w:rPr>
          <w:lang w:eastAsia="fr-FR"/>
        </w:rPr>
      </w:pPr>
    </w:p>
    <w:p w:rsidR="0006622D" w:rsidRDefault="0006622D" w:rsidP="0006622D">
      <w:r w:rsidRPr="0006622D">
        <w:t>Vote : Les prévisions financière 20</w:t>
      </w:r>
      <w:r>
        <w:t>20</w:t>
      </w:r>
      <w:r w:rsidRPr="0006622D">
        <w:t xml:space="preserve"> sont </w:t>
      </w:r>
      <w:r>
        <w:t>adoptées par 59 voix pour et</w:t>
      </w:r>
      <w:r w:rsidRPr="0006622D">
        <w:t xml:space="preserve"> 2 voix contre</w:t>
      </w:r>
      <w:r w:rsidR="00D12C9D">
        <w:t>.</w:t>
      </w:r>
    </w:p>
    <w:p w:rsidR="007B2CA7" w:rsidRPr="008D359F" w:rsidRDefault="007B2CA7" w:rsidP="002A6D5D"/>
    <w:p w:rsidR="00805690" w:rsidRDefault="00805690" w:rsidP="002A6D5D"/>
    <w:p w:rsidR="005F5FFE" w:rsidRDefault="005F5FFE" w:rsidP="002A6D5D"/>
    <w:p w:rsidR="005F5FFE" w:rsidRPr="008D359F" w:rsidRDefault="005F5FFE" w:rsidP="002A6D5D"/>
    <w:p w:rsidR="005D7BC0" w:rsidRPr="008D359F" w:rsidRDefault="0031668A" w:rsidP="002A6D5D">
      <w:pPr>
        <w:pStyle w:val="Titre1"/>
      </w:pPr>
      <w:r>
        <w:br w:type="page"/>
      </w:r>
      <w:bookmarkStart w:id="73" w:name="_Toc26599173"/>
      <w:r w:rsidR="008D6B3C" w:rsidRPr="008D359F">
        <w:lastRenderedPageBreak/>
        <w:t xml:space="preserve">Renouvellement </w:t>
      </w:r>
      <w:r w:rsidR="005D7BC0" w:rsidRPr="008D359F">
        <w:t xml:space="preserve">du </w:t>
      </w:r>
      <w:r w:rsidR="00856749" w:rsidRPr="008D359F">
        <w:t>Conseil d’administration et de son</w:t>
      </w:r>
      <w:r w:rsidR="00D1016C" w:rsidRPr="008D359F">
        <w:t xml:space="preserve"> </w:t>
      </w:r>
      <w:r w:rsidR="005D7BC0" w:rsidRPr="008D359F">
        <w:t>bureau</w:t>
      </w:r>
      <w:bookmarkEnd w:id="73"/>
    </w:p>
    <w:p w:rsidR="00EA3D8E" w:rsidRPr="008D359F" w:rsidRDefault="00EA3D8E" w:rsidP="002A6D5D">
      <w:pPr>
        <w:rPr>
          <w:rFonts w:eastAsia="Courier New"/>
        </w:rPr>
      </w:pPr>
    </w:p>
    <w:p w:rsidR="00B44814" w:rsidRPr="008D359F" w:rsidRDefault="00B44814" w:rsidP="002A6D5D">
      <w:pPr>
        <w:rPr>
          <w:rFonts w:eastAsia="Courier New"/>
        </w:rPr>
      </w:pPr>
      <w:r w:rsidRPr="008D359F">
        <w:rPr>
          <w:rFonts w:eastAsia="Courier New"/>
        </w:rPr>
        <w:t>Les +de 16 ans votent</w:t>
      </w:r>
      <w:r w:rsidR="00295512">
        <w:rPr>
          <w:rFonts w:eastAsia="Courier New"/>
        </w:rPr>
        <w:t>, l</w:t>
      </w:r>
      <w:r w:rsidRPr="008D359F">
        <w:rPr>
          <w:rFonts w:eastAsia="Courier New"/>
        </w:rPr>
        <w:t xml:space="preserve">es </w:t>
      </w:r>
      <w:r w:rsidR="00D12C9D">
        <w:rPr>
          <w:rFonts w:eastAsia="Courier New"/>
        </w:rPr>
        <w:t>p</w:t>
      </w:r>
      <w:r w:rsidRPr="008D359F">
        <w:rPr>
          <w:rFonts w:eastAsia="Courier New"/>
        </w:rPr>
        <w:t xml:space="preserve">arents ont autant de voix que d’enfants adhérents + </w:t>
      </w:r>
      <w:r w:rsidR="00D12C9D" w:rsidRPr="008D359F">
        <w:rPr>
          <w:rFonts w:eastAsia="Courier New"/>
        </w:rPr>
        <w:t>eux-même</w:t>
      </w:r>
      <w:r w:rsidR="00D12C9D">
        <w:rPr>
          <w:rFonts w:eastAsia="Courier New"/>
        </w:rPr>
        <w:t>s</w:t>
      </w:r>
      <w:r w:rsidRPr="008D359F">
        <w:rPr>
          <w:rFonts w:eastAsia="Courier New"/>
        </w:rPr>
        <w:t xml:space="preserve"> s’ils sont  adhérents</w:t>
      </w:r>
    </w:p>
    <w:p w:rsidR="00D1016C" w:rsidRDefault="00D1016C" w:rsidP="002A6D5D">
      <w:pPr>
        <w:rPr>
          <w:rFonts w:eastAsia="Courier New"/>
          <w:highlight w:val="yellow"/>
        </w:rPr>
      </w:pPr>
    </w:p>
    <w:p w:rsidR="00D1016C" w:rsidRPr="00107CCA" w:rsidRDefault="00D1016C" w:rsidP="002A6D5D">
      <w:pPr>
        <w:rPr>
          <w:rFonts w:eastAsia="Courier New"/>
        </w:rPr>
      </w:pPr>
      <w:r w:rsidRPr="00107CCA">
        <w:rPr>
          <w:rFonts w:eastAsia="Courier New"/>
        </w:rPr>
        <w:t>Membres du conseil d’administration :</w:t>
      </w:r>
    </w:p>
    <w:p w:rsidR="00B44814" w:rsidRDefault="00B44814" w:rsidP="002A6D5D">
      <w:pPr>
        <w:rPr>
          <w:rFonts w:eastAsia="Courier New"/>
        </w:rPr>
      </w:pPr>
    </w:p>
    <w:p w:rsidR="00B44814" w:rsidRDefault="00B44814" w:rsidP="002A6D5D">
      <w:pPr>
        <w:rPr>
          <w:rFonts w:eastAsia="Courier New"/>
        </w:rPr>
      </w:pPr>
      <w:r>
        <w:rPr>
          <w:rFonts w:eastAsia="Courier New"/>
        </w:rPr>
        <w:t>Ils nomment pour la durée de leur</w:t>
      </w:r>
      <w:r w:rsidR="008D6BD0">
        <w:rPr>
          <w:rFonts w:eastAsia="Courier New"/>
        </w:rPr>
        <w:t xml:space="preserve"> mandat les membres du Bureau du</w:t>
      </w:r>
      <w:r>
        <w:rPr>
          <w:rFonts w:eastAsia="Courier New"/>
        </w:rPr>
        <w:t xml:space="preserve"> Conseil d’administration</w:t>
      </w:r>
      <w:r w:rsidR="00D12C9D">
        <w:rPr>
          <w:rFonts w:eastAsia="Courier New"/>
        </w:rPr>
        <w:t>.</w:t>
      </w:r>
    </w:p>
    <w:p w:rsidR="00B44814" w:rsidRPr="00107CCA" w:rsidRDefault="00B44814" w:rsidP="002A6D5D">
      <w:pPr>
        <w:rPr>
          <w:rFonts w:eastAsia="Courier New"/>
        </w:rPr>
      </w:pPr>
      <w:r w:rsidRPr="00107CCA">
        <w:rPr>
          <w:rFonts w:eastAsia="Courier New"/>
        </w:rPr>
        <w:t>Ils assistent les membres du bureau dans la gestion et l’animation des activités du club. Cette liste n’est pas limitative. Toute personne souhaitant s’investir dans le fonctionnement du club est la bienvenue.</w:t>
      </w:r>
    </w:p>
    <w:p w:rsidR="00D1016C" w:rsidRDefault="00D1016C" w:rsidP="002A6D5D">
      <w:pPr>
        <w:rPr>
          <w:rFonts w:eastAsia="Courier New"/>
        </w:rPr>
      </w:pPr>
    </w:p>
    <w:p w:rsidR="00384798" w:rsidRDefault="00856749" w:rsidP="002A6D5D">
      <w:pPr>
        <w:rPr>
          <w:rFonts w:eastAsia="Courier New"/>
        </w:rPr>
      </w:pPr>
      <w:r>
        <w:rPr>
          <w:rFonts w:eastAsia="Courier New"/>
        </w:rPr>
        <w:t>Les</w:t>
      </w:r>
      <w:r w:rsidR="00523E6F">
        <w:rPr>
          <w:rFonts w:eastAsia="Courier New"/>
        </w:rPr>
        <w:t xml:space="preserve"> membres, élus à la majorité des voix lors de l’AG pour une durée de 3 ans, </w:t>
      </w:r>
      <w:r>
        <w:rPr>
          <w:rFonts w:eastAsia="Courier New"/>
        </w:rPr>
        <w:t xml:space="preserve">sont </w:t>
      </w:r>
      <w:r w:rsidR="00523E6F">
        <w:rPr>
          <w:rFonts w:eastAsia="Courier New"/>
        </w:rPr>
        <w:t>renouvelable</w:t>
      </w:r>
      <w:r w:rsidR="00D12C9D">
        <w:rPr>
          <w:rFonts w:eastAsia="Courier New"/>
        </w:rPr>
        <w:t>s</w:t>
      </w:r>
      <w:r w:rsidR="00523E6F">
        <w:rPr>
          <w:rFonts w:eastAsia="Courier New"/>
        </w:rPr>
        <w:t xml:space="preserve"> par tiers chaque année</w:t>
      </w:r>
      <w:r w:rsidR="005905A4">
        <w:rPr>
          <w:rFonts w:eastAsia="Courier New"/>
        </w:rPr>
        <w:t>.</w:t>
      </w:r>
    </w:p>
    <w:p w:rsidR="004838A9" w:rsidRDefault="004838A9" w:rsidP="002A6D5D">
      <w:pPr>
        <w:rPr>
          <w:rFonts w:eastAsia="Courier New"/>
        </w:rPr>
      </w:pPr>
    </w:p>
    <w:p w:rsidR="00856749" w:rsidRPr="0006622D" w:rsidRDefault="00856749" w:rsidP="002A6D5D">
      <w:pPr>
        <w:rPr>
          <w:rFonts w:eastAsia="Courier New"/>
          <w:b/>
          <w:u w:val="single"/>
        </w:rPr>
      </w:pPr>
      <w:r w:rsidRPr="0006622D">
        <w:rPr>
          <w:rFonts w:eastAsia="Courier New"/>
          <w:b/>
          <w:u w:val="single"/>
        </w:rPr>
        <w:t xml:space="preserve">Liste des membres : </w:t>
      </w:r>
    </w:p>
    <w:p w:rsidR="00856749" w:rsidRDefault="00856749" w:rsidP="002A6D5D">
      <w:pPr>
        <w:rPr>
          <w:rFonts w:eastAsia="Courier New"/>
        </w:rPr>
      </w:pPr>
    </w:p>
    <w:p w:rsidR="00856749" w:rsidRPr="0006622D" w:rsidRDefault="004838A9" w:rsidP="002A6D5D">
      <w:pPr>
        <w:rPr>
          <w:rFonts w:eastAsia="Courier New"/>
          <w:u w:val="single"/>
        </w:rPr>
      </w:pPr>
      <w:r w:rsidRPr="0006622D">
        <w:rPr>
          <w:rFonts w:eastAsia="Courier New"/>
          <w:u w:val="single"/>
        </w:rPr>
        <w:t xml:space="preserve">Démissionnaires de fait : </w:t>
      </w:r>
    </w:p>
    <w:p w:rsidR="004838A9" w:rsidRDefault="004838A9" w:rsidP="002A6D5D">
      <w:pPr>
        <w:rPr>
          <w:rFonts w:eastAsia="Courier New"/>
        </w:rPr>
      </w:pPr>
      <w:r>
        <w:rPr>
          <w:rFonts w:eastAsia="Courier New"/>
        </w:rPr>
        <w:t xml:space="preserve">Ianis LEFRANCOIS, Mélisande LEMYRE, Valérie SIMON, </w:t>
      </w:r>
      <w:r w:rsidRPr="0079042F">
        <w:rPr>
          <w:rFonts w:eastAsia="Courier New"/>
        </w:rPr>
        <w:t>Romano NOTTURNO</w:t>
      </w:r>
      <w:r>
        <w:rPr>
          <w:rFonts w:eastAsia="Courier New"/>
        </w:rPr>
        <w:t>, Gael BRUSSELERS</w:t>
      </w:r>
      <w:r w:rsidR="00D12C9D">
        <w:rPr>
          <w:rFonts w:eastAsia="Courier New"/>
        </w:rPr>
        <w:t>.</w:t>
      </w:r>
    </w:p>
    <w:p w:rsidR="0006622D" w:rsidRPr="00107CCA" w:rsidRDefault="0006622D" w:rsidP="0006622D">
      <w:pPr>
        <w:rPr>
          <w:rFonts w:eastAsia="Courier New"/>
        </w:rPr>
      </w:pPr>
      <w:r w:rsidRPr="00107CCA">
        <w:rPr>
          <w:rFonts w:eastAsia="Courier New"/>
          <w:u w:val="single"/>
        </w:rPr>
        <w:t>Membres d’honneur</w:t>
      </w:r>
      <w:r w:rsidRPr="00107CCA">
        <w:rPr>
          <w:rFonts w:eastAsia="Courier New"/>
        </w:rPr>
        <w:t xml:space="preserve"> : Claude GOUJON ancien président, vice-présiden</w:t>
      </w:r>
      <w:r w:rsidR="00D12C9D">
        <w:rPr>
          <w:rFonts w:eastAsia="Courier New"/>
        </w:rPr>
        <w:t>t et fondateur de l’association ;</w:t>
      </w:r>
      <w:r w:rsidRPr="00107CCA">
        <w:rPr>
          <w:rFonts w:eastAsia="Courier New"/>
        </w:rPr>
        <w:t xml:space="preserve"> C</w:t>
      </w:r>
      <w:r w:rsidR="00D12C9D">
        <w:rPr>
          <w:rFonts w:eastAsia="Courier New"/>
        </w:rPr>
        <w:t>laude CHEVREAU ancien président ; Hervé RAULT ancien entraineur ;</w:t>
      </w:r>
      <w:r w:rsidRPr="00107CCA">
        <w:rPr>
          <w:rFonts w:eastAsia="Courier New"/>
        </w:rPr>
        <w:t xml:space="preserve"> Norbert ALTEMIR, ancien membre actif et ami.</w:t>
      </w:r>
    </w:p>
    <w:p w:rsidR="004838A9" w:rsidRPr="0006622D" w:rsidRDefault="004838A9" w:rsidP="002A6D5D">
      <w:pPr>
        <w:rPr>
          <w:rFonts w:eastAsia="Courier New"/>
          <w:u w:val="single"/>
        </w:rPr>
      </w:pPr>
      <w:r w:rsidRPr="0006622D">
        <w:rPr>
          <w:rFonts w:eastAsia="Courier New"/>
          <w:u w:val="single"/>
        </w:rPr>
        <w:t xml:space="preserve">Nouveaux entrants : </w:t>
      </w:r>
    </w:p>
    <w:p w:rsidR="00B44814" w:rsidRDefault="0006622D" w:rsidP="0006622D">
      <w:pPr>
        <w:rPr>
          <w:rFonts w:eastAsia="Courier New"/>
        </w:rPr>
      </w:pPr>
      <w:r w:rsidRPr="0006622D">
        <w:rPr>
          <w:rFonts w:eastAsia="Courier New"/>
        </w:rPr>
        <w:t>Audrey</w:t>
      </w:r>
      <w:r>
        <w:rPr>
          <w:rFonts w:eastAsia="Courier New"/>
        </w:rPr>
        <w:t xml:space="preserve"> </w:t>
      </w:r>
      <w:r w:rsidRPr="0006622D">
        <w:rPr>
          <w:rFonts w:eastAsia="Courier New"/>
        </w:rPr>
        <w:t>GONNESSAT</w:t>
      </w:r>
      <w:r>
        <w:rPr>
          <w:rFonts w:eastAsia="Courier New"/>
        </w:rPr>
        <w:t xml:space="preserve">, </w:t>
      </w:r>
      <w:r w:rsidRPr="0006622D">
        <w:rPr>
          <w:rFonts w:eastAsia="Courier New"/>
        </w:rPr>
        <w:t>Aurélie</w:t>
      </w:r>
      <w:r>
        <w:rPr>
          <w:rFonts w:eastAsia="Courier New"/>
        </w:rPr>
        <w:t xml:space="preserve"> </w:t>
      </w:r>
      <w:r w:rsidRPr="0006622D">
        <w:rPr>
          <w:rFonts w:eastAsia="Courier New"/>
        </w:rPr>
        <w:t>LAURENT</w:t>
      </w:r>
      <w:r>
        <w:rPr>
          <w:rFonts w:eastAsia="Courier New"/>
        </w:rPr>
        <w:t xml:space="preserve">, </w:t>
      </w:r>
      <w:r w:rsidRPr="0006622D">
        <w:rPr>
          <w:rFonts w:eastAsia="Courier New"/>
        </w:rPr>
        <w:t>Jacques</w:t>
      </w:r>
      <w:r>
        <w:rPr>
          <w:rFonts w:eastAsia="Courier New"/>
        </w:rPr>
        <w:t xml:space="preserve"> </w:t>
      </w:r>
      <w:r w:rsidRPr="0006622D">
        <w:rPr>
          <w:rFonts w:eastAsia="Courier New"/>
        </w:rPr>
        <w:t>LAMBERT</w:t>
      </w:r>
      <w:r>
        <w:rPr>
          <w:rFonts w:eastAsia="Courier New"/>
        </w:rPr>
        <w:t xml:space="preserve">, </w:t>
      </w:r>
      <w:r w:rsidRPr="0006622D">
        <w:rPr>
          <w:rFonts w:eastAsia="Courier New"/>
        </w:rPr>
        <w:t>Christel</w:t>
      </w:r>
      <w:r>
        <w:rPr>
          <w:rFonts w:eastAsia="Courier New"/>
        </w:rPr>
        <w:t xml:space="preserve"> </w:t>
      </w:r>
      <w:r w:rsidRPr="0006622D">
        <w:rPr>
          <w:rFonts w:eastAsia="Courier New"/>
        </w:rPr>
        <w:t>BEAUJARD</w:t>
      </w:r>
      <w:r>
        <w:rPr>
          <w:rFonts w:eastAsia="Courier New"/>
        </w:rPr>
        <w:t xml:space="preserve">, </w:t>
      </w:r>
      <w:r w:rsidRPr="0006622D">
        <w:rPr>
          <w:rFonts w:eastAsia="Courier New"/>
        </w:rPr>
        <w:t>Maxime</w:t>
      </w:r>
      <w:r w:rsidRPr="0006622D">
        <w:rPr>
          <w:rFonts w:eastAsia="Courier New"/>
        </w:rPr>
        <w:tab/>
      </w:r>
      <w:r>
        <w:rPr>
          <w:rFonts w:eastAsia="Courier New"/>
        </w:rPr>
        <w:t xml:space="preserve"> </w:t>
      </w:r>
      <w:r w:rsidRPr="0006622D">
        <w:rPr>
          <w:rFonts w:eastAsia="Courier New"/>
        </w:rPr>
        <w:t>MIRLEAU</w:t>
      </w:r>
      <w:r w:rsidR="00D12C9D">
        <w:rPr>
          <w:rFonts w:eastAsia="Courier New"/>
        </w:rPr>
        <w:t>.</w:t>
      </w:r>
    </w:p>
    <w:p w:rsidR="00B44814" w:rsidRDefault="00B44814" w:rsidP="002A6D5D">
      <w:pPr>
        <w:rPr>
          <w:rFonts w:eastAsia="Courier New"/>
        </w:rPr>
      </w:pPr>
    </w:p>
    <w:p w:rsidR="0006622D" w:rsidRDefault="0006622D" w:rsidP="002A6D5D">
      <w:pPr>
        <w:rPr>
          <w:rFonts w:eastAsia="Courier New"/>
        </w:rPr>
      </w:pPr>
    </w:p>
    <w:tbl>
      <w:tblPr>
        <w:tblW w:w="6477" w:type="dxa"/>
        <w:jc w:val="center"/>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4A0" w:firstRow="1" w:lastRow="0" w:firstColumn="1" w:lastColumn="0" w:noHBand="0" w:noVBand="1"/>
      </w:tblPr>
      <w:tblGrid>
        <w:gridCol w:w="1200"/>
        <w:gridCol w:w="1958"/>
        <w:gridCol w:w="705"/>
        <w:gridCol w:w="854"/>
        <w:gridCol w:w="709"/>
        <w:gridCol w:w="1051"/>
      </w:tblGrid>
      <w:tr w:rsidR="0006622D" w:rsidRPr="00766AE1" w:rsidTr="0006622D">
        <w:trPr>
          <w:trHeight w:val="170"/>
          <w:jc w:val="center"/>
        </w:trPr>
        <w:tc>
          <w:tcPr>
            <w:tcW w:w="1200" w:type="dxa"/>
            <w:tcBorders>
              <w:top w:val="single" w:sz="8" w:space="0" w:color="FFFFFF"/>
              <w:left w:val="single" w:sz="8" w:space="0" w:color="FFFFFF"/>
              <w:bottom w:val="single" w:sz="24" w:space="0" w:color="FFFFFF"/>
              <w:right w:val="single" w:sz="8" w:space="0" w:color="FFFFFF"/>
            </w:tcBorders>
            <w:shd w:val="clear" w:color="auto" w:fill="FFFFFF"/>
            <w:noWrap/>
            <w:hideMark/>
          </w:tcPr>
          <w:p w:rsidR="0006622D" w:rsidRPr="00766AE1" w:rsidRDefault="0006622D" w:rsidP="002A6D5D">
            <w:pPr>
              <w:rPr>
                <w:lang w:eastAsia="fr-FR"/>
              </w:rPr>
            </w:pPr>
          </w:p>
        </w:tc>
        <w:tc>
          <w:tcPr>
            <w:tcW w:w="1958" w:type="dxa"/>
            <w:tcBorders>
              <w:top w:val="single" w:sz="8" w:space="0" w:color="FFFFFF"/>
              <w:left w:val="single" w:sz="8" w:space="0" w:color="FFFFFF"/>
              <w:bottom w:val="single" w:sz="24" w:space="0" w:color="FFFFFF"/>
              <w:right w:val="single" w:sz="8" w:space="0" w:color="FFFFFF"/>
            </w:tcBorders>
            <w:shd w:val="clear" w:color="auto" w:fill="FFFFFF"/>
            <w:noWrap/>
            <w:hideMark/>
          </w:tcPr>
          <w:p w:rsidR="0006622D" w:rsidRPr="00766AE1" w:rsidRDefault="0006622D" w:rsidP="002A6D5D">
            <w:pPr>
              <w:rPr>
                <w:lang w:eastAsia="fr-FR"/>
              </w:rPr>
            </w:pPr>
          </w:p>
        </w:tc>
        <w:tc>
          <w:tcPr>
            <w:tcW w:w="705" w:type="dxa"/>
            <w:tcBorders>
              <w:top w:val="single" w:sz="8" w:space="0" w:color="FFFFFF"/>
              <w:left w:val="single" w:sz="8" w:space="0" w:color="FFFFFF"/>
              <w:bottom w:val="single" w:sz="24" w:space="0" w:color="FFFFFF"/>
              <w:right w:val="single" w:sz="8" w:space="0" w:color="FFFFFF"/>
            </w:tcBorders>
            <w:shd w:val="clear" w:color="auto" w:fill="4BACC6"/>
            <w:noWrap/>
            <w:hideMark/>
          </w:tcPr>
          <w:p w:rsidR="0006622D" w:rsidRPr="00766AE1" w:rsidRDefault="0006622D" w:rsidP="002A6D5D">
            <w:pPr>
              <w:rPr>
                <w:lang w:eastAsia="fr-FR"/>
              </w:rPr>
            </w:pPr>
            <w:r w:rsidRPr="00766AE1">
              <w:rPr>
                <w:lang w:eastAsia="fr-FR"/>
              </w:rPr>
              <w:t>1 an</w:t>
            </w:r>
          </w:p>
        </w:tc>
        <w:tc>
          <w:tcPr>
            <w:tcW w:w="854" w:type="dxa"/>
            <w:tcBorders>
              <w:top w:val="single" w:sz="8" w:space="0" w:color="FFFFFF"/>
              <w:left w:val="single" w:sz="8" w:space="0" w:color="FFFFFF"/>
              <w:bottom w:val="single" w:sz="24" w:space="0" w:color="FFFFFF"/>
              <w:right w:val="single" w:sz="8" w:space="0" w:color="FFFFFF"/>
            </w:tcBorders>
            <w:shd w:val="clear" w:color="auto" w:fill="4BACC6"/>
            <w:noWrap/>
            <w:hideMark/>
          </w:tcPr>
          <w:p w:rsidR="0006622D" w:rsidRPr="00766AE1" w:rsidRDefault="0006622D" w:rsidP="002A6D5D">
            <w:pPr>
              <w:rPr>
                <w:lang w:eastAsia="fr-FR"/>
              </w:rPr>
            </w:pPr>
            <w:r w:rsidRPr="00766AE1">
              <w:rPr>
                <w:lang w:eastAsia="fr-FR"/>
              </w:rPr>
              <w:t>2ans</w:t>
            </w:r>
          </w:p>
        </w:tc>
        <w:tc>
          <w:tcPr>
            <w:tcW w:w="709" w:type="dxa"/>
            <w:tcBorders>
              <w:top w:val="single" w:sz="8" w:space="0" w:color="FFFFFF"/>
              <w:left w:val="single" w:sz="8" w:space="0" w:color="FFFFFF"/>
              <w:bottom w:val="single" w:sz="24" w:space="0" w:color="FFFFFF"/>
              <w:right w:val="single" w:sz="8" w:space="0" w:color="FFFFFF"/>
            </w:tcBorders>
            <w:shd w:val="clear" w:color="auto" w:fill="4BACC6"/>
            <w:noWrap/>
            <w:hideMark/>
          </w:tcPr>
          <w:p w:rsidR="0006622D" w:rsidRPr="00766AE1" w:rsidRDefault="0006622D" w:rsidP="002A6D5D">
            <w:pPr>
              <w:rPr>
                <w:lang w:eastAsia="fr-FR"/>
              </w:rPr>
            </w:pPr>
            <w:r w:rsidRPr="00766AE1">
              <w:rPr>
                <w:lang w:eastAsia="fr-FR"/>
              </w:rPr>
              <w:t>3ans</w:t>
            </w:r>
          </w:p>
        </w:tc>
        <w:tc>
          <w:tcPr>
            <w:tcW w:w="1051" w:type="dxa"/>
            <w:tcBorders>
              <w:top w:val="single" w:sz="8" w:space="0" w:color="FFFFFF"/>
              <w:left w:val="single" w:sz="8" w:space="0" w:color="FFFFFF"/>
              <w:bottom w:val="single" w:sz="24" w:space="0" w:color="FFFFFF"/>
              <w:right w:val="single" w:sz="8" w:space="0" w:color="FFFFFF"/>
            </w:tcBorders>
            <w:shd w:val="clear" w:color="auto" w:fill="4BACC6"/>
          </w:tcPr>
          <w:p w:rsidR="0006622D" w:rsidRPr="00766AE1" w:rsidRDefault="0006622D" w:rsidP="002A6D5D">
            <w:pPr>
              <w:rPr>
                <w:lang w:eastAsia="fr-FR"/>
              </w:rPr>
            </w:pPr>
            <w:r w:rsidRPr="00766AE1">
              <w:rPr>
                <w:lang w:eastAsia="fr-FR"/>
              </w:rPr>
              <w:t>Poste bureau</w:t>
            </w:r>
          </w:p>
        </w:tc>
      </w:tr>
      <w:tr w:rsidR="0006622D" w:rsidRPr="00766AE1" w:rsidTr="0006622D">
        <w:trPr>
          <w:trHeight w:val="170"/>
          <w:jc w:val="center"/>
        </w:trPr>
        <w:tc>
          <w:tcPr>
            <w:tcW w:w="1200" w:type="dxa"/>
            <w:tcBorders>
              <w:top w:val="single" w:sz="8" w:space="0" w:color="FFFFFF"/>
              <w:left w:val="single" w:sz="8" w:space="0" w:color="FFFFFF"/>
              <w:right w:val="single" w:sz="24" w:space="0" w:color="FFFFFF"/>
            </w:tcBorders>
            <w:shd w:val="clear" w:color="auto" w:fill="4BACC6"/>
            <w:noWrap/>
            <w:hideMark/>
          </w:tcPr>
          <w:p w:rsidR="0006622D" w:rsidRPr="00766AE1" w:rsidRDefault="0006622D" w:rsidP="002A6D5D">
            <w:pPr>
              <w:rPr>
                <w:lang w:eastAsia="fr-FR"/>
              </w:rPr>
            </w:pPr>
            <w:r w:rsidRPr="00766AE1">
              <w:rPr>
                <w:rFonts w:eastAsia="Courier New"/>
                <w:lang w:eastAsia="fr-FR"/>
              </w:rPr>
              <w:t>Alain</w:t>
            </w:r>
          </w:p>
        </w:tc>
        <w:tc>
          <w:tcPr>
            <w:tcW w:w="1958" w:type="dxa"/>
            <w:tcBorders>
              <w:top w:val="single" w:sz="8" w:space="0" w:color="FFFFFF"/>
              <w:left w:val="single" w:sz="8" w:space="0" w:color="FFFFFF"/>
              <w:bottom w:val="single" w:sz="8" w:space="0" w:color="FFFFFF"/>
              <w:right w:val="single" w:sz="8" w:space="0" w:color="FFFFFF"/>
            </w:tcBorders>
            <w:shd w:val="clear" w:color="auto" w:fill="A5D5E2"/>
            <w:noWrap/>
            <w:hideMark/>
          </w:tcPr>
          <w:p w:rsidR="0006622D" w:rsidRPr="00766AE1" w:rsidRDefault="0006622D" w:rsidP="002A6D5D">
            <w:pPr>
              <w:rPr>
                <w:lang w:eastAsia="fr-FR"/>
              </w:rPr>
            </w:pPr>
            <w:r w:rsidRPr="00766AE1">
              <w:rPr>
                <w:lang w:eastAsia="fr-FR"/>
              </w:rPr>
              <w:t>SIMON</w:t>
            </w:r>
          </w:p>
        </w:tc>
        <w:tc>
          <w:tcPr>
            <w:tcW w:w="705" w:type="dxa"/>
            <w:tcBorders>
              <w:top w:val="single" w:sz="8" w:space="0" w:color="FFFFFF"/>
              <w:left w:val="single" w:sz="8" w:space="0" w:color="FFFFFF"/>
              <w:bottom w:val="single" w:sz="8" w:space="0" w:color="FFFFFF"/>
              <w:right w:val="single" w:sz="8" w:space="0" w:color="FFFFFF"/>
            </w:tcBorders>
            <w:shd w:val="clear" w:color="auto" w:fill="A5D5E2"/>
            <w:noWrap/>
            <w:hideMark/>
          </w:tcPr>
          <w:p w:rsidR="0006622D" w:rsidRPr="00766AE1" w:rsidRDefault="0006622D" w:rsidP="002A6D5D">
            <w:pPr>
              <w:rPr>
                <w:lang w:eastAsia="fr-FR"/>
              </w:rPr>
            </w:pPr>
          </w:p>
        </w:tc>
        <w:tc>
          <w:tcPr>
            <w:tcW w:w="854" w:type="dxa"/>
            <w:tcBorders>
              <w:top w:val="single" w:sz="8" w:space="0" w:color="FFFFFF"/>
              <w:left w:val="single" w:sz="8" w:space="0" w:color="FFFFFF"/>
              <w:bottom w:val="single" w:sz="8" w:space="0" w:color="FFFFFF"/>
              <w:right w:val="single" w:sz="8" w:space="0" w:color="FFFFFF"/>
            </w:tcBorders>
            <w:shd w:val="clear" w:color="auto" w:fill="A5D5E2"/>
            <w:noWrap/>
            <w:hideMark/>
          </w:tcPr>
          <w:p w:rsidR="0006622D" w:rsidRPr="00766AE1" w:rsidRDefault="0006622D" w:rsidP="002A6D5D">
            <w:pPr>
              <w:rPr>
                <w:lang w:eastAsia="fr-FR"/>
              </w:rPr>
            </w:pPr>
            <w:r>
              <w:rPr>
                <w:lang w:eastAsia="fr-FR"/>
              </w:rPr>
              <w:t>X</w:t>
            </w:r>
          </w:p>
        </w:tc>
        <w:tc>
          <w:tcPr>
            <w:tcW w:w="709" w:type="dxa"/>
            <w:tcBorders>
              <w:top w:val="single" w:sz="8" w:space="0" w:color="FFFFFF"/>
              <w:left w:val="single" w:sz="8" w:space="0" w:color="FFFFFF"/>
              <w:bottom w:val="single" w:sz="8" w:space="0" w:color="FFFFFF"/>
              <w:right w:val="single" w:sz="8" w:space="0" w:color="FFFFFF"/>
            </w:tcBorders>
            <w:shd w:val="clear" w:color="auto" w:fill="A5D5E2"/>
            <w:noWrap/>
            <w:hideMark/>
          </w:tcPr>
          <w:p w:rsidR="0006622D" w:rsidRPr="00766AE1" w:rsidRDefault="0006622D" w:rsidP="002A6D5D">
            <w:pPr>
              <w:rPr>
                <w:lang w:eastAsia="fr-FR"/>
              </w:rPr>
            </w:pPr>
          </w:p>
        </w:tc>
        <w:tc>
          <w:tcPr>
            <w:tcW w:w="1051" w:type="dxa"/>
            <w:tcBorders>
              <w:top w:val="single" w:sz="8" w:space="0" w:color="FFFFFF"/>
              <w:left w:val="single" w:sz="8" w:space="0" w:color="FFFFFF"/>
              <w:bottom w:val="single" w:sz="8" w:space="0" w:color="FFFFFF"/>
              <w:right w:val="single" w:sz="8" w:space="0" w:color="FFFFFF"/>
            </w:tcBorders>
            <w:shd w:val="clear" w:color="auto" w:fill="A5D5E2"/>
          </w:tcPr>
          <w:p w:rsidR="0006622D" w:rsidRPr="00766AE1" w:rsidRDefault="0006622D" w:rsidP="002A6D5D">
            <w:pPr>
              <w:rPr>
                <w:lang w:eastAsia="fr-FR"/>
              </w:rPr>
            </w:pPr>
            <w:r w:rsidRPr="00766AE1">
              <w:rPr>
                <w:lang w:eastAsia="fr-FR"/>
              </w:rPr>
              <w:t>Président</w:t>
            </w:r>
          </w:p>
        </w:tc>
      </w:tr>
      <w:tr w:rsidR="0006622D" w:rsidRPr="00766AE1" w:rsidTr="0006622D">
        <w:trPr>
          <w:trHeight w:val="170"/>
          <w:jc w:val="center"/>
        </w:trPr>
        <w:tc>
          <w:tcPr>
            <w:tcW w:w="1200" w:type="dxa"/>
            <w:tcBorders>
              <w:left w:val="single" w:sz="8" w:space="0" w:color="FFFFFF"/>
              <w:right w:val="single" w:sz="24" w:space="0" w:color="FFFFFF"/>
            </w:tcBorders>
            <w:shd w:val="clear" w:color="auto" w:fill="4BACC6"/>
            <w:noWrap/>
            <w:hideMark/>
          </w:tcPr>
          <w:p w:rsidR="0006622D" w:rsidRPr="00766AE1" w:rsidRDefault="0006622D" w:rsidP="002A6D5D">
            <w:pPr>
              <w:rPr>
                <w:lang w:eastAsia="fr-FR"/>
              </w:rPr>
            </w:pPr>
            <w:r w:rsidRPr="00766AE1">
              <w:rPr>
                <w:rFonts w:eastAsia="Courier New"/>
                <w:lang w:eastAsia="fr-FR"/>
              </w:rPr>
              <w:t>Florence</w:t>
            </w:r>
          </w:p>
        </w:tc>
        <w:tc>
          <w:tcPr>
            <w:tcW w:w="1958" w:type="dxa"/>
            <w:shd w:val="clear" w:color="auto" w:fill="D2EAF1"/>
            <w:noWrap/>
            <w:hideMark/>
          </w:tcPr>
          <w:p w:rsidR="0006622D" w:rsidRPr="00766AE1" w:rsidRDefault="0006622D" w:rsidP="002A6D5D">
            <w:pPr>
              <w:rPr>
                <w:lang w:eastAsia="fr-FR"/>
              </w:rPr>
            </w:pPr>
            <w:r w:rsidRPr="00766AE1">
              <w:rPr>
                <w:lang w:eastAsia="fr-FR"/>
              </w:rPr>
              <w:t>DUBOIS</w:t>
            </w:r>
          </w:p>
        </w:tc>
        <w:tc>
          <w:tcPr>
            <w:tcW w:w="705" w:type="dxa"/>
            <w:shd w:val="clear" w:color="auto" w:fill="D2EAF1"/>
            <w:noWrap/>
            <w:hideMark/>
          </w:tcPr>
          <w:p w:rsidR="0006622D" w:rsidRPr="00766AE1" w:rsidRDefault="0006622D" w:rsidP="002A6D5D">
            <w:pPr>
              <w:rPr>
                <w:lang w:eastAsia="fr-FR"/>
              </w:rPr>
            </w:pPr>
          </w:p>
        </w:tc>
        <w:tc>
          <w:tcPr>
            <w:tcW w:w="854" w:type="dxa"/>
            <w:shd w:val="clear" w:color="auto" w:fill="D2EAF1"/>
            <w:noWrap/>
            <w:hideMark/>
          </w:tcPr>
          <w:p w:rsidR="0006622D" w:rsidRPr="00766AE1" w:rsidRDefault="0006622D" w:rsidP="002A6D5D">
            <w:pPr>
              <w:rPr>
                <w:lang w:eastAsia="fr-FR"/>
              </w:rPr>
            </w:pPr>
            <w:r>
              <w:rPr>
                <w:lang w:eastAsia="fr-FR"/>
              </w:rPr>
              <w:t>X</w:t>
            </w:r>
          </w:p>
        </w:tc>
        <w:tc>
          <w:tcPr>
            <w:tcW w:w="709" w:type="dxa"/>
            <w:shd w:val="clear" w:color="auto" w:fill="D2EAF1"/>
            <w:noWrap/>
            <w:hideMark/>
          </w:tcPr>
          <w:p w:rsidR="0006622D" w:rsidRPr="00766AE1" w:rsidRDefault="0006622D" w:rsidP="002A6D5D">
            <w:pPr>
              <w:rPr>
                <w:lang w:eastAsia="fr-FR"/>
              </w:rPr>
            </w:pPr>
          </w:p>
        </w:tc>
        <w:tc>
          <w:tcPr>
            <w:tcW w:w="1051" w:type="dxa"/>
            <w:shd w:val="clear" w:color="auto" w:fill="D2EAF1"/>
          </w:tcPr>
          <w:p w:rsidR="0006622D" w:rsidRPr="00766AE1" w:rsidRDefault="0006622D" w:rsidP="002A6D5D">
            <w:pPr>
              <w:rPr>
                <w:lang w:eastAsia="fr-FR"/>
              </w:rPr>
            </w:pPr>
            <w:r w:rsidRPr="00766AE1">
              <w:rPr>
                <w:lang w:eastAsia="fr-FR"/>
              </w:rPr>
              <w:t>Secrétaire</w:t>
            </w:r>
          </w:p>
        </w:tc>
      </w:tr>
      <w:tr w:rsidR="0006622D" w:rsidRPr="00766AE1" w:rsidTr="0006622D">
        <w:trPr>
          <w:trHeight w:val="170"/>
          <w:jc w:val="center"/>
        </w:trPr>
        <w:tc>
          <w:tcPr>
            <w:tcW w:w="1200" w:type="dxa"/>
            <w:tcBorders>
              <w:top w:val="single" w:sz="8" w:space="0" w:color="FFFFFF"/>
              <w:left w:val="single" w:sz="8" w:space="0" w:color="FFFFFF"/>
              <w:right w:val="single" w:sz="24" w:space="0" w:color="FFFFFF"/>
            </w:tcBorders>
            <w:shd w:val="clear" w:color="auto" w:fill="4BACC6"/>
            <w:noWrap/>
            <w:hideMark/>
          </w:tcPr>
          <w:p w:rsidR="0006622D" w:rsidRPr="00766AE1" w:rsidRDefault="0006622D" w:rsidP="002A6D5D">
            <w:pPr>
              <w:rPr>
                <w:lang w:eastAsia="fr-FR"/>
              </w:rPr>
            </w:pPr>
            <w:r w:rsidRPr="00766AE1">
              <w:rPr>
                <w:rFonts w:eastAsia="Courier New"/>
                <w:lang w:eastAsia="fr-FR"/>
              </w:rPr>
              <w:t>Lydie</w:t>
            </w:r>
          </w:p>
        </w:tc>
        <w:tc>
          <w:tcPr>
            <w:tcW w:w="1958" w:type="dxa"/>
            <w:tcBorders>
              <w:top w:val="single" w:sz="8" w:space="0" w:color="FFFFFF"/>
              <w:left w:val="single" w:sz="8" w:space="0" w:color="FFFFFF"/>
              <w:bottom w:val="single" w:sz="8" w:space="0" w:color="FFFFFF"/>
              <w:right w:val="single" w:sz="8" w:space="0" w:color="FFFFFF"/>
            </w:tcBorders>
            <w:shd w:val="clear" w:color="auto" w:fill="A5D5E2"/>
            <w:noWrap/>
            <w:hideMark/>
          </w:tcPr>
          <w:p w:rsidR="0006622D" w:rsidRPr="00766AE1" w:rsidRDefault="0006622D" w:rsidP="002A6D5D">
            <w:pPr>
              <w:rPr>
                <w:lang w:eastAsia="fr-FR"/>
              </w:rPr>
            </w:pPr>
            <w:r w:rsidRPr="00766AE1">
              <w:rPr>
                <w:lang w:eastAsia="fr-FR"/>
              </w:rPr>
              <w:t>MAZEAU</w:t>
            </w:r>
          </w:p>
        </w:tc>
        <w:tc>
          <w:tcPr>
            <w:tcW w:w="705" w:type="dxa"/>
            <w:tcBorders>
              <w:top w:val="single" w:sz="8" w:space="0" w:color="FFFFFF"/>
              <w:left w:val="single" w:sz="8" w:space="0" w:color="FFFFFF"/>
              <w:bottom w:val="single" w:sz="8" w:space="0" w:color="FFFFFF"/>
              <w:right w:val="single" w:sz="8" w:space="0" w:color="FFFFFF"/>
            </w:tcBorders>
            <w:shd w:val="clear" w:color="auto" w:fill="A5D5E2"/>
            <w:noWrap/>
            <w:hideMark/>
          </w:tcPr>
          <w:p w:rsidR="0006622D" w:rsidRPr="00766AE1" w:rsidRDefault="0006622D" w:rsidP="002A6D5D">
            <w:pPr>
              <w:rPr>
                <w:lang w:eastAsia="fr-FR"/>
              </w:rPr>
            </w:pPr>
          </w:p>
        </w:tc>
        <w:tc>
          <w:tcPr>
            <w:tcW w:w="854" w:type="dxa"/>
            <w:tcBorders>
              <w:top w:val="single" w:sz="8" w:space="0" w:color="FFFFFF"/>
              <w:left w:val="single" w:sz="8" w:space="0" w:color="FFFFFF"/>
              <w:bottom w:val="single" w:sz="8" w:space="0" w:color="FFFFFF"/>
              <w:right w:val="single" w:sz="8" w:space="0" w:color="FFFFFF"/>
            </w:tcBorders>
            <w:shd w:val="clear" w:color="auto" w:fill="A5D5E2"/>
            <w:noWrap/>
            <w:hideMark/>
          </w:tcPr>
          <w:p w:rsidR="0006622D" w:rsidRPr="00766AE1" w:rsidRDefault="0006622D" w:rsidP="002A6D5D">
            <w:pPr>
              <w:rPr>
                <w:lang w:eastAsia="fr-FR"/>
              </w:rPr>
            </w:pPr>
            <w:r>
              <w:rPr>
                <w:lang w:eastAsia="fr-FR"/>
              </w:rPr>
              <w:t>X</w:t>
            </w:r>
          </w:p>
        </w:tc>
        <w:tc>
          <w:tcPr>
            <w:tcW w:w="709" w:type="dxa"/>
            <w:tcBorders>
              <w:top w:val="single" w:sz="8" w:space="0" w:color="FFFFFF"/>
              <w:left w:val="single" w:sz="8" w:space="0" w:color="FFFFFF"/>
              <w:bottom w:val="single" w:sz="8" w:space="0" w:color="FFFFFF"/>
              <w:right w:val="single" w:sz="8" w:space="0" w:color="FFFFFF"/>
            </w:tcBorders>
            <w:shd w:val="clear" w:color="auto" w:fill="A5D5E2"/>
            <w:noWrap/>
            <w:hideMark/>
          </w:tcPr>
          <w:p w:rsidR="0006622D" w:rsidRPr="00766AE1" w:rsidRDefault="0006622D" w:rsidP="002A6D5D">
            <w:pPr>
              <w:rPr>
                <w:lang w:eastAsia="fr-FR"/>
              </w:rPr>
            </w:pPr>
          </w:p>
        </w:tc>
        <w:tc>
          <w:tcPr>
            <w:tcW w:w="1051" w:type="dxa"/>
            <w:tcBorders>
              <w:top w:val="single" w:sz="8" w:space="0" w:color="FFFFFF"/>
              <w:left w:val="single" w:sz="8" w:space="0" w:color="FFFFFF"/>
              <w:bottom w:val="single" w:sz="8" w:space="0" w:color="FFFFFF"/>
              <w:right w:val="single" w:sz="8" w:space="0" w:color="FFFFFF"/>
            </w:tcBorders>
            <w:shd w:val="clear" w:color="auto" w:fill="A5D5E2"/>
          </w:tcPr>
          <w:p w:rsidR="0006622D" w:rsidRPr="00766AE1" w:rsidRDefault="0006622D" w:rsidP="002A6D5D">
            <w:pPr>
              <w:rPr>
                <w:lang w:eastAsia="fr-FR"/>
              </w:rPr>
            </w:pPr>
            <w:r w:rsidRPr="00766AE1">
              <w:rPr>
                <w:lang w:eastAsia="fr-FR"/>
              </w:rPr>
              <w:t>Secrétaire adjointe</w:t>
            </w:r>
          </w:p>
        </w:tc>
      </w:tr>
      <w:tr w:rsidR="0006622D" w:rsidRPr="00766AE1" w:rsidTr="0006622D">
        <w:trPr>
          <w:trHeight w:val="170"/>
          <w:jc w:val="center"/>
        </w:trPr>
        <w:tc>
          <w:tcPr>
            <w:tcW w:w="1200" w:type="dxa"/>
            <w:tcBorders>
              <w:left w:val="single" w:sz="8" w:space="0" w:color="FFFFFF"/>
              <w:right w:val="single" w:sz="24" w:space="0" w:color="FFFFFF"/>
            </w:tcBorders>
            <w:shd w:val="clear" w:color="auto" w:fill="4BACC6"/>
            <w:noWrap/>
            <w:hideMark/>
          </w:tcPr>
          <w:p w:rsidR="0006622D" w:rsidRPr="00766AE1" w:rsidRDefault="0006622D" w:rsidP="002A6D5D">
            <w:pPr>
              <w:rPr>
                <w:lang w:eastAsia="fr-FR"/>
              </w:rPr>
            </w:pPr>
            <w:r w:rsidRPr="00766AE1">
              <w:rPr>
                <w:rFonts w:eastAsia="Courier New"/>
                <w:lang w:eastAsia="fr-FR"/>
              </w:rPr>
              <w:t>Mathieu</w:t>
            </w:r>
          </w:p>
        </w:tc>
        <w:tc>
          <w:tcPr>
            <w:tcW w:w="1958" w:type="dxa"/>
            <w:shd w:val="clear" w:color="auto" w:fill="D2EAF1"/>
            <w:noWrap/>
            <w:hideMark/>
          </w:tcPr>
          <w:p w:rsidR="0006622D" w:rsidRPr="00766AE1" w:rsidRDefault="0006622D" w:rsidP="002A6D5D">
            <w:pPr>
              <w:rPr>
                <w:lang w:eastAsia="fr-FR"/>
              </w:rPr>
            </w:pPr>
            <w:r w:rsidRPr="00766AE1">
              <w:rPr>
                <w:lang w:eastAsia="fr-FR"/>
              </w:rPr>
              <w:t>JOURNEL</w:t>
            </w:r>
          </w:p>
        </w:tc>
        <w:tc>
          <w:tcPr>
            <w:tcW w:w="705" w:type="dxa"/>
            <w:shd w:val="clear" w:color="auto" w:fill="D2EAF1"/>
            <w:noWrap/>
            <w:hideMark/>
          </w:tcPr>
          <w:p w:rsidR="0006622D" w:rsidRPr="00766AE1" w:rsidRDefault="0006622D" w:rsidP="002A6D5D">
            <w:pPr>
              <w:rPr>
                <w:lang w:eastAsia="fr-FR"/>
              </w:rPr>
            </w:pPr>
          </w:p>
        </w:tc>
        <w:tc>
          <w:tcPr>
            <w:tcW w:w="854" w:type="dxa"/>
            <w:shd w:val="clear" w:color="auto" w:fill="D2EAF1"/>
            <w:noWrap/>
            <w:hideMark/>
          </w:tcPr>
          <w:p w:rsidR="0006622D" w:rsidRPr="00766AE1" w:rsidRDefault="0006622D" w:rsidP="002A6D5D">
            <w:pPr>
              <w:rPr>
                <w:lang w:eastAsia="fr-FR"/>
              </w:rPr>
            </w:pPr>
            <w:r>
              <w:rPr>
                <w:lang w:eastAsia="fr-FR"/>
              </w:rPr>
              <w:t>X</w:t>
            </w:r>
          </w:p>
        </w:tc>
        <w:tc>
          <w:tcPr>
            <w:tcW w:w="709" w:type="dxa"/>
            <w:shd w:val="clear" w:color="auto" w:fill="D2EAF1"/>
            <w:noWrap/>
            <w:hideMark/>
          </w:tcPr>
          <w:p w:rsidR="0006622D" w:rsidRPr="00766AE1" w:rsidRDefault="0006622D" w:rsidP="002A6D5D">
            <w:pPr>
              <w:rPr>
                <w:lang w:eastAsia="fr-FR"/>
              </w:rPr>
            </w:pPr>
          </w:p>
        </w:tc>
        <w:tc>
          <w:tcPr>
            <w:tcW w:w="1051" w:type="dxa"/>
            <w:shd w:val="clear" w:color="auto" w:fill="D2EAF1"/>
          </w:tcPr>
          <w:p w:rsidR="0006622D" w:rsidRPr="00766AE1" w:rsidRDefault="0006622D" w:rsidP="002A6D5D">
            <w:pPr>
              <w:rPr>
                <w:lang w:eastAsia="fr-FR"/>
              </w:rPr>
            </w:pPr>
            <w:r w:rsidRPr="00766AE1">
              <w:rPr>
                <w:lang w:eastAsia="fr-FR"/>
              </w:rPr>
              <w:t>Trésorier</w:t>
            </w:r>
          </w:p>
        </w:tc>
      </w:tr>
      <w:tr w:rsidR="0006622D" w:rsidRPr="00766AE1" w:rsidTr="0006622D">
        <w:trPr>
          <w:trHeight w:val="170"/>
          <w:jc w:val="center"/>
        </w:trPr>
        <w:tc>
          <w:tcPr>
            <w:tcW w:w="1200" w:type="dxa"/>
            <w:tcBorders>
              <w:top w:val="single" w:sz="8" w:space="0" w:color="FFFFFF"/>
              <w:left w:val="single" w:sz="8" w:space="0" w:color="FFFFFF"/>
              <w:right w:val="single" w:sz="24" w:space="0" w:color="FFFFFF"/>
            </w:tcBorders>
            <w:shd w:val="clear" w:color="auto" w:fill="4BACC6"/>
            <w:noWrap/>
          </w:tcPr>
          <w:p w:rsidR="0006622D" w:rsidRPr="00D70E96" w:rsidRDefault="0006622D" w:rsidP="00FD380F">
            <w:pPr>
              <w:rPr>
                <w:b/>
                <w:lang w:eastAsia="fr-FR"/>
              </w:rPr>
            </w:pPr>
            <w:r w:rsidRPr="00D70E96">
              <w:rPr>
                <w:rFonts w:eastAsia="Courier New"/>
                <w:b/>
                <w:lang w:eastAsia="fr-FR"/>
              </w:rPr>
              <w:t>Christel</w:t>
            </w:r>
          </w:p>
        </w:tc>
        <w:tc>
          <w:tcPr>
            <w:tcW w:w="1958" w:type="dxa"/>
            <w:tcBorders>
              <w:top w:val="single" w:sz="8" w:space="0" w:color="FFFFFF"/>
              <w:left w:val="single" w:sz="8" w:space="0" w:color="FFFFFF"/>
              <w:bottom w:val="single" w:sz="8" w:space="0" w:color="FFFFFF"/>
              <w:right w:val="single" w:sz="8" w:space="0" w:color="FFFFFF"/>
            </w:tcBorders>
            <w:shd w:val="clear" w:color="auto" w:fill="A5D5E2"/>
            <w:noWrap/>
          </w:tcPr>
          <w:p w:rsidR="0006622D" w:rsidRPr="00D70E96" w:rsidRDefault="0006622D" w:rsidP="00FD380F">
            <w:pPr>
              <w:rPr>
                <w:b/>
                <w:lang w:eastAsia="fr-FR"/>
              </w:rPr>
            </w:pPr>
            <w:r w:rsidRPr="00D70E96">
              <w:rPr>
                <w:b/>
                <w:lang w:eastAsia="fr-FR"/>
              </w:rPr>
              <w:t>BEAUJARD</w:t>
            </w:r>
          </w:p>
        </w:tc>
        <w:tc>
          <w:tcPr>
            <w:tcW w:w="705" w:type="dxa"/>
            <w:tcBorders>
              <w:top w:val="single" w:sz="8" w:space="0" w:color="FFFFFF"/>
              <w:left w:val="single" w:sz="8" w:space="0" w:color="FFFFFF"/>
              <w:bottom w:val="single" w:sz="8" w:space="0" w:color="FFFFFF"/>
              <w:right w:val="single" w:sz="8" w:space="0" w:color="FFFFFF"/>
            </w:tcBorders>
            <w:shd w:val="clear" w:color="auto" w:fill="A5D5E2"/>
            <w:noWrap/>
          </w:tcPr>
          <w:p w:rsidR="0006622D" w:rsidRPr="00766AE1" w:rsidRDefault="0006622D" w:rsidP="00FD380F">
            <w:pPr>
              <w:rPr>
                <w:lang w:eastAsia="fr-FR"/>
              </w:rPr>
            </w:pPr>
          </w:p>
        </w:tc>
        <w:tc>
          <w:tcPr>
            <w:tcW w:w="854" w:type="dxa"/>
            <w:tcBorders>
              <w:top w:val="single" w:sz="8" w:space="0" w:color="FFFFFF"/>
              <w:left w:val="single" w:sz="8" w:space="0" w:color="FFFFFF"/>
              <w:bottom w:val="single" w:sz="8" w:space="0" w:color="FFFFFF"/>
              <w:right w:val="single" w:sz="8" w:space="0" w:color="FFFFFF"/>
            </w:tcBorders>
            <w:shd w:val="clear" w:color="auto" w:fill="A5D5E2"/>
            <w:noWrap/>
          </w:tcPr>
          <w:p w:rsidR="0006622D" w:rsidRPr="00766AE1" w:rsidRDefault="0006622D" w:rsidP="00FD380F">
            <w:pPr>
              <w:rPr>
                <w:lang w:eastAsia="fr-FR"/>
              </w:rPr>
            </w:pPr>
          </w:p>
        </w:tc>
        <w:tc>
          <w:tcPr>
            <w:tcW w:w="709" w:type="dxa"/>
            <w:tcBorders>
              <w:top w:val="single" w:sz="8" w:space="0" w:color="FFFFFF"/>
              <w:left w:val="single" w:sz="8" w:space="0" w:color="FFFFFF"/>
              <w:bottom w:val="single" w:sz="8" w:space="0" w:color="FFFFFF"/>
              <w:right w:val="single" w:sz="8" w:space="0" w:color="FFFFFF"/>
            </w:tcBorders>
            <w:shd w:val="clear" w:color="auto" w:fill="A5D5E2"/>
            <w:noWrap/>
          </w:tcPr>
          <w:p w:rsidR="0006622D" w:rsidRPr="00766AE1" w:rsidRDefault="0006622D" w:rsidP="00FD380F">
            <w:pPr>
              <w:rPr>
                <w:lang w:eastAsia="fr-FR"/>
              </w:rPr>
            </w:pPr>
            <w:r>
              <w:rPr>
                <w:lang w:eastAsia="fr-FR"/>
              </w:rPr>
              <w:t>X</w:t>
            </w:r>
          </w:p>
        </w:tc>
        <w:tc>
          <w:tcPr>
            <w:tcW w:w="1051" w:type="dxa"/>
            <w:tcBorders>
              <w:top w:val="single" w:sz="8" w:space="0" w:color="FFFFFF"/>
              <w:left w:val="single" w:sz="8" w:space="0" w:color="FFFFFF"/>
              <w:bottom w:val="single" w:sz="8" w:space="0" w:color="FFFFFF"/>
              <w:right w:val="single" w:sz="8" w:space="0" w:color="FFFFFF"/>
            </w:tcBorders>
            <w:shd w:val="clear" w:color="auto" w:fill="A5D5E2"/>
          </w:tcPr>
          <w:p w:rsidR="0006622D" w:rsidRPr="00766AE1" w:rsidRDefault="0006622D" w:rsidP="00FD380F">
            <w:pPr>
              <w:rPr>
                <w:lang w:eastAsia="fr-FR"/>
              </w:rPr>
            </w:pPr>
            <w:r>
              <w:rPr>
                <w:lang w:eastAsia="fr-FR"/>
              </w:rPr>
              <w:t>Trésorière ajointe</w:t>
            </w:r>
          </w:p>
        </w:tc>
      </w:tr>
      <w:tr w:rsidR="0006622D" w:rsidRPr="00766AE1" w:rsidTr="0006622D">
        <w:trPr>
          <w:trHeight w:val="170"/>
          <w:jc w:val="center"/>
        </w:trPr>
        <w:tc>
          <w:tcPr>
            <w:tcW w:w="1200" w:type="dxa"/>
            <w:tcBorders>
              <w:top w:val="single" w:sz="8" w:space="0" w:color="FFFFFF"/>
              <w:left w:val="single" w:sz="8" w:space="0" w:color="FFFFFF"/>
              <w:right w:val="single" w:sz="24" w:space="0" w:color="FFFFFF"/>
            </w:tcBorders>
            <w:shd w:val="clear" w:color="auto" w:fill="4BACC6"/>
            <w:noWrap/>
            <w:hideMark/>
          </w:tcPr>
          <w:p w:rsidR="0006622D" w:rsidRPr="00766AE1" w:rsidRDefault="0006622D" w:rsidP="002A6D5D">
            <w:pPr>
              <w:rPr>
                <w:lang w:eastAsia="fr-FR"/>
              </w:rPr>
            </w:pPr>
            <w:r w:rsidRPr="00766AE1">
              <w:rPr>
                <w:rFonts w:eastAsia="Courier New"/>
                <w:lang w:eastAsia="fr-FR"/>
              </w:rPr>
              <w:t>Thierry</w:t>
            </w:r>
          </w:p>
        </w:tc>
        <w:tc>
          <w:tcPr>
            <w:tcW w:w="1958" w:type="dxa"/>
            <w:tcBorders>
              <w:top w:val="single" w:sz="8" w:space="0" w:color="FFFFFF"/>
              <w:left w:val="single" w:sz="8" w:space="0" w:color="FFFFFF"/>
              <w:bottom w:val="single" w:sz="8" w:space="0" w:color="FFFFFF"/>
              <w:right w:val="single" w:sz="8" w:space="0" w:color="FFFFFF"/>
            </w:tcBorders>
            <w:shd w:val="clear" w:color="auto" w:fill="A5D5E2"/>
            <w:noWrap/>
            <w:hideMark/>
          </w:tcPr>
          <w:p w:rsidR="0006622D" w:rsidRPr="00766AE1" w:rsidRDefault="0006622D" w:rsidP="002A6D5D">
            <w:pPr>
              <w:rPr>
                <w:lang w:eastAsia="fr-FR"/>
              </w:rPr>
            </w:pPr>
            <w:r w:rsidRPr="00766AE1">
              <w:rPr>
                <w:lang w:eastAsia="fr-FR"/>
              </w:rPr>
              <w:t>ALAGUERO</w:t>
            </w:r>
          </w:p>
        </w:tc>
        <w:tc>
          <w:tcPr>
            <w:tcW w:w="705" w:type="dxa"/>
            <w:tcBorders>
              <w:top w:val="single" w:sz="8" w:space="0" w:color="FFFFFF"/>
              <w:left w:val="single" w:sz="8" w:space="0" w:color="FFFFFF"/>
              <w:bottom w:val="single" w:sz="8" w:space="0" w:color="FFFFFF"/>
              <w:right w:val="single" w:sz="8" w:space="0" w:color="FFFFFF"/>
            </w:tcBorders>
            <w:shd w:val="clear" w:color="auto" w:fill="A5D5E2"/>
            <w:noWrap/>
          </w:tcPr>
          <w:p w:rsidR="0006622D" w:rsidRPr="00766AE1" w:rsidRDefault="0006622D" w:rsidP="002A6D5D">
            <w:pPr>
              <w:rPr>
                <w:lang w:eastAsia="fr-FR"/>
              </w:rPr>
            </w:pPr>
          </w:p>
        </w:tc>
        <w:tc>
          <w:tcPr>
            <w:tcW w:w="854" w:type="dxa"/>
            <w:tcBorders>
              <w:top w:val="single" w:sz="8" w:space="0" w:color="FFFFFF"/>
              <w:left w:val="single" w:sz="8" w:space="0" w:color="FFFFFF"/>
              <w:bottom w:val="single" w:sz="8" w:space="0" w:color="FFFFFF"/>
              <w:right w:val="single" w:sz="8" w:space="0" w:color="FFFFFF"/>
            </w:tcBorders>
            <w:shd w:val="clear" w:color="auto" w:fill="A5D5E2"/>
            <w:noWrap/>
            <w:hideMark/>
          </w:tcPr>
          <w:p w:rsidR="0006622D" w:rsidRPr="00766AE1" w:rsidRDefault="0006622D" w:rsidP="00D70E96">
            <w:pPr>
              <w:rPr>
                <w:lang w:eastAsia="fr-FR"/>
              </w:rPr>
            </w:pPr>
            <w:r>
              <w:rPr>
                <w:lang w:eastAsia="fr-FR"/>
              </w:rPr>
              <w:t>X</w:t>
            </w:r>
          </w:p>
        </w:tc>
        <w:tc>
          <w:tcPr>
            <w:tcW w:w="709" w:type="dxa"/>
            <w:tcBorders>
              <w:top w:val="single" w:sz="8" w:space="0" w:color="FFFFFF"/>
              <w:left w:val="single" w:sz="8" w:space="0" w:color="FFFFFF"/>
              <w:bottom w:val="single" w:sz="8" w:space="0" w:color="FFFFFF"/>
              <w:right w:val="single" w:sz="8" w:space="0" w:color="FFFFFF"/>
            </w:tcBorders>
            <w:shd w:val="clear" w:color="auto" w:fill="A5D5E2"/>
            <w:noWrap/>
            <w:hideMark/>
          </w:tcPr>
          <w:p w:rsidR="0006622D" w:rsidRPr="00766AE1" w:rsidRDefault="0006622D" w:rsidP="002A6D5D">
            <w:pPr>
              <w:rPr>
                <w:lang w:eastAsia="fr-FR"/>
              </w:rPr>
            </w:pPr>
          </w:p>
        </w:tc>
        <w:tc>
          <w:tcPr>
            <w:tcW w:w="1051" w:type="dxa"/>
            <w:tcBorders>
              <w:top w:val="single" w:sz="8" w:space="0" w:color="FFFFFF"/>
              <w:left w:val="single" w:sz="8" w:space="0" w:color="FFFFFF"/>
              <w:bottom w:val="single" w:sz="8" w:space="0" w:color="FFFFFF"/>
              <w:right w:val="single" w:sz="8" w:space="0" w:color="FFFFFF"/>
            </w:tcBorders>
            <w:shd w:val="clear" w:color="auto" w:fill="A5D5E2"/>
          </w:tcPr>
          <w:p w:rsidR="0006622D" w:rsidRPr="00766AE1" w:rsidRDefault="0006622D" w:rsidP="002A6D5D">
            <w:pPr>
              <w:rPr>
                <w:lang w:eastAsia="fr-FR"/>
              </w:rPr>
            </w:pPr>
          </w:p>
        </w:tc>
      </w:tr>
      <w:tr w:rsidR="0006622D" w:rsidRPr="00766AE1" w:rsidTr="0006622D">
        <w:trPr>
          <w:trHeight w:val="170"/>
          <w:jc w:val="center"/>
        </w:trPr>
        <w:tc>
          <w:tcPr>
            <w:tcW w:w="1200" w:type="dxa"/>
            <w:tcBorders>
              <w:left w:val="single" w:sz="8" w:space="0" w:color="FFFFFF"/>
              <w:right w:val="single" w:sz="24" w:space="0" w:color="FFFFFF"/>
            </w:tcBorders>
            <w:shd w:val="clear" w:color="auto" w:fill="4BACC6"/>
            <w:noWrap/>
            <w:hideMark/>
          </w:tcPr>
          <w:p w:rsidR="0006622D" w:rsidRPr="00766AE1" w:rsidRDefault="0006622D" w:rsidP="002A6D5D">
            <w:pPr>
              <w:rPr>
                <w:lang w:eastAsia="fr-FR"/>
              </w:rPr>
            </w:pPr>
            <w:r w:rsidRPr="00766AE1">
              <w:rPr>
                <w:rFonts w:eastAsia="Courier New"/>
                <w:lang w:eastAsia="fr-FR"/>
              </w:rPr>
              <w:t>Stéphane</w:t>
            </w:r>
          </w:p>
        </w:tc>
        <w:tc>
          <w:tcPr>
            <w:tcW w:w="1958" w:type="dxa"/>
            <w:shd w:val="clear" w:color="auto" w:fill="D2EAF1"/>
            <w:noWrap/>
            <w:hideMark/>
          </w:tcPr>
          <w:p w:rsidR="0006622D" w:rsidRPr="00766AE1" w:rsidRDefault="0006622D" w:rsidP="002A6D5D">
            <w:pPr>
              <w:rPr>
                <w:lang w:eastAsia="fr-FR"/>
              </w:rPr>
            </w:pPr>
            <w:r w:rsidRPr="00766AE1">
              <w:rPr>
                <w:lang w:eastAsia="fr-FR"/>
              </w:rPr>
              <w:t>GARNERO</w:t>
            </w:r>
          </w:p>
        </w:tc>
        <w:tc>
          <w:tcPr>
            <w:tcW w:w="705" w:type="dxa"/>
            <w:shd w:val="clear" w:color="auto" w:fill="D2EAF1"/>
            <w:noWrap/>
          </w:tcPr>
          <w:p w:rsidR="0006622D" w:rsidRPr="00766AE1" w:rsidRDefault="0006622D" w:rsidP="002A6D5D">
            <w:pPr>
              <w:rPr>
                <w:lang w:eastAsia="fr-FR"/>
              </w:rPr>
            </w:pPr>
          </w:p>
        </w:tc>
        <w:tc>
          <w:tcPr>
            <w:tcW w:w="854" w:type="dxa"/>
            <w:shd w:val="clear" w:color="auto" w:fill="D2EAF1"/>
            <w:noWrap/>
            <w:hideMark/>
          </w:tcPr>
          <w:p w:rsidR="0006622D" w:rsidRPr="00766AE1" w:rsidRDefault="0006622D" w:rsidP="00D70E96">
            <w:pPr>
              <w:rPr>
                <w:lang w:eastAsia="fr-FR"/>
              </w:rPr>
            </w:pPr>
            <w:r>
              <w:rPr>
                <w:lang w:eastAsia="fr-FR"/>
              </w:rPr>
              <w:t>X</w:t>
            </w:r>
          </w:p>
        </w:tc>
        <w:tc>
          <w:tcPr>
            <w:tcW w:w="709" w:type="dxa"/>
            <w:shd w:val="clear" w:color="auto" w:fill="D2EAF1"/>
            <w:noWrap/>
            <w:hideMark/>
          </w:tcPr>
          <w:p w:rsidR="0006622D" w:rsidRPr="00766AE1" w:rsidRDefault="0006622D" w:rsidP="002A6D5D">
            <w:pPr>
              <w:rPr>
                <w:lang w:eastAsia="fr-FR"/>
              </w:rPr>
            </w:pPr>
          </w:p>
        </w:tc>
        <w:tc>
          <w:tcPr>
            <w:tcW w:w="1051" w:type="dxa"/>
            <w:shd w:val="clear" w:color="auto" w:fill="D2EAF1"/>
          </w:tcPr>
          <w:p w:rsidR="0006622D" w:rsidRPr="00766AE1" w:rsidRDefault="0006622D" w:rsidP="002A6D5D">
            <w:pPr>
              <w:rPr>
                <w:lang w:eastAsia="fr-FR"/>
              </w:rPr>
            </w:pPr>
          </w:p>
        </w:tc>
      </w:tr>
      <w:tr w:rsidR="0006622D" w:rsidRPr="00766AE1" w:rsidTr="0006622D">
        <w:trPr>
          <w:trHeight w:val="170"/>
          <w:jc w:val="center"/>
        </w:trPr>
        <w:tc>
          <w:tcPr>
            <w:tcW w:w="1200" w:type="dxa"/>
            <w:tcBorders>
              <w:top w:val="single" w:sz="8" w:space="0" w:color="FFFFFF"/>
              <w:left w:val="single" w:sz="8" w:space="0" w:color="FFFFFF"/>
              <w:right w:val="single" w:sz="24" w:space="0" w:color="FFFFFF"/>
            </w:tcBorders>
            <w:shd w:val="clear" w:color="auto" w:fill="4BACC6"/>
            <w:noWrap/>
            <w:hideMark/>
          </w:tcPr>
          <w:p w:rsidR="0006622D" w:rsidRPr="00766AE1" w:rsidRDefault="0006622D" w:rsidP="002A6D5D">
            <w:pPr>
              <w:rPr>
                <w:lang w:eastAsia="fr-FR"/>
              </w:rPr>
            </w:pPr>
            <w:r w:rsidRPr="00766AE1">
              <w:rPr>
                <w:rFonts w:eastAsia="Courier New"/>
                <w:lang w:eastAsia="fr-FR"/>
              </w:rPr>
              <w:t>Lionel</w:t>
            </w:r>
          </w:p>
        </w:tc>
        <w:tc>
          <w:tcPr>
            <w:tcW w:w="1958" w:type="dxa"/>
            <w:tcBorders>
              <w:top w:val="single" w:sz="8" w:space="0" w:color="FFFFFF"/>
              <w:left w:val="single" w:sz="8" w:space="0" w:color="FFFFFF"/>
              <w:bottom w:val="single" w:sz="8" w:space="0" w:color="FFFFFF"/>
              <w:right w:val="single" w:sz="8" w:space="0" w:color="FFFFFF"/>
            </w:tcBorders>
            <w:shd w:val="clear" w:color="auto" w:fill="A5D5E2"/>
            <w:noWrap/>
            <w:hideMark/>
          </w:tcPr>
          <w:p w:rsidR="0006622D" w:rsidRPr="00766AE1" w:rsidRDefault="0006622D" w:rsidP="002A6D5D">
            <w:pPr>
              <w:rPr>
                <w:lang w:eastAsia="fr-FR"/>
              </w:rPr>
            </w:pPr>
            <w:r w:rsidRPr="00766AE1">
              <w:rPr>
                <w:lang w:eastAsia="fr-FR"/>
              </w:rPr>
              <w:t>JAY</w:t>
            </w:r>
          </w:p>
        </w:tc>
        <w:tc>
          <w:tcPr>
            <w:tcW w:w="705" w:type="dxa"/>
            <w:tcBorders>
              <w:top w:val="single" w:sz="8" w:space="0" w:color="FFFFFF"/>
              <w:left w:val="single" w:sz="8" w:space="0" w:color="FFFFFF"/>
              <w:bottom w:val="single" w:sz="8" w:space="0" w:color="FFFFFF"/>
              <w:right w:val="single" w:sz="8" w:space="0" w:color="FFFFFF"/>
            </w:tcBorders>
            <w:shd w:val="clear" w:color="auto" w:fill="A5D5E2"/>
            <w:noWrap/>
          </w:tcPr>
          <w:p w:rsidR="0006622D" w:rsidRPr="00766AE1" w:rsidRDefault="0006622D" w:rsidP="002A6D5D">
            <w:pPr>
              <w:rPr>
                <w:lang w:eastAsia="fr-FR"/>
              </w:rPr>
            </w:pPr>
          </w:p>
        </w:tc>
        <w:tc>
          <w:tcPr>
            <w:tcW w:w="854" w:type="dxa"/>
            <w:tcBorders>
              <w:top w:val="single" w:sz="8" w:space="0" w:color="FFFFFF"/>
              <w:left w:val="single" w:sz="8" w:space="0" w:color="FFFFFF"/>
              <w:bottom w:val="single" w:sz="8" w:space="0" w:color="FFFFFF"/>
              <w:right w:val="single" w:sz="8" w:space="0" w:color="FFFFFF"/>
            </w:tcBorders>
            <w:shd w:val="clear" w:color="auto" w:fill="A5D5E2"/>
            <w:noWrap/>
            <w:hideMark/>
          </w:tcPr>
          <w:p w:rsidR="0006622D" w:rsidRPr="00766AE1" w:rsidRDefault="0006622D" w:rsidP="00D70E96">
            <w:pPr>
              <w:rPr>
                <w:lang w:eastAsia="fr-FR"/>
              </w:rPr>
            </w:pPr>
            <w:r>
              <w:rPr>
                <w:lang w:eastAsia="fr-FR"/>
              </w:rPr>
              <w:t>X</w:t>
            </w:r>
          </w:p>
        </w:tc>
        <w:tc>
          <w:tcPr>
            <w:tcW w:w="709" w:type="dxa"/>
            <w:tcBorders>
              <w:top w:val="single" w:sz="8" w:space="0" w:color="FFFFFF"/>
              <w:left w:val="single" w:sz="8" w:space="0" w:color="FFFFFF"/>
              <w:bottom w:val="single" w:sz="8" w:space="0" w:color="FFFFFF"/>
              <w:right w:val="single" w:sz="8" w:space="0" w:color="FFFFFF"/>
            </w:tcBorders>
            <w:shd w:val="clear" w:color="auto" w:fill="A5D5E2"/>
            <w:noWrap/>
            <w:hideMark/>
          </w:tcPr>
          <w:p w:rsidR="0006622D" w:rsidRPr="00766AE1" w:rsidRDefault="0006622D" w:rsidP="002A6D5D">
            <w:pPr>
              <w:rPr>
                <w:lang w:eastAsia="fr-FR"/>
              </w:rPr>
            </w:pPr>
          </w:p>
        </w:tc>
        <w:tc>
          <w:tcPr>
            <w:tcW w:w="1051" w:type="dxa"/>
            <w:tcBorders>
              <w:top w:val="single" w:sz="8" w:space="0" w:color="FFFFFF"/>
              <w:left w:val="single" w:sz="8" w:space="0" w:color="FFFFFF"/>
              <w:bottom w:val="single" w:sz="8" w:space="0" w:color="FFFFFF"/>
              <w:right w:val="single" w:sz="8" w:space="0" w:color="FFFFFF"/>
            </w:tcBorders>
            <w:shd w:val="clear" w:color="auto" w:fill="A5D5E2"/>
          </w:tcPr>
          <w:p w:rsidR="0006622D" w:rsidRPr="00766AE1" w:rsidRDefault="0006622D" w:rsidP="002A6D5D">
            <w:pPr>
              <w:rPr>
                <w:lang w:eastAsia="fr-FR"/>
              </w:rPr>
            </w:pPr>
          </w:p>
        </w:tc>
      </w:tr>
      <w:tr w:rsidR="0006622D" w:rsidRPr="00766AE1" w:rsidTr="0006622D">
        <w:trPr>
          <w:trHeight w:val="170"/>
          <w:jc w:val="center"/>
        </w:trPr>
        <w:tc>
          <w:tcPr>
            <w:tcW w:w="1200" w:type="dxa"/>
            <w:tcBorders>
              <w:left w:val="single" w:sz="8" w:space="0" w:color="FFFFFF"/>
              <w:right w:val="single" w:sz="24" w:space="0" w:color="FFFFFF"/>
            </w:tcBorders>
            <w:shd w:val="clear" w:color="auto" w:fill="4BACC6"/>
            <w:noWrap/>
            <w:hideMark/>
          </w:tcPr>
          <w:p w:rsidR="0006622D" w:rsidRPr="00766AE1" w:rsidRDefault="0006622D" w:rsidP="002A6D5D">
            <w:pPr>
              <w:rPr>
                <w:lang w:eastAsia="fr-FR"/>
              </w:rPr>
            </w:pPr>
            <w:r w:rsidRPr="00766AE1">
              <w:rPr>
                <w:rFonts w:eastAsia="Courier New"/>
                <w:lang w:eastAsia="fr-FR"/>
              </w:rPr>
              <w:t>Daniel</w:t>
            </w:r>
          </w:p>
        </w:tc>
        <w:tc>
          <w:tcPr>
            <w:tcW w:w="1958" w:type="dxa"/>
            <w:shd w:val="clear" w:color="auto" w:fill="D2EAF1"/>
            <w:noWrap/>
            <w:hideMark/>
          </w:tcPr>
          <w:p w:rsidR="0006622D" w:rsidRPr="00766AE1" w:rsidRDefault="0006622D" w:rsidP="002A6D5D">
            <w:pPr>
              <w:rPr>
                <w:lang w:eastAsia="fr-FR"/>
              </w:rPr>
            </w:pPr>
            <w:r w:rsidRPr="00766AE1">
              <w:rPr>
                <w:lang w:eastAsia="fr-FR"/>
              </w:rPr>
              <w:t>PFEIFFER OVA</w:t>
            </w:r>
          </w:p>
        </w:tc>
        <w:tc>
          <w:tcPr>
            <w:tcW w:w="705" w:type="dxa"/>
            <w:shd w:val="clear" w:color="auto" w:fill="D2EAF1"/>
            <w:noWrap/>
            <w:hideMark/>
          </w:tcPr>
          <w:p w:rsidR="0006622D" w:rsidRPr="00766AE1" w:rsidRDefault="0006622D" w:rsidP="002A6D5D">
            <w:pPr>
              <w:rPr>
                <w:lang w:eastAsia="fr-FR"/>
              </w:rPr>
            </w:pPr>
            <w:r>
              <w:rPr>
                <w:lang w:eastAsia="fr-FR"/>
              </w:rPr>
              <w:t>X</w:t>
            </w:r>
          </w:p>
        </w:tc>
        <w:tc>
          <w:tcPr>
            <w:tcW w:w="854" w:type="dxa"/>
            <w:shd w:val="clear" w:color="auto" w:fill="D2EAF1"/>
            <w:noWrap/>
            <w:hideMark/>
          </w:tcPr>
          <w:p w:rsidR="0006622D" w:rsidRPr="00766AE1" w:rsidRDefault="0006622D" w:rsidP="002A6D5D">
            <w:pPr>
              <w:rPr>
                <w:lang w:eastAsia="fr-FR"/>
              </w:rPr>
            </w:pPr>
          </w:p>
        </w:tc>
        <w:tc>
          <w:tcPr>
            <w:tcW w:w="709" w:type="dxa"/>
            <w:shd w:val="clear" w:color="auto" w:fill="D2EAF1"/>
            <w:noWrap/>
            <w:hideMark/>
          </w:tcPr>
          <w:p w:rsidR="0006622D" w:rsidRPr="00766AE1" w:rsidRDefault="0006622D" w:rsidP="002A6D5D">
            <w:pPr>
              <w:rPr>
                <w:lang w:eastAsia="fr-FR"/>
              </w:rPr>
            </w:pPr>
          </w:p>
        </w:tc>
        <w:tc>
          <w:tcPr>
            <w:tcW w:w="1051" w:type="dxa"/>
            <w:shd w:val="clear" w:color="auto" w:fill="D2EAF1"/>
          </w:tcPr>
          <w:p w:rsidR="0006622D" w:rsidRPr="00766AE1" w:rsidRDefault="0006622D" w:rsidP="002A6D5D">
            <w:pPr>
              <w:rPr>
                <w:lang w:eastAsia="fr-FR"/>
              </w:rPr>
            </w:pPr>
          </w:p>
        </w:tc>
      </w:tr>
      <w:tr w:rsidR="0006622D" w:rsidRPr="00766AE1" w:rsidTr="0006622D">
        <w:trPr>
          <w:trHeight w:val="170"/>
          <w:jc w:val="center"/>
        </w:trPr>
        <w:tc>
          <w:tcPr>
            <w:tcW w:w="1200" w:type="dxa"/>
            <w:tcBorders>
              <w:top w:val="single" w:sz="8" w:space="0" w:color="FFFFFF"/>
              <w:left w:val="single" w:sz="8" w:space="0" w:color="FFFFFF"/>
              <w:right w:val="single" w:sz="24" w:space="0" w:color="FFFFFF"/>
            </w:tcBorders>
            <w:shd w:val="clear" w:color="auto" w:fill="4BACC6"/>
            <w:noWrap/>
            <w:hideMark/>
          </w:tcPr>
          <w:p w:rsidR="0006622D" w:rsidRPr="00766AE1" w:rsidRDefault="0006622D" w:rsidP="002A6D5D">
            <w:pPr>
              <w:rPr>
                <w:lang w:eastAsia="fr-FR"/>
              </w:rPr>
            </w:pPr>
            <w:r w:rsidRPr="00766AE1">
              <w:rPr>
                <w:rFonts w:eastAsia="Courier New"/>
                <w:lang w:eastAsia="fr-FR"/>
              </w:rPr>
              <w:t>Georges</w:t>
            </w:r>
          </w:p>
        </w:tc>
        <w:tc>
          <w:tcPr>
            <w:tcW w:w="1958" w:type="dxa"/>
            <w:tcBorders>
              <w:top w:val="single" w:sz="8" w:space="0" w:color="FFFFFF"/>
              <w:left w:val="single" w:sz="8" w:space="0" w:color="FFFFFF"/>
              <w:bottom w:val="single" w:sz="8" w:space="0" w:color="FFFFFF"/>
              <w:right w:val="single" w:sz="8" w:space="0" w:color="FFFFFF"/>
            </w:tcBorders>
            <w:shd w:val="clear" w:color="auto" w:fill="A5D5E2"/>
            <w:noWrap/>
            <w:hideMark/>
          </w:tcPr>
          <w:p w:rsidR="0006622D" w:rsidRPr="00766AE1" w:rsidRDefault="0006622D" w:rsidP="002A6D5D">
            <w:pPr>
              <w:rPr>
                <w:lang w:eastAsia="fr-FR"/>
              </w:rPr>
            </w:pPr>
            <w:r w:rsidRPr="00766AE1">
              <w:rPr>
                <w:lang w:eastAsia="fr-FR"/>
              </w:rPr>
              <w:t>PEYRARD</w:t>
            </w:r>
          </w:p>
        </w:tc>
        <w:tc>
          <w:tcPr>
            <w:tcW w:w="705" w:type="dxa"/>
            <w:tcBorders>
              <w:top w:val="single" w:sz="8" w:space="0" w:color="FFFFFF"/>
              <w:left w:val="single" w:sz="8" w:space="0" w:color="FFFFFF"/>
              <w:bottom w:val="single" w:sz="8" w:space="0" w:color="FFFFFF"/>
              <w:right w:val="single" w:sz="8" w:space="0" w:color="FFFFFF"/>
            </w:tcBorders>
            <w:shd w:val="clear" w:color="auto" w:fill="A5D5E2"/>
            <w:noWrap/>
            <w:hideMark/>
          </w:tcPr>
          <w:p w:rsidR="0006622D" w:rsidRPr="00766AE1" w:rsidRDefault="0006622D" w:rsidP="002A6D5D">
            <w:pPr>
              <w:rPr>
                <w:lang w:eastAsia="fr-FR"/>
              </w:rPr>
            </w:pPr>
            <w:r>
              <w:rPr>
                <w:lang w:eastAsia="fr-FR"/>
              </w:rPr>
              <w:t>X</w:t>
            </w:r>
          </w:p>
        </w:tc>
        <w:tc>
          <w:tcPr>
            <w:tcW w:w="854" w:type="dxa"/>
            <w:tcBorders>
              <w:top w:val="single" w:sz="8" w:space="0" w:color="FFFFFF"/>
              <w:left w:val="single" w:sz="8" w:space="0" w:color="FFFFFF"/>
              <w:bottom w:val="single" w:sz="8" w:space="0" w:color="FFFFFF"/>
              <w:right w:val="single" w:sz="8" w:space="0" w:color="FFFFFF"/>
            </w:tcBorders>
            <w:shd w:val="clear" w:color="auto" w:fill="A5D5E2"/>
            <w:noWrap/>
            <w:hideMark/>
          </w:tcPr>
          <w:p w:rsidR="0006622D" w:rsidRPr="00766AE1" w:rsidRDefault="0006622D" w:rsidP="002A6D5D">
            <w:pPr>
              <w:rPr>
                <w:lang w:eastAsia="fr-FR"/>
              </w:rPr>
            </w:pPr>
          </w:p>
        </w:tc>
        <w:tc>
          <w:tcPr>
            <w:tcW w:w="709" w:type="dxa"/>
            <w:tcBorders>
              <w:top w:val="single" w:sz="8" w:space="0" w:color="FFFFFF"/>
              <w:left w:val="single" w:sz="8" w:space="0" w:color="FFFFFF"/>
              <w:bottom w:val="single" w:sz="8" w:space="0" w:color="FFFFFF"/>
              <w:right w:val="single" w:sz="8" w:space="0" w:color="FFFFFF"/>
            </w:tcBorders>
            <w:shd w:val="clear" w:color="auto" w:fill="A5D5E2"/>
            <w:noWrap/>
            <w:hideMark/>
          </w:tcPr>
          <w:p w:rsidR="0006622D" w:rsidRPr="00766AE1" w:rsidRDefault="0006622D" w:rsidP="002A6D5D">
            <w:pPr>
              <w:rPr>
                <w:lang w:eastAsia="fr-FR"/>
              </w:rPr>
            </w:pPr>
          </w:p>
        </w:tc>
        <w:tc>
          <w:tcPr>
            <w:tcW w:w="1051" w:type="dxa"/>
            <w:tcBorders>
              <w:top w:val="single" w:sz="8" w:space="0" w:color="FFFFFF"/>
              <w:left w:val="single" w:sz="8" w:space="0" w:color="FFFFFF"/>
              <w:bottom w:val="single" w:sz="8" w:space="0" w:color="FFFFFF"/>
              <w:right w:val="single" w:sz="8" w:space="0" w:color="FFFFFF"/>
            </w:tcBorders>
            <w:shd w:val="clear" w:color="auto" w:fill="A5D5E2"/>
          </w:tcPr>
          <w:p w:rsidR="0006622D" w:rsidRPr="00766AE1" w:rsidRDefault="0006622D" w:rsidP="002A6D5D">
            <w:pPr>
              <w:rPr>
                <w:lang w:eastAsia="fr-FR"/>
              </w:rPr>
            </w:pPr>
          </w:p>
        </w:tc>
      </w:tr>
      <w:tr w:rsidR="0006622D" w:rsidRPr="00766AE1" w:rsidTr="0006622D">
        <w:trPr>
          <w:trHeight w:val="170"/>
          <w:jc w:val="center"/>
        </w:trPr>
        <w:tc>
          <w:tcPr>
            <w:tcW w:w="1200" w:type="dxa"/>
            <w:tcBorders>
              <w:left w:val="single" w:sz="8" w:space="0" w:color="FFFFFF"/>
              <w:right w:val="single" w:sz="24" w:space="0" w:color="FFFFFF"/>
            </w:tcBorders>
            <w:shd w:val="clear" w:color="auto" w:fill="4BACC6"/>
            <w:noWrap/>
            <w:hideMark/>
          </w:tcPr>
          <w:p w:rsidR="0006622D" w:rsidRPr="00766AE1" w:rsidRDefault="0006622D" w:rsidP="002A6D5D">
            <w:pPr>
              <w:rPr>
                <w:lang w:eastAsia="fr-FR"/>
              </w:rPr>
            </w:pPr>
            <w:r w:rsidRPr="00766AE1">
              <w:rPr>
                <w:rFonts w:eastAsia="Courier New"/>
                <w:lang w:eastAsia="fr-FR"/>
              </w:rPr>
              <w:t>Isabelle</w:t>
            </w:r>
          </w:p>
        </w:tc>
        <w:tc>
          <w:tcPr>
            <w:tcW w:w="1958" w:type="dxa"/>
            <w:shd w:val="clear" w:color="auto" w:fill="D2EAF1"/>
            <w:noWrap/>
            <w:hideMark/>
          </w:tcPr>
          <w:p w:rsidR="0006622D" w:rsidRPr="00766AE1" w:rsidRDefault="0006622D" w:rsidP="002A6D5D">
            <w:pPr>
              <w:rPr>
                <w:lang w:eastAsia="fr-FR"/>
              </w:rPr>
            </w:pPr>
            <w:r w:rsidRPr="00766AE1">
              <w:rPr>
                <w:lang w:eastAsia="fr-FR"/>
              </w:rPr>
              <w:t>DELPIERRE</w:t>
            </w:r>
          </w:p>
        </w:tc>
        <w:tc>
          <w:tcPr>
            <w:tcW w:w="705" w:type="dxa"/>
            <w:shd w:val="clear" w:color="auto" w:fill="D2EAF1"/>
            <w:noWrap/>
            <w:hideMark/>
          </w:tcPr>
          <w:p w:rsidR="0006622D" w:rsidRPr="00766AE1" w:rsidRDefault="0006622D" w:rsidP="002A6D5D">
            <w:pPr>
              <w:rPr>
                <w:lang w:eastAsia="fr-FR"/>
              </w:rPr>
            </w:pPr>
            <w:r>
              <w:rPr>
                <w:lang w:eastAsia="fr-FR"/>
              </w:rPr>
              <w:t>X</w:t>
            </w:r>
          </w:p>
        </w:tc>
        <w:tc>
          <w:tcPr>
            <w:tcW w:w="854" w:type="dxa"/>
            <w:shd w:val="clear" w:color="auto" w:fill="D2EAF1"/>
            <w:noWrap/>
            <w:hideMark/>
          </w:tcPr>
          <w:p w:rsidR="0006622D" w:rsidRPr="00766AE1" w:rsidRDefault="0006622D" w:rsidP="002A6D5D">
            <w:pPr>
              <w:rPr>
                <w:lang w:eastAsia="fr-FR"/>
              </w:rPr>
            </w:pPr>
          </w:p>
        </w:tc>
        <w:tc>
          <w:tcPr>
            <w:tcW w:w="709" w:type="dxa"/>
            <w:shd w:val="clear" w:color="auto" w:fill="D2EAF1"/>
            <w:noWrap/>
            <w:hideMark/>
          </w:tcPr>
          <w:p w:rsidR="0006622D" w:rsidRPr="00766AE1" w:rsidRDefault="0006622D" w:rsidP="002A6D5D">
            <w:pPr>
              <w:rPr>
                <w:lang w:eastAsia="fr-FR"/>
              </w:rPr>
            </w:pPr>
          </w:p>
        </w:tc>
        <w:tc>
          <w:tcPr>
            <w:tcW w:w="1051" w:type="dxa"/>
            <w:shd w:val="clear" w:color="auto" w:fill="D2EAF1"/>
          </w:tcPr>
          <w:p w:rsidR="0006622D" w:rsidRPr="00766AE1" w:rsidRDefault="0006622D" w:rsidP="002A6D5D">
            <w:pPr>
              <w:rPr>
                <w:lang w:eastAsia="fr-FR"/>
              </w:rPr>
            </w:pPr>
          </w:p>
        </w:tc>
      </w:tr>
      <w:tr w:rsidR="0006622D" w:rsidRPr="00766AE1" w:rsidTr="0006622D">
        <w:trPr>
          <w:trHeight w:val="170"/>
          <w:jc w:val="center"/>
        </w:trPr>
        <w:tc>
          <w:tcPr>
            <w:tcW w:w="1200" w:type="dxa"/>
            <w:tcBorders>
              <w:top w:val="single" w:sz="8" w:space="0" w:color="FFFFFF"/>
              <w:left w:val="single" w:sz="8" w:space="0" w:color="FFFFFF"/>
              <w:right w:val="single" w:sz="24" w:space="0" w:color="FFFFFF"/>
            </w:tcBorders>
            <w:shd w:val="clear" w:color="auto" w:fill="4BACC6"/>
            <w:noWrap/>
            <w:hideMark/>
          </w:tcPr>
          <w:p w:rsidR="0006622D" w:rsidRPr="00766AE1" w:rsidRDefault="0006622D" w:rsidP="002A6D5D">
            <w:pPr>
              <w:rPr>
                <w:lang w:eastAsia="fr-FR"/>
              </w:rPr>
            </w:pPr>
            <w:r w:rsidRPr="00766AE1">
              <w:rPr>
                <w:rFonts w:eastAsia="Courier New"/>
                <w:lang w:eastAsia="fr-FR"/>
              </w:rPr>
              <w:t>Catherine</w:t>
            </w:r>
          </w:p>
        </w:tc>
        <w:tc>
          <w:tcPr>
            <w:tcW w:w="1958" w:type="dxa"/>
            <w:tcBorders>
              <w:top w:val="single" w:sz="8" w:space="0" w:color="FFFFFF"/>
              <w:left w:val="single" w:sz="8" w:space="0" w:color="FFFFFF"/>
              <w:bottom w:val="single" w:sz="8" w:space="0" w:color="FFFFFF"/>
              <w:right w:val="single" w:sz="8" w:space="0" w:color="FFFFFF"/>
            </w:tcBorders>
            <w:shd w:val="clear" w:color="auto" w:fill="A5D5E2"/>
            <w:noWrap/>
            <w:hideMark/>
          </w:tcPr>
          <w:p w:rsidR="0006622D" w:rsidRPr="00766AE1" w:rsidRDefault="0006622D" w:rsidP="002A6D5D">
            <w:pPr>
              <w:rPr>
                <w:lang w:eastAsia="fr-FR"/>
              </w:rPr>
            </w:pPr>
            <w:r w:rsidRPr="00766AE1">
              <w:rPr>
                <w:lang w:eastAsia="fr-FR"/>
              </w:rPr>
              <w:t>FAUCHON</w:t>
            </w:r>
          </w:p>
        </w:tc>
        <w:tc>
          <w:tcPr>
            <w:tcW w:w="705" w:type="dxa"/>
            <w:tcBorders>
              <w:top w:val="single" w:sz="8" w:space="0" w:color="FFFFFF"/>
              <w:left w:val="single" w:sz="8" w:space="0" w:color="FFFFFF"/>
              <w:bottom w:val="single" w:sz="8" w:space="0" w:color="FFFFFF"/>
              <w:right w:val="single" w:sz="8" w:space="0" w:color="FFFFFF"/>
            </w:tcBorders>
            <w:shd w:val="clear" w:color="auto" w:fill="A5D5E2"/>
            <w:noWrap/>
            <w:hideMark/>
          </w:tcPr>
          <w:p w:rsidR="0006622D" w:rsidRPr="00766AE1" w:rsidRDefault="0006622D" w:rsidP="002A6D5D">
            <w:pPr>
              <w:rPr>
                <w:lang w:eastAsia="fr-FR"/>
              </w:rPr>
            </w:pPr>
            <w:r>
              <w:rPr>
                <w:lang w:eastAsia="fr-FR"/>
              </w:rPr>
              <w:t>X</w:t>
            </w:r>
          </w:p>
        </w:tc>
        <w:tc>
          <w:tcPr>
            <w:tcW w:w="854" w:type="dxa"/>
            <w:tcBorders>
              <w:top w:val="single" w:sz="8" w:space="0" w:color="FFFFFF"/>
              <w:left w:val="single" w:sz="8" w:space="0" w:color="FFFFFF"/>
              <w:bottom w:val="single" w:sz="8" w:space="0" w:color="FFFFFF"/>
              <w:right w:val="single" w:sz="8" w:space="0" w:color="FFFFFF"/>
            </w:tcBorders>
            <w:shd w:val="clear" w:color="auto" w:fill="A5D5E2"/>
            <w:noWrap/>
            <w:hideMark/>
          </w:tcPr>
          <w:p w:rsidR="0006622D" w:rsidRPr="00766AE1" w:rsidRDefault="0006622D" w:rsidP="002A6D5D">
            <w:pPr>
              <w:rPr>
                <w:lang w:eastAsia="fr-FR"/>
              </w:rPr>
            </w:pPr>
          </w:p>
        </w:tc>
        <w:tc>
          <w:tcPr>
            <w:tcW w:w="709" w:type="dxa"/>
            <w:tcBorders>
              <w:top w:val="single" w:sz="8" w:space="0" w:color="FFFFFF"/>
              <w:left w:val="single" w:sz="8" w:space="0" w:color="FFFFFF"/>
              <w:bottom w:val="single" w:sz="8" w:space="0" w:color="FFFFFF"/>
              <w:right w:val="single" w:sz="8" w:space="0" w:color="FFFFFF"/>
            </w:tcBorders>
            <w:shd w:val="clear" w:color="auto" w:fill="A5D5E2"/>
            <w:noWrap/>
            <w:hideMark/>
          </w:tcPr>
          <w:p w:rsidR="0006622D" w:rsidRPr="00766AE1" w:rsidRDefault="0006622D" w:rsidP="002A6D5D">
            <w:pPr>
              <w:rPr>
                <w:lang w:eastAsia="fr-FR"/>
              </w:rPr>
            </w:pPr>
          </w:p>
        </w:tc>
        <w:tc>
          <w:tcPr>
            <w:tcW w:w="1051" w:type="dxa"/>
            <w:tcBorders>
              <w:top w:val="single" w:sz="8" w:space="0" w:color="FFFFFF"/>
              <w:left w:val="single" w:sz="8" w:space="0" w:color="FFFFFF"/>
              <w:bottom w:val="single" w:sz="8" w:space="0" w:color="FFFFFF"/>
              <w:right w:val="single" w:sz="8" w:space="0" w:color="FFFFFF"/>
            </w:tcBorders>
            <w:shd w:val="clear" w:color="auto" w:fill="A5D5E2"/>
          </w:tcPr>
          <w:p w:rsidR="0006622D" w:rsidRPr="00766AE1" w:rsidRDefault="0006622D" w:rsidP="002A6D5D">
            <w:pPr>
              <w:rPr>
                <w:lang w:eastAsia="fr-FR"/>
              </w:rPr>
            </w:pPr>
          </w:p>
        </w:tc>
      </w:tr>
      <w:tr w:rsidR="0006622D" w:rsidRPr="00766AE1" w:rsidTr="0006622D">
        <w:trPr>
          <w:trHeight w:val="170"/>
          <w:jc w:val="center"/>
        </w:trPr>
        <w:tc>
          <w:tcPr>
            <w:tcW w:w="1200" w:type="dxa"/>
            <w:tcBorders>
              <w:left w:val="single" w:sz="8" w:space="0" w:color="FFFFFF"/>
              <w:right w:val="single" w:sz="24" w:space="0" w:color="FFFFFF"/>
            </w:tcBorders>
            <w:shd w:val="clear" w:color="auto" w:fill="4BACC6"/>
            <w:noWrap/>
            <w:hideMark/>
          </w:tcPr>
          <w:p w:rsidR="0006622D" w:rsidRPr="00766AE1" w:rsidRDefault="0006622D" w:rsidP="002A6D5D">
            <w:pPr>
              <w:rPr>
                <w:lang w:eastAsia="fr-FR"/>
              </w:rPr>
            </w:pPr>
            <w:r w:rsidRPr="00766AE1">
              <w:rPr>
                <w:rFonts w:eastAsia="Courier New"/>
                <w:lang w:eastAsia="fr-FR"/>
              </w:rPr>
              <w:t>François</w:t>
            </w:r>
          </w:p>
        </w:tc>
        <w:tc>
          <w:tcPr>
            <w:tcW w:w="1958" w:type="dxa"/>
            <w:shd w:val="clear" w:color="auto" w:fill="D2EAF1"/>
            <w:noWrap/>
            <w:hideMark/>
          </w:tcPr>
          <w:p w:rsidR="0006622D" w:rsidRPr="00766AE1" w:rsidRDefault="0006622D" w:rsidP="002A6D5D">
            <w:pPr>
              <w:rPr>
                <w:lang w:eastAsia="fr-FR"/>
              </w:rPr>
            </w:pPr>
            <w:r w:rsidRPr="00766AE1">
              <w:rPr>
                <w:lang w:eastAsia="fr-FR"/>
              </w:rPr>
              <w:t>FAUCHON</w:t>
            </w:r>
          </w:p>
        </w:tc>
        <w:tc>
          <w:tcPr>
            <w:tcW w:w="705" w:type="dxa"/>
            <w:shd w:val="clear" w:color="auto" w:fill="D2EAF1"/>
            <w:noWrap/>
            <w:hideMark/>
          </w:tcPr>
          <w:p w:rsidR="0006622D" w:rsidRPr="00766AE1" w:rsidRDefault="0006622D" w:rsidP="002A6D5D">
            <w:pPr>
              <w:rPr>
                <w:lang w:eastAsia="fr-FR"/>
              </w:rPr>
            </w:pPr>
            <w:r>
              <w:rPr>
                <w:lang w:eastAsia="fr-FR"/>
              </w:rPr>
              <w:t>X</w:t>
            </w:r>
          </w:p>
        </w:tc>
        <w:tc>
          <w:tcPr>
            <w:tcW w:w="854" w:type="dxa"/>
            <w:shd w:val="clear" w:color="auto" w:fill="D2EAF1"/>
            <w:noWrap/>
            <w:hideMark/>
          </w:tcPr>
          <w:p w:rsidR="0006622D" w:rsidRPr="00766AE1" w:rsidRDefault="0006622D" w:rsidP="002A6D5D">
            <w:pPr>
              <w:rPr>
                <w:lang w:eastAsia="fr-FR"/>
              </w:rPr>
            </w:pPr>
          </w:p>
        </w:tc>
        <w:tc>
          <w:tcPr>
            <w:tcW w:w="709" w:type="dxa"/>
            <w:shd w:val="clear" w:color="auto" w:fill="D2EAF1"/>
            <w:noWrap/>
            <w:hideMark/>
          </w:tcPr>
          <w:p w:rsidR="0006622D" w:rsidRPr="00766AE1" w:rsidRDefault="0006622D" w:rsidP="002A6D5D">
            <w:pPr>
              <w:rPr>
                <w:lang w:eastAsia="fr-FR"/>
              </w:rPr>
            </w:pPr>
          </w:p>
        </w:tc>
        <w:tc>
          <w:tcPr>
            <w:tcW w:w="1051" w:type="dxa"/>
            <w:shd w:val="clear" w:color="auto" w:fill="D2EAF1"/>
          </w:tcPr>
          <w:p w:rsidR="0006622D" w:rsidRPr="00766AE1" w:rsidRDefault="0006622D" w:rsidP="002A6D5D">
            <w:pPr>
              <w:rPr>
                <w:lang w:eastAsia="fr-FR"/>
              </w:rPr>
            </w:pPr>
          </w:p>
        </w:tc>
      </w:tr>
      <w:tr w:rsidR="0006622D" w:rsidRPr="00766AE1" w:rsidTr="0006622D">
        <w:trPr>
          <w:trHeight w:val="170"/>
          <w:jc w:val="center"/>
        </w:trPr>
        <w:tc>
          <w:tcPr>
            <w:tcW w:w="1200" w:type="dxa"/>
            <w:tcBorders>
              <w:top w:val="single" w:sz="8" w:space="0" w:color="FFFFFF"/>
              <w:left w:val="single" w:sz="8" w:space="0" w:color="FFFFFF"/>
              <w:right w:val="single" w:sz="24" w:space="0" w:color="FFFFFF"/>
            </w:tcBorders>
            <w:shd w:val="clear" w:color="auto" w:fill="4BACC6"/>
            <w:noWrap/>
            <w:hideMark/>
          </w:tcPr>
          <w:p w:rsidR="0006622D" w:rsidRPr="00766AE1" w:rsidRDefault="0006622D" w:rsidP="002A6D5D">
            <w:pPr>
              <w:rPr>
                <w:lang w:eastAsia="fr-FR"/>
              </w:rPr>
            </w:pPr>
            <w:r w:rsidRPr="00766AE1">
              <w:rPr>
                <w:rFonts w:eastAsia="Courier New"/>
                <w:lang w:eastAsia="fr-FR"/>
              </w:rPr>
              <w:t>Thierry</w:t>
            </w:r>
          </w:p>
        </w:tc>
        <w:tc>
          <w:tcPr>
            <w:tcW w:w="1958" w:type="dxa"/>
            <w:tcBorders>
              <w:top w:val="single" w:sz="8" w:space="0" w:color="FFFFFF"/>
              <w:left w:val="single" w:sz="8" w:space="0" w:color="FFFFFF"/>
              <w:bottom w:val="single" w:sz="8" w:space="0" w:color="FFFFFF"/>
              <w:right w:val="single" w:sz="8" w:space="0" w:color="FFFFFF"/>
            </w:tcBorders>
            <w:shd w:val="clear" w:color="auto" w:fill="A5D5E2"/>
            <w:noWrap/>
            <w:hideMark/>
          </w:tcPr>
          <w:p w:rsidR="0006622D" w:rsidRPr="00766AE1" w:rsidRDefault="0006622D" w:rsidP="002A6D5D">
            <w:pPr>
              <w:rPr>
                <w:lang w:eastAsia="fr-FR"/>
              </w:rPr>
            </w:pPr>
            <w:r w:rsidRPr="00766AE1">
              <w:rPr>
                <w:lang w:eastAsia="fr-FR"/>
              </w:rPr>
              <w:t>MORLOT</w:t>
            </w:r>
          </w:p>
        </w:tc>
        <w:tc>
          <w:tcPr>
            <w:tcW w:w="705" w:type="dxa"/>
            <w:tcBorders>
              <w:top w:val="single" w:sz="8" w:space="0" w:color="FFFFFF"/>
              <w:left w:val="single" w:sz="8" w:space="0" w:color="FFFFFF"/>
              <w:bottom w:val="single" w:sz="8" w:space="0" w:color="FFFFFF"/>
              <w:right w:val="single" w:sz="8" w:space="0" w:color="FFFFFF"/>
            </w:tcBorders>
            <w:shd w:val="clear" w:color="auto" w:fill="A5D5E2"/>
            <w:noWrap/>
            <w:hideMark/>
          </w:tcPr>
          <w:p w:rsidR="0006622D" w:rsidRPr="00766AE1" w:rsidRDefault="0006622D" w:rsidP="002A6D5D">
            <w:pPr>
              <w:rPr>
                <w:lang w:eastAsia="fr-FR"/>
              </w:rPr>
            </w:pPr>
            <w:r>
              <w:rPr>
                <w:lang w:eastAsia="fr-FR"/>
              </w:rPr>
              <w:t>X</w:t>
            </w:r>
          </w:p>
        </w:tc>
        <w:tc>
          <w:tcPr>
            <w:tcW w:w="854" w:type="dxa"/>
            <w:tcBorders>
              <w:top w:val="single" w:sz="8" w:space="0" w:color="FFFFFF"/>
              <w:left w:val="single" w:sz="8" w:space="0" w:color="FFFFFF"/>
              <w:bottom w:val="single" w:sz="8" w:space="0" w:color="FFFFFF"/>
              <w:right w:val="single" w:sz="8" w:space="0" w:color="FFFFFF"/>
            </w:tcBorders>
            <w:shd w:val="clear" w:color="auto" w:fill="A5D5E2"/>
            <w:noWrap/>
            <w:hideMark/>
          </w:tcPr>
          <w:p w:rsidR="0006622D" w:rsidRPr="00766AE1" w:rsidRDefault="0006622D" w:rsidP="002A6D5D">
            <w:pPr>
              <w:rPr>
                <w:lang w:eastAsia="fr-FR"/>
              </w:rPr>
            </w:pPr>
          </w:p>
        </w:tc>
        <w:tc>
          <w:tcPr>
            <w:tcW w:w="709" w:type="dxa"/>
            <w:tcBorders>
              <w:top w:val="single" w:sz="8" w:space="0" w:color="FFFFFF"/>
              <w:left w:val="single" w:sz="8" w:space="0" w:color="FFFFFF"/>
              <w:bottom w:val="single" w:sz="8" w:space="0" w:color="FFFFFF"/>
              <w:right w:val="single" w:sz="8" w:space="0" w:color="FFFFFF"/>
            </w:tcBorders>
            <w:shd w:val="clear" w:color="auto" w:fill="A5D5E2"/>
            <w:noWrap/>
            <w:hideMark/>
          </w:tcPr>
          <w:p w:rsidR="0006622D" w:rsidRPr="00766AE1" w:rsidRDefault="0006622D" w:rsidP="002A6D5D">
            <w:pPr>
              <w:rPr>
                <w:lang w:eastAsia="fr-FR"/>
              </w:rPr>
            </w:pPr>
          </w:p>
        </w:tc>
        <w:tc>
          <w:tcPr>
            <w:tcW w:w="1051" w:type="dxa"/>
            <w:tcBorders>
              <w:top w:val="single" w:sz="8" w:space="0" w:color="FFFFFF"/>
              <w:left w:val="single" w:sz="8" w:space="0" w:color="FFFFFF"/>
              <w:bottom w:val="single" w:sz="8" w:space="0" w:color="FFFFFF"/>
              <w:right w:val="single" w:sz="8" w:space="0" w:color="FFFFFF"/>
            </w:tcBorders>
            <w:shd w:val="clear" w:color="auto" w:fill="A5D5E2"/>
          </w:tcPr>
          <w:p w:rsidR="0006622D" w:rsidRPr="00766AE1" w:rsidRDefault="0006622D" w:rsidP="002A6D5D">
            <w:pPr>
              <w:rPr>
                <w:lang w:eastAsia="fr-FR"/>
              </w:rPr>
            </w:pPr>
          </w:p>
        </w:tc>
      </w:tr>
      <w:tr w:rsidR="0006622D" w:rsidRPr="00766AE1" w:rsidTr="0006622D">
        <w:trPr>
          <w:trHeight w:val="170"/>
          <w:jc w:val="center"/>
        </w:trPr>
        <w:tc>
          <w:tcPr>
            <w:tcW w:w="1200" w:type="dxa"/>
            <w:tcBorders>
              <w:left w:val="single" w:sz="8" w:space="0" w:color="FFFFFF"/>
              <w:right w:val="single" w:sz="24" w:space="0" w:color="FFFFFF"/>
            </w:tcBorders>
            <w:shd w:val="clear" w:color="auto" w:fill="4BACC6"/>
            <w:noWrap/>
            <w:hideMark/>
          </w:tcPr>
          <w:p w:rsidR="0006622D" w:rsidRPr="00766AE1" w:rsidRDefault="0006622D" w:rsidP="002A6D5D">
            <w:pPr>
              <w:rPr>
                <w:lang w:eastAsia="fr-FR"/>
              </w:rPr>
            </w:pPr>
            <w:r w:rsidRPr="00766AE1">
              <w:rPr>
                <w:rFonts w:eastAsia="Courier New"/>
                <w:lang w:eastAsia="fr-FR"/>
              </w:rPr>
              <w:t>Pierre</w:t>
            </w:r>
          </w:p>
        </w:tc>
        <w:tc>
          <w:tcPr>
            <w:tcW w:w="1958" w:type="dxa"/>
            <w:shd w:val="clear" w:color="auto" w:fill="D2EAF1"/>
            <w:noWrap/>
            <w:hideMark/>
          </w:tcPr>
          <w:p w:rsidR="0006622D" w:rsidRPr="00766AE1" w:rsidRDefault="0006622D" w:rsidP="002A6D5D">
            <w:pPr>
              <w:rPr>
                <w:lang w:eastAsia="fr-FR"/>
              </w:rPr>
            </w:pPr>
            <w:r w:rsidRPr="00766AE1">
              <w:rPr>
                <w:lang w:eastAsia="fr-FR"/>
              </w:rPr>
              <w:t>LAUGUEUX</w:t>
            </w:r>
          </w:p>
        </w:tc>
        <w:tc>
          <w:tcPr>
            <w:tcW w:w="705" w:type="dxa"/>
            <w:shd w:val="clear" w:color="auto" w:fill="D2EAF1"/>
            <w:noWrap/>
            <w:hideMark/>
          </w:tcPr>
          <w:p w:rsidR="0006622D" w:rsidRPr="00766AE1" w:rsidRDefault="0006622D" w:rsidP="002A6D5D">
            <w:pPr>
              <w:rPr>
                <w:lang w:eastAsia="fr-FR"/>
              </w:rPr>
            </w:pPr>
            <w:r>
              <w:rPr>
                <w:lang w:eastAsia="fr-FR"/>
              </w:rPr>
              <w:t>X</w:t>
            </w:r>
          </w:p>
        </w:tc>
        <w:tc>
          <w:tcPr>
            <w:tcW w:w="854" w:type="dxa"/>
            <w:shd w:val="clear" w:color="auto" w:fill="D2EAF1"/>
            <w:noWrap/>
            <w:hideMark/>
          </w:tcPr>
          <w:p w:rsidR="0006622D" w:rsidRPr="00766AE1" w:rsidRDefault="0006622D" w:rsidP="002A6D5D">
            <w:pPr>
              <w:rPr>
                <w:lang w:eastAsia="fr-FR"/>
              </w:rPr>
            </w:pPr>
          </w:p>
        </w:tc>
        <w:tc>
          <w:tcPr>
            <w:tcW w:w="709" w:type="dxa"/>
            <w:shd w:val="clear" w:color="auto" w:fill="D2EAF1"/>
            <w:noWrap/>
            <w:hideMark/>
          </w:tcPr>
          <w:p w:rsidR="0006622D" w:rsidRPr="00766AE1" w:rsidRDefault="0006622D" w:rsidP="002A6D5D">
            <w:pPr>
              <w:rPr>
                <w:lang w:eastAsia="fr-FR"/>
              </w:rPr>
            </w:pPr>
          </w:p>
        </w:tc>
        <w:tc>
          <w:tcPr>
            <w:tcW w:w="1051" w:type="dxa"/>
            <w:shd w:val="clear" w:color="auto" w:fill="D2EAF1"/>
          </w:tcPr>
          <w:p w:rsidR="0006622D" w:rsidRPr="00766AE1" w:rsidRDefault="0006622D" w:rsidP="002A6D5D">
            <w:pPr>
              <w:rPr>
                <w:lang w:eastAsia="fr-FR"/>
              </w:rPr>
            </w:pPr>
          </w:p>
        </w:tc>
      </w:tr>
      <w:tr w:rsidR="0006622D" w:rsidRPr="00766AE1" w:rsidTr="0006622D">
        <w:trPr>
          <w:trHeight w:val="170"/>
          <w:jc w:val="center"/>
        </w:trPr>
        <w:tc>
          <w:tcPr>
            <w:tcW w:w="1200" w:type="dxa"/>
            <w:tcBorders>
              <w:top w:val="single" w:sz="8" w:space="0" w:color="FFFFFF"/>
              <w:left w:val="single" w:sz="8" w:space="0" w:color="FFFFFF"/>
              <w:right w:val="single" w:sz="24" w:space="0" w:color="FFFFFF"/>
            </w:tcBorders>
            <w:shd w:val="clear" w:color="auto" w:fill="4BACC6"/>
            <w:noWrap/>
            <w:hideMark/>
          </w:tcPr>
          <w:p w:rsidR="0006622D" w:rsidRPr="00766AE1" w:rsidRDefault="0006622D" w:rsidP="002A6D5D">
            <w:pPr>
              <w:rPr>
                <w:lang w:eastAsia="fr-FR"/>
              </w:rPr>
            </w:pPr>
            <w:r w:rsidRPr="00766AE1">
              <w:rPr>
                <w:rFonts w:eastAsia="Courier New"/>
                <w:lang w:eastAsia="fr-FR"/>
              </w:rPr>
              <w:t>Sébastien</w:t>
            </w:r>
          </w:p>
        </w:tc>
        <w:tc>
          <w:tcPr>
            <w:tcW w:w="1958" w:type="dxa"/>
            <w:tcBorders>
              <w:top w:val="single" w:sz="8" w:space="0" w:color="FFFFFF"/>
              <w:left w:val="single" w:sz="8" w:space="0" w:color="FFFFFF"/>
              <w:bottom w:val="single" w:sz="8" w:space="0" w:color="FFFFFF"/>
              <w:right w:val="single" w:sz="8" w:space="0" w:color="FFFFFF"/>
            </w:tcBorders>
            <w:shd w:val="clear" w:color="auto" w:fill="A5D5E2"/>
            <w:noWrap/>
            <w:hideMark/>
          </w:tcPr>
          <w:p w:rsidR="0006622D" w:rsidRPr="00766AE1" w:rsidRDefault="0006622D" w:rsidP="002A6D5D">
            <w:pPr>
              <w:rPr>
                <w:lang w:eastAsia="fr-FR"/>
              </w:rPr>
            </w:pPr>
            <w:r w:rsidRPr="00766AE1">
              <w:rPr>
                <w:lang w:eastAsia="fr-FR"/>
              </w:rPr>
              <w:t>DOUCET</w:t>
            </w:r>
          </w:p>
        </w:tc>
        <w:tc>
          <w:tcPr>
            <w:tcW w:w="705" w:type="dxa"/>
            <w:tcBorders>
              <w:top w:val="single" w:sz="8" w:space="0" w:color="FFFFFF"/>
              <w:left w:val="single" w:sz="8" w:space="0" w:color="FFFFFF"/>
              <w:bottom w:val="single" w:sz="8" w:space="0" w:color="FFFFFF"/>
              <w:right w:val="single" w:sz="8" w:space="0" w:color="FFFFFF"/>
            </w:tcBorders>
            <w:shd w:val="clear" w:color="auto" w:fill="A5D5E2"/>
            <w:noWrap/>
            <w:hideMark/>
          </w:tcPr>
          <w:p w:rsidR="0006622D" w:rsidRPr="00766AE1" w:rsidRDefault="0006622D" w:rsidP="002A6D5D">
            <w:pPr>
              <w:rPr>
                <w:lang w:eastAsia="fr-FR"/>
              </w:rPr>
            </w:pPr>
            <w:r>
              <w:rPr>
                <w:lang w:eastAsia="fr-FR"/>
              </w:rPr>
              <w:t>X</w:t>
            </w:r>
          </w:p>
        </w:tc>
        <w:tc>
          <w:tcPr>
            <w:tcW w:w="854" w:type="dxa"/>
            <w:tcBorders>
              <w:top w:val="single" w:sz="8" w:space="0" w:color="FFFFFF"/>
              <w:left w:val="single" w:sz="8" w:space="0" w:color="FFFFFF"/>
              <w:bottom w:val="single" w:sz="8" w:space="0" w:color="FFFFFF"/>
              <w:right w:val="single" w:sz="8" w:space="0" w:color="FFFFFF"/>
            </w:tcBorders>
            <w:shd w:val="clear" w:color="auto" w:fill="A5D5E2"/>
            <w:noWrap/>
            <w:hideMark/>
          </w:tcPr>
          <w:p w:rsidR="0006622D" w:rsidRPr="00766AE1" w:rsidRDefault="0006622D" w:rsidP="002A6D5D">
            <w:pPr>
              <w:rPr>
                <w:lang w:eastAsia="fr-FR"/>
              </w:rPr>
            </w:pPr>
          </w:p>
        </w:tc>
        <w:tc>
          <w:tcPr>
            <w:tcW w:w="709" w:type="dxa"/>
            <w:tcBorders>
              <w:top w:val="single" w:sz="8" w:space="0" w:color="FFFFFF"/>
              <w:left w:val="single" w:sz="8" w:space="0" w:color="FFFFFF"/>
              <w:bottom w:val="single" w:sz="8" w:space="0" w:color="FFFFFF"/>
              <w:right w:val="single" w:sz="8" w:space="0" w:color="FFFFFF"/>
            </w:tcBorders>
            <w:shd w:val="clear" w:color="auto" w:fill="A5D5E2"/>
            <w:noWrap/>
            <w:hideMark/>
          </w:tcPr>
          <w:p w:rsidR="0006622D" w:rsidRPr="00766AE1" w:rsidRDefault="0006622D" w:rsidP="002A6D5D">
            <w:pPr>
              <w:rPr>
                <w:lang w:eastAsia="fr-FR"/>
              </w:rPr>
            </w:pPr>
          </w:p>
        </w:tc>
        <w:tc>
          <w:tcPr>
            <w:tcW w:w="1051" w:type="dxa"/>
            <w:tcBorders>
              <w:top w:val="single" w:sz="8" w:space="0" w:color="FFFFFF"/>
              <w:left w:val="single" w:sz="8" w:space="0" w:color="FFFFFF"/>
              <w:bottom w:val="single" w:sz="8" w:space="0" w:color="FFFFFF"/>
              <w:right w:val="single" w:sz="8" w:space="0" w:color="FFFFFF"/>
            </w:tcBorders>
            <w:shd w:val="clear" w:color="auto" w:fill="A5D5E2"/>
          </w:tcPr>
          <w:p w:rsidR="0006622D" w:rsidRPr="00766AE1" w:rsidRDefault="0006622D" w:rsidP="002A6D5D">
            <w:pPr>
              <w:rPr>
                <w:lang w:eastAsia="fr-FR"/>
              </w:rPr>
            </w:pPr>
          </w:p>
        </w:tc>
      </w:tr>
      <w:tr w:rsidR="0006622D" w:rsidRPr="00766AE1" w:rsidTr="0006622D">
        <w:trPr>
          <w:trHeight w:val="170"/>
          <w:jc w:val="center"/>
        </w:trPr>
        <w:tc>
          <w:tcPr>
            <w:tcW w:w="1200" w:type="dxa"/>
            <w:tcBorders>
              <w:left w:val="single" w:sz="8" w:space="0" w:color="FFFFFF"/>
              <w:right w:val="single" w:sz="24" w:space="0" w:color="FFFFFF"/>
            </w:tcBorders>
            <w:shd w:val="clear" w:color="auto" w:fill="4BACC6"/>
            <w:noWrap/>
            <w:hideMark/>
          </w:tcPr>
          <w:p w:rsidR="0006622D" w:rsidRPr="00766AE1" w:rsidRDefault="0006622D" w:rsidP="002A6D5D">
            <w:pPr>
              <w:rPr>
                <w:lang w:eastAsia="fr-FR"/>
              </w:rPr>
            </w:pPr>
            <w:r w:rsidRPr="00766AE1">
              <w:rPr>
                <w:rFonts w:eastAsia="Courier New"/>
                <w:lang w:eastAsia="fr-FR"/>
              </w:rPr>
              <w:t>Raphaël</w:t>
            </w:r>
          </w:p>
        </w:tc>
        <w:tc>
          <w:tcPr>
            <w:tcW w:w="1958" w:type="dxa"/>
            <w:shd w:val="clear" w:color="auto" w:fill="D2EAF1"/>
            <w:noWrap/>
            <w:hideMark/>
          </w:tcPr>
          <w:p w:rsidR="0006622D" w:rsidRPr="00766AE1" w:rsidRDefault="0006622D" w:rsidP="002A6D5D">
            <w:pPr>
              <w:rPr>
                <w:lang w:eastAsia="fr-FR"/>
              </w:rPr>
            </w:pPr>
            <w:r w:rsidRPr="00766AE1">
              <w:rPr>
                <w:lang w:eastAsia="fr-FR"/>
              </w:rPr>
              <w:t>BERARDINO</w:t>
            </w:r>
          </w:p>
        </w:tc>
        <w:tc>
          <w:tcPr>
            <w:tcW w:w="705" w:type="dxa"/>
            <w:shd w:val="clear" w:color="auto" w:fill="D2EAF1"/>
            <w:noWrap/>
            <w:hideMark/>
          </w:tcPr>
          <w:p w:rsidR="0006622D" w:rsidRPr="00766AE1" w:rsidRDefault="0006622D" w:rsidP="002A6D5D">
            <w:pPr>
              <w:rPr>
                <w:lang w:eastAsia="fr-FR"/>
              </w:rPr>
            </w:pPr>
            <w:r>
              <w:rPr>
                <w:lang w:eastAsia="fr-FR"/>
              </w:rPr>
              <w:t>X</w:t>
            </w:r>
          </w:p>
        </w:tc>
        <w:tc>
          <w:tcPr>
            <w:tcW w:w="854" w:type="dxa"/>
            <w:shd w:val="clear" w:color="auto" w:fill="D2EAF1"/>
            <w:noWrap/>
            <w:hideMark/>
          </w:tcPr>
          <w:p w:rsidR="0006622D" w:rsidRPr="00766AE1" w:rsidRDefault="0006622D" w:rsidP="002A6D5D">
            <w:pPr>
              <w:rPr>
                <w:lang w:eastAsia="fr-FR"/>
              </w:rPr>
            </w:pPr>
          </w:p>
        </w:tc>
        <w:tc>
          <w:tcPr>
            <w:tcW w:w="709" w:type="dxa"/>
            <w:shd w:val="clear" w:color="auto" w:fill="D2EAF1"/>
            <w:noWrap/>
            <w:hideMark/>
          </w:tcPr>
          <w:p w:rsidR="0006622D" w:rsidRPr="00766AE1" w:rsidRDefault="0006622D" w:rsidP="002A6D5D">
            <w:pPr>
              <w:rPr>
                <w:lang w:eastAsia="fr-FR"/>
              </w:rPr>
            </w:pPr>
          </w:p>
        </w:tc>
        <w:tc>
          <w:tcPr>
            <w:tcW w:w="1051" w:type="dxa"/>
            <w:shd w:val="clear" w:color="auto" w:fill="D2EAF1"/>
          </w:tcPr>
          <w:p w:rsidR="0006622D" w:rsidRPr="00766AE1" w:rsidRDefault="0006622D" w:rsidP="002A6D5D">
            <w:pPr>
              <w:rPr>
                <w:lang w:eastAsia="fr-FR"/>
              </w:rPr>
            </w:pPr>
          </w:p>
        </w:tc>
      </w:tr>
      <w:tr w:rsidR="0006622D" w:rsidRPr="00766AE1" w:rsidTr="0006622D">
        <w:trPr>
          <w:trHeight w:val="170"/>
          <w:jc w:val="center"/>
        </w:trPr>
        <w:tc>
          <w:tcPr>
            <w:tcW w:w="1200" w:type="dxa"/>
            <w:tcBorders>
              <w:top w:val="single" w:sz="8" w:space="0" w:color="FFFFFF"/>
              <w:left w:val="single" w:sz="8" w:space="0" w:color="FFFFFF"/>
              <w:right w:val="single" w:sz="24" w:space="0" w:color="FFFFFF"/>
            </w:tcBorders>
            <w:shd w:val="clear" w:color="auto" w:fill="4BACC6"/>
            <w:noWrap/>
            <w:hideMark/>
          </w:tcPr>
          <w:p w:rsidR="0006622D" w:rsidRPr="00766AE1" w:rsidRDefault="0006622D" w:rsidP="002A6D5D">
            <w:pPr>
              <w:rPr>
                <w:lang w:eastAsia="fr-FR"/>
              </w:rPr>
            </w:pPr>
            <w:r w:rsidRPr="00766AE1">
              <w:rPr>
                <w:rFonts w:eastAsia="Courier New"/>
                <w:lang w:eastAsia="fr-FR"/>
              </w:rPr>
              <w:t>Julien</w:t>
            </w:r>
          </w:p>
        </w:tc>
        <w:tc>
          <w:tcPr>
            <w:tcW w:w="1958" w:type="dxa"/>
            <w:tcBorders>
              <w:top w:val="single" w:sz="8" w:space="0" w:color="FFFFFF"/>
              <w:left w:val="single" w:sz="8" w:space="0" w:color="FFFFFF"/>
              <w:bottom w:val="single" w:sz="8" w:space="0" w:color="FFFFFF"/>
              <w:right w:val="single" w:sz="8" w:space="0" w:color="FFFFFF"/>
            </w:tcBorders>
            <w:shd w:val="clear" w:color="auto" w:fill="A5D5E2"/>
            <w:noWrap/>
            <w:hideMark/>
          </w:tcPr>
          <w:p w:rsidR="0006622D" w:rsidRPr="00766AE1" w:rsidRDefault="0006622D" w:rsidP="002A6D5D">
            <w:pPr>
              <w:rPr>
                <w:lang w:eastAsia="fr-FR"/>
              </w:rPr>
            </w:pPr>
            <w:r w:rsidRPr="00766AE1">
              <w:rPr>
                <w:lang w:eastAsia="fr-FR"/>
              </w:rPr>
              <w:t>LANOY</w:t>
            </w:r>
          </w:p>
        </w:tc>
        <w:tc>
          <w:tcPr>
            <w:tcW w:w="705" w:type="dxa"/>
            <w:tcBorders>
              <w:top w:val="single" w:sz="8" w:space="0" w:color="FFFFFF"/>
              <w:left w:val="single" w:sz="8" w:space="0" w:color="FFFFFF"/>
              <w:bottom w:val="single" w:sz="8" w:space="0" w:color="FFFFFF"/>
              <w:right w:val="single" w:sz="8" w:space="0" w:color="FFFFFF"/>
            </w:tcBorders>
            <w:shd w:val="clear" w:color="auto" w:fill="A5D5E2"/>
            <w:noWrap/>
            <w:hideMark/>
          </w:tcPr>
          <w:p w:rsidR="0006622D" w:rsidRPr="00766AE1" w:rsidRDefault="0006622D" w:rsidP="002A6D5D">
            <w:pPr>
              <w:rPr>
                <w:lang w:eastAsia="fr-FR"/>
              </w:rPr>
            </w:pPr>
            <w:r>
              <w:rPr>
                <w:lang w:eastAsia="fr-FR"/>
              </w:rPr>
              <w:t>X</w:t>
            </w:r>
          </w:p>
        </w:tc>
        <w:tc>
          <w:tcPr>
            <w:tcW w:w="854" w:type="dxa"/>
            <w:tcBorders>
              <w:top w:val="single" w:sz="8" w:space="0" w:color="FFFFFF"/>
              <w:left w:val="single" w:sz="8" w:space="0" w:color="FFFFFF"/>
              <w:bottom w:val="single" w:sz="8" w:space="0" w:color="FFFFFF"/>
              <w:right w:val="single" w:sz="8" w:space="0" w:color="FFFFFF"/>
            </w:tcBorders>
            <w:shd w:val="clear" w:color="auto" w:fill="A5D5E2"/>
            <w:noWrap/>
            <w:hideMark/>
          </w:tcPr>
          <w:p w:rsidR="0006622D" w:rsidRPr="00766AE1" w:rsidRDefault="0006622D" w:rsidP="002A6D5D">
            <w:pPr>
              <w:rPr>
                <w:lang w:eastAsia="fr-FR"/>
              </w:rPr>
            </w:pPr>
          </w:p>
        </w:tc>
        <w:tc>
          <w:tcPr>
            <w:tcW w:w="709" w:type="dxa"/>
            <w:tcBorders>
              <w:top w:val="single" w:sz="8" w:space="0" w:color="FFFFFF"/>
              <w:left w:val="single" w:sz="8" w:space="0" w:color="FFFFFF"/>
              <w:bottom w:val="single" w:sz="8" w:space="0" w:color="FFFFFF"/>
              <w:right w:val="single" w:sz="8" w:space="0" w:color="FFFFFF"/>
            </w:tcBorders>
            <w:shd w:val="clear" w:color="auto" w:fill="A5D5E2"/>
            <w:noWrap/>
            <w:hideMark/>
          </w:tcPr>
          <w:p w:rsidR="0006622D" w:rsidRPr="00766AE1" w:rsidRDefault="0006622D" w:rsidP="002A6D5D">
            <w:pPr>
              <w:rPr>
                <w:lang w:eastAsia="fr-FR"/>
              </w:rPr>
            </w:pPr>
          </w:p>
        </w:tc>
        <w:tc>
          <w:tcPr>
            <w:tcW w:w="1051" w:type="dxa"/>
            <w:tcBorders>
              <w:top w:val="single" w:sz="8" w:space="0" w:color="FFFFFF"/>
              <w:left w:val="single" w:sz="8" w:space="0" w:color="FFFFFF"/>
              <w:bottom w:val="single" w:sz="8" w:space="0" w:color="FFFFFF"/>
              <w:right w:val="single" w:sz="8" w:space="0" w:color="FFFFFF"/>
            </w:tcBorders>
            <w:shd w:val="clear" w:color="auto" w:fill="A5D5E2"/>
          </w:tcPr>
          <w:p w:rsidR="0006622D" w:rsidRPr="00766AE1" w:rsidRDefault="0006622D" w:rsidP="002A6D5D">
            <w:pPr>
              <w:rPr>
                <w:lang w:eastAsia="fr-FR"/>
              </w:rPr>
            </w:pPr>
          </w:p>
        </w:tc>
      </w:tr>
      <w:tr w:rsidR="0006622D" w:rsidRPr="00766AE1" w:rsidTr="0006622D">
        <w:trPr>
          <w:trHeight w:val="170"/>
          <w:jc w:val="center"/>
        </w:trPr>
        <w:tc>
          <w:tcPr>
            <w:tcW w:w="1200" w:type="dxa"/>
            <w:tcBorders>
              <w:left w:val="single" w:sz="8" w:space="0" w:color="FFFFFF"/>
              <w:right w:val="single" w:sz="24" w:space="0" w:color="FFFFFF"/>
            </w:tcBorders>
            <w:shd w:val="clear" w:color="auto" w:fill="4BACC6"/>
            <w:noWrap/>
            <w:hideMark/>
          </w:tcPr>
          <w:p w:rsidR="0006622D" w:rsidRPr="00766AE1" w:rsidRDefault="0006622D" w:rsidP="002A6D5D">
            <w:pPr>
              <w:rPr>
                <w:lang w:eastAsia="fr-FR"/>
              </w:rPr>
            </w:pPr>
            <w:r w:rsidRPr="00766AE1">
              <w:rPr>
                <w:rFonts w:eastAsia="Courier New"/>
                <w:lang w:eastAsia="fr-FR"/>
              </w:rPr>
              <w:t>Claude</w:t>
            </w:r>
          </w:p>
        </w:tc>
        <w:tc>
          <w:tcPr>
            <w:tcW w:w="1958" w:type="dxa"/>
            <w:shd w:val="clear" w:color="auto" w:fill="D2EAF1"/>
            <w:noWrap/>
            <w:hideMark/>
          </w:tcPr>
          <w:p w:rsidR="0006622D" w:rsidRPr="00766AE1" w:rsidRDefault="0006622D" w:rsidP="002A6D5D">
            <w:pPr>
              <w:rPr>
                <w:lang w:eastAsia="fr-FR"/>
              </w:rPr>
            </w:pPr>
            <w:r w:rsidRPr="00766AE1">
              <w:rPr>
                <w:lang w:eastAsia="fr-FR"/>
              </w:rPr>
              <w:t>CARIN</w:t>
            </w:r>
          </w:p>
        </w:tc>
        <w:tc>
          <w:tcPr>
            <w:tcW w:w="705" w:type="dxa"/>
            <w:shd w:val="clear" w:color="auto" w:fill="D2EAF1"/>
            <w:noWrap/>
            <w:hideMark/>
          </w:tcPr>
          <w:p w:rsidR="0006622D" w:rsidRPr="00766AE1" w:rsidRDefault="0006622D" w:rsidP="002A6D5D">
            <w:pPr>
              <w:rPr>
                <w:lang w:eastAsia="fr-FR"/>
              </w:rPr>
            </w:pPr>
            <w:r>
              <w:rPr>
                <w:lang w:eastAsia="fr-FR"/>
              </w:rPr>
              <w:t>X</w:t>
            </w:r>
          </w:p>
        </w:tc>
        <w:tc>
          <w:tcPr>
            <w:tcW w:w="854" w:type="dxa"/>
            <w:shd w:val="clear" w:color="auto" w:fill="D2EAF1"/>
            <w:noWrap/>
            <w:hideMark/>
          </w:tcPr>
          <w:p w:rsidR="0006622D" w:rsidRPr="00766AE1" w:rsidRDefault="0006622D" w:rsidP="002A6D5D">
            <w:pPr>
              <w:rPr>
                <w:lang w:eastAsia="fr-FR"/>
              </w:rPr>
            </w:pPr>
          </w:p>
        </w:tc>
        <w:tc>
          <w:tcPr>
            <w:tcW w:w="709" w:type="dxa"/>
            <w:shd w:val="clear" w:color="auto" w:fill="D2EAF1"/>
            <w:noWrap/>
            <w:hideMark/>
          </w:tcPr>
          <w:p w:rsidR="0006622D" w:rsidRPr="00766AE1" w:rsidRDefault="0006622D" w:rsidP="002A6D5D">
            <w:pPr>
              <w:rPr>
                <w:lang w:eastAsia="fr-FR"/>
              </w:rPr>
            </w:pPr>
          </w:p>
        </w:tc>
        <w:tc>
          <w:tcPr>
            <w:tcW w:w="1051" w:type="dxa"/>
            <w:shd w:val="clear" w:color="auto" w:fill="D2EAF1"/>
          </w:tcPr>
          <w:p w:rsidR="0006622D" w:rsidRPr="00766AE1" w:rsidRDefault="0006622D" w:rsidP="002A6D5D">
            <w:pPr>
              <w:rPr>
                <w:lang w:eastAsia="fr-FR"/>
              </w:rPr>
            </w:pPr>
          </w:p>
        </w:tc>
      </w:tr>
      <w:tr w:rsidR="0006622D" w:rsidRPr="00766AE1" w:rsidTr="0006622D">
        <w:trPr>
          <w:trHeight w:val="170"/>
          <w:jc w:val="center"/>
        </w:trPr>
        <w:tc>
          <w:tcPr>
            <w:tcW w:w="1200" w:type="dxa"/>
            <w:tcBorders>
              <w:top w:val="single" w:sz="8" w:space="0" w:color="FFFFFF"/>
              <w:left w:val="single" w:sz="8" w:space="0" w:color="FFFFFF"/>
              <w:right w:val="single" w:sz="24" w:space="0" w:color="FFFFFF"/>
            </w:tcBorders>
            <w:shd w:val="clear" w:color="auto" w:fill="4BACC6"/>
            <w:noWrap/>
            <w:hideMark/>
          </w:tcPr>
          <w:p w:rsidR="0006622D" w:rsidRPr="00766AE1" w:rsidRDefault="0006622D" w:rsidP="002A6D5D">
            <w:pPr>
              <w:rPr>
                <w:lang w:eastAsia="fr-FR"/>
              </w:rPr>
            </w:pPr>
            <w:r w:rsidRPr="00766AE1">
              <w:rPr>
                <w:rFonts w:eastAsia="Courier New"/>
                <w:lang w:eastAsia="fr-FR"/>
              </w:rPr>
              <w:t>Eric</w:t>
            </w:r>
          </w:p>
        </w:tc>
        <w:tc>
          <w:tcPr>
            <w:tcW w:w="1958" w:type="dxa"/>
            <w:tcBorders>
              <w:top w:val="single" w:sz="8" w:space="0" w:color="FFFFFF"/>
              <w:left w:val="single" w:sz="8" w:space="0" w:color="FFFFFF"/>
              <w:bottom w:val="single" w:sz="8" w:space="0" w:color="FFFFFF"/>
              <w:right w:val="single" w:sz="8" w:space="0" w:color="FFFFFF"/>
            </w:tcBorders>
            <w:shd w:val="clear" w:color="auto" w:fill="A5D5E2"/>
            <w:noWrap/>
            <w:hideMark/>
          </w:tcPr>
          <w:p w:rsidR="0006622D" w:rsidRPr="00766AE1" w:rsidRDefault="0006622D" w:rsidP="002A6D5D">
            <w:pPr>
              <w:rPr>
                <w:lang w:eastAsia="fr-FR"/>
              </w:rPr>
            </w:pPr>
            <w:r w:rsidRPr="00766AE1">
              <w:rPr>
                <w:lang w:eastAsia="fr-FR"/>
              </w:rPr>
              <w:t>MAZEAU</w:t>
            </w:r>
          </w:p>
        </w:tc>
        <w:tc>
          <w:tcPr>
            <w:tcW w:w="705" w:type="dxa"/>
            <w:tcBorders>
              <w:top w:val="single" w:sz="8" w:space="0" w:color="FFFFFF"/>
              <w:left w:val="single" w:sz="8" w:space="0" w:color="FFFFFF"/>
              <w:bottom w:val="single" w:sz="8" w:space="0" w:color="FFFFFF"/>
              <w:right w:val="single" w:sz="8" w:space="0" w:color="FFFFFF"/>
            </w:tcBorders>
            <w:shd w:val="clear" w:color="auto" w:fill="A5D5E2"/>
            <w:noWrap/>
            <w:hideMark/>
          </w:tcPr>
          <w:p w:rsidR="0006622D" w:rsidRPr="00766AE1" w:rsidRDefault="0006622D" w:rsidP="002A6D5D">
            <w:pPr>
              <w:rPr>
                <w:lang w:eastAsia="fr-FR"/>
              </w:rPr>
            </w:pPr>
          </w:p>
        </w:tc>
        <w:tc>
          <w:tcPr>
            <w:tcW w:w="854" w:type="dxa"/>
            <w:tcBorders>
              <w:top w:val="single" w:sz="8" w:space="0" w:color="FFFFFF"/>
              <w:left w:val="single" w:sz="8" w:space="0" w:color="FFFFFF"/>
              <w:bottom w:val="single" w:sz="8" w:space="0" w:color="FFFFFF"/>
              <w:right w:val="single" w:sz="8" w:space="0" w:color="FFFFFF"/>
            </w:tcBorders>
            <w:shd w:val="clear" w:color="auto" w:fill="A5D5E2"/>
            <w:noWrap/>
            <w:hideMark/>
          </w:tcPr>
          <w:p w:rsidR="0006622D" w:rsidRPr="00766AE1" w:rsidRDefault="0006622D" w:rsidP="002A6D5D">
            <w:pPr>
              <w:rPr>
                <w:lang w:eastAsia="fr-FR"/>
              </w:rPr>
            </w:pPr>
            <w:r>
              <w:rPr>
                <w:lang w:eastAsia="fr-FR"/>
              </w:rPr>
              <w:t>X</w:t>
            </w:r>
          </w:p>
        </w:tc>
        <w:tc>
          <w:tcPr>
            <w:tcW w:w="709" w:type="dxa"/>
            <w:tcBorders>
              <w:top w:val="single" w:sz="8" w:space="0" w:color="FFFFFF"/>
              <w:left w:val="single" w:sz="8" w:space="0" w:color="FFFFFF"/>
              <w:bottom w:val="single" w:sz="8" w:space="0" w:color="FFFFFF"/>
              <w:right w:val="single" w:sz="8" w:space="0" w:color="FFFFFF"/>
            </w:tcBorders>
            <w:shd w:val="clear" w:color="auto" w:fill="A5D5E2"/>
            <w:noWrap/>
            <w:hideMark/>
          </w:tcPr>
          <w:p w:rsidR="0006622D" w:rsidRPr="00766AE1" w:rsidRDefault="0006622D" w:rsidP="002A6D5D">
            <w:pPr>
              <w:rPr>
                <w:lang w:eastAsia="fr-FR"/>
              </w:rPr>
            </w:pPr>
          </w:p>
        </w:tc>
        <w:tc>
          <w:tcPr>
            <w:tcW w:w="1051" w:type="dxa"/>
            <w:tcBorders>
              <w:top w:val="single" w:sz="8" w:space="0" w:color="FFFFFF"/>
              <w:left w:val="single" w:sz="8" w:space="0" w:color="FFFFFF"/>
              <w:bottom w:val="single" w:sz="8" w:space="0" w:color="FFFFFF"/>
              <w:right w:val="single" w:sz="8" w:space="0" w:color="FFFFFF"/>
            </w:tcBorders>
            <w:shd w:val="clear" w:color="auto" w:fill="A5D5E2"/>
          </w:tcPr>
          <w:p w:rsidR="0006622D" w:rsidRPr="00766AE1" w:rsidRDefault="0006622D" w:rsidP="002A6D5D">
            <w:pPr>
              <w:rPr>
                <w:lang w:eastAsia="fr-FR"/>
              </w:rPr>
            </w:pPr>
          </w:p>
        </w:tc>
      </w:tr>
      <w:tr w:rsidR="0006622D" w:rsidRPr="00766AE1" w:rsidTr="0006622D">
        <w:trPr>
          <w:trHeight w:val="170"/>
          <w:jc w:val="center"/>
        </w:trPr>
        <w:tc>
          <w:tcPr>
            <w:tcW w:w="1200" w:type="dxa"/>
            <w:tcBorders>
              <w:left w:val="single" w:sz="8" w:space="0" w:color="FFFFFF"/>
              <w:right w:val="single" w:sz="24" w:space="0" w:color="FFFFFF"/>
            </w:tcBorders>
            <w:shd w:val="clear" w:color="auto" w:fill="4BACC6"/>
            <w:noWrap/>
          </w:tcPr>
          <w:p w:rsidR="0006622D" w:rsidRPr="00D70E96" w:rsidRDefault="0006622D" w:rsidP="002A6D5D">
            <w:pPr>
              <w:rPr>
                <w:rFonts w:eastAsia="Courier New"/>
                <w:b/>
                <w:lang w:eastAsia="fr-FR"/>
              </w:rPr>
            </w:pPr>
            <w:r w:rsidRPr="00D70E96">
              <w:rPr>
                <w:rFonts w:eastAsia="Courier New"/>
                <w:b/>
              </w:rPr>
              <w:t>Audrey</w:t>
            </w:r>
          </w:p>
        </w:tc>
        <w:tc>
          <w:tcPr>
            <w:tcW w:w="1958" w:type="dxa"/>
            <w:shd w:val="clear" w:color="auto" w:fill="D2EAF1"/>
            <w:noWrap/>
          </w:tcPr>
          <w:p w:rsidR="0006622D" w:rsidRPr="00D70E96" w:rsidRDefault="0006622D" w:rsidP="002A6D5D">
            <w:pPr>
              <w:rPr>
                <w:b/>
                <w:lang w:eastAsia="fr-FR"/>
              </w:rPr>
            </w:pPr>
            <w:r w:rsidRPr="00D70E96">
              <w:rPr>
                <w:rFonts w:eastAsia="Courier New"/>
                <w:b/>
              </w:rPr>
              <w:t>GONNESSAT</w:t>
            </w:r>
          </w:p>
        </w:tc>
        <w:tc>
          <w:tcPr>
            <w:tcW w:w="705" w:type="dxa"/>
            <w:shd w:val="clear" w:color="auto" w:fill="D2EAF1"/>
            <w:noWrap/>
          </w:tcPr>
          <w:p w:rsidR="0006622D" w:rsidRPr="00766AE1" w:rsidRDefault="0006622D" w:rsidP="002A6D5D">
            <w:pPr>
              <w:rPr>
                <w:lang w:eastAsia="fr-FR"/>
              </w:rPr>
            </w:pPr>
          </w:p>
        </w:tc>
        <w:tc>
          <w:tcPr>
            <w:tcW w:w="854" w:type="dxa"/>
            <w:shd w:val="clear" w:color="auto" w:fill="D2EAF1"/>
            <w:noWrap/>
          </w:tcPr>
          <w:p w:rsidR="0006622D" w:rsidRPr="00766AE1" w:rsidRDefault="0006622D" w:rsidP="002A6D5D">
            <w:pPr>
              <w:rPr>
                <w:lang w:eastAsia="fr-FR"/>
              </w:rPr>
            </w:pPr>
          </w:p>
        </w:tc>
        <w:tc>
          <w:tcPr>
            <w:tcW w:w="709" w:type="dxa"/>
            <w:shd w:val="clear" w:color="auto" w:fill="D2EAF1"/>
            <w:noWrap/>
          </w:tcPr>
          <w:p w:rsidR="0006622D" w:rsidRDefault="0006622D" w:rsidP="002A6D5D">
            <w:pPr>
              <w:rPr>
                <w:lang w:eastAsia="fr-FR"/>
              </w:rPr>
            </w:pPr>
            <w:r>
              <w:rPr>
                <w:lang w:eastAsia="fr-FR"/>
              </w:rPr>
              <w:t>X</w:t>
            </w:r>
          </w:p>
        </w:tc>
        <w:tc>
          <w:tcPr>
            <w:tcW w:w="1051" w:type="dxa"/>
            <w:shd w:val="clear" w:color="auto" w:fill="D2EAF1"/>
          </w:tcPr>
          <w:p w:rsidR="0006622D" w:rsidRPr="00766AE1" w:rsidRDefault="0006622D" w:rsidP="002A6D5D">
            <w:pPr>
              <w:rPr>
                <w:lang w:eastAsia="fr-FR"/>
              </w:rPr>
            </w:pPr>
          </w:p>
        </w:tc>
      </w:tr>
      <w:tr w:rsidR="0006622D" w:rsidRPr="00766AE1" w:rsidTr="0006622D">
        <w:trPr>
          <w:trHeight w:val="170"/>
          <w:jc w:val="center"/>
        </w:trPr>
        <w:tc>
          <w:tcPr>
            <w:tcW w:w="1200" w:type="dxa"/>
            <w:tcBorders>
              <w:left w:val="single" w:sz="8" w:space="0" w:color="FFFFFF"/>
              <w:right w:val="single" w:sz="24" w:space="0" w:color="FFFFFF"/>
            </w:tcBorders>
            <w:shd w:val="clear" w:color="auto" w:fill="4BACC6"/>
            <w:noWrap/>
          </w:tcPr>
          <w:p w:rsidR="0006622D" w:rsidRPr="00D70E96" w:rsidRDefault="0006622D" w:rsidP="002A6D5D">
            <w:pPr>
              <w:rPr>
                <w:rFonts w:eastAsia="Courier New"/>
                <w:b/>
                <w:lang w:eastAsia="fr-FR"/>
              </w:rPr>
            </w:pPr>
            <w:r w:rsidRPr="00D70E96">
              <w:rPr>
                <w:rFonts w:eastAsia="Courier New"/>
                <w:b/>
              </w:rPr>
              <w:t>Aurélie</w:t>
            </w:r>
          </w:p>
        </w:tc>
        <w:tc>
          <w:tcPr>
            <w:tcW w:w="1958" w:type="dxa"/>
            <w:shd w:val="clear" w:color="auto" w:fill="D2EAF1"/>
            <w:noWrap/>
          </w:tcPr>
          <w:p w:rsidR="0006622D" w:rsidRPr="00D70E96" w:rsidRDefault="0006622D" w:rsidP="002A6D5D">
            <w:pPr>
              <w:rPr>
                <w:b/>
                <w:lang w:eastAsia="fr-FR"/>
              </w:rPr>
            </w:pPr>
            <w:r w:rsidRPr="00D70E96">
              <w:rPr>
                <w:b/>
                <w:lang w:eastAsia="fr-FR"/>
              </w:rPr>
              <w:t>LAURENT</w:t>
            </w:r>
          </w:p>
        </w:tc>
        <w:tc>
          <w:tcPr>
            <w:tcW w:w="705" w:type="dxa"/>
            <w:shd w:val="clear" w:color="auto" w:fill="D2EAF1"/>
            <w:noWrap/>
          </w:tcPr>
          <w:p w:rsidR="0006622D" w:rsidRPr="00766AE1" w:rsidRDefault="0006622D" w:rsidP="002A6D5D">
            <w:pPr>
              <w:rPr>
                <w:lang w:eastAsia="fr-FR"/>
              </w:rPr>
            </w:pPr>
          </w:p>
        </w:tc>
        <w:tc>
          <w:tcPr>
            <w:tcW w:w="854" w:type="dxa"/>
            <w:shd w:val="clear" w:color="auto" w:fill="D2EAF1"/>
            <w:noWrap/>
          </w:tcPr>
          <w:p w:rsidR="0006622D" w:rsidRPr="00766AE1" w:rsidRDefault="0006622D" w:rsidP="002A6D5D">
            <w:pPr>
              <w:rPr>
                <w:lang w:eastAsia="fr-FR"/>
              </w:rPr>
            </w:pPr>
          </w:p>
        </w:tc>
        <w:tc>
          <w:tcPr>
            <w:tcW w:w="709" w:type="dxa"/>
            <w:shd w:val="clear" w:color="auto" w:fill="D2EAF1"/>
            <w:noWrap/>
          </w:tcPr>
          <w:p w:rsidR="0006622D" w:rsidRDefault="0006622D" w:rsidP="002A6D5D">
            <w:pPr>
              <w:rPr>
                <w:lang w:eastAsia="fr-FR"/>
              </w:rPr>
            </w:pPr>
            <w:r>
              <w:rPr>
                <w:lang w:eastAsia="fr-FR"/>
              </w:rPr>
              <w:t>X</w:t>
            </w:r>
          </w:p>
        </w:tc>
        <w:tc>
          <w:tcPr>
            <w:tcW w:w="1051" w:type="dxa"/>
            <w:shd w:val="clear" w:color="auto" w:fill="D2EAF1"/>
          </w:tcPr>
          <w:p w:rsidR="0006622D" w:rsidRPr="00766AE1" w:rsidRDefault="0006622D" w:rsidP="002A6D5D">
            <w:pPr>
              <w:rPr>
                <w:lang w:eastAsia="fr-FR"/>
              </w:rPr>
            </w:pPr>
          </w:p>
        </w:tc>
      </w:tr>
      <w:tr w:rsidR="0006622D" w:rsidRPr="00766AE1" w:rsidTr="0006622D">
        <w:trPr>
          <w:trHeight w:val="170"/>
          <w:jc w:val="center"/>
        </w:trPr>
        <w:tc>
          <w:tcPr>
            <w:tcW w:w="1200" w:type="dxa"/>
            <w:tcBorders>
              <w:left w:val="single" w:sz="8" w:space="0" w:color="FFFFFF"/>
              <w:right w:val="single" w:sz="24" w:space="0" w:color="FFFFFF"/>
            </w:tcBorders>
            <w:shd w:val="clear" w:color="auto" w:fill="4BACC6"/>
            <w:noWrap/>
            <w:hideMark/>
          </w:tcPr>
          <w:p w:rsidR="0006622D" w:rsidRPr="00D70E96" w:rsidRDefault="0006622D" w:rsidP="002A6D5D">
            <w:pPr>
              <w:rPr>
                <w:b/>
                <w:lang w:eastAsia="fr-FR"/>
              </w:rPr>
            </w:pPr>
            <w:r w:rsidRPr="00D70E96">
              <w:rPr>
                <w:rFonts w:eastAsia="Courier New"/>
                <w:b/>
                <w:lang w:eastAsia="fr-FR"/>
              </w:rPr>
              <w:t>Jacques</w:t>
            </w:r>
          </w:p>
        </w:tc>
        <w:tc>
          <w:tcPr>
            <w:tcW w:w="1958" w:type="dxa"/>
            <w:shd w:val="clear" w:color="auto" w:fill="D2EAF1"/>
            <w:noWrap/>
            <w:hideMark/>
          </w:tcPr>
          <w:p w:rsidR="0006622D" w:rsidRPr="00D70E96" w:rsidRDefault="0006622D" w:rsidP="002A6D5D">
            <w:pPr>
              <w:rPr>
                <w:b/>
                <w:lang w:eastAsia="fr-FR"/>
              </w:rPr>
            </w:pPr>
            <w:r w:rsidRPr="00D70E96">
              <w:rPr>
                <w:b/>
                <w:lang w:eastAsia="fr-FR"/>
              </w:rPr>
              <w:t>LAMBERT</w:t>
            </w:r>
          </w:p>
        </w:tc>
        <w:tc>
          <w:tcPr>
            <w:tcW w:w="705" w:type="dxa"/>
            <w:shd w:val="clear" w:color="auto" w:fill="D2EAF1"/>
            <w:noWrap/>
            <w:hideMark/>
          </w:tcPr>
          <w:p w:rsidR="0006622D" w:rsidRPr="00766AE1" w:rsidRDefault="0006622D" w:rsidP="002A6D5D">
            <w:pPr>
              <w:rPr>
                <w:lang w:eastAsia="fr-FR"/>
              </w:rPr>
            </w:pPr>
          </w:p>
        </w:tc>
        <w:tc>
          <w:tcPr>
            <w:tcW w:w="854" w:type="dxa"/>
            <w:shd w:val="clear" w:color="auto" w:fill="D2EAF1"/>
            <w:noWrap/>
            <w:hideMark/>
          </w:tcPr>
          <w:p w:rsidR="0006622D" w:rsidRPr="00766AE1" w:rsidRDefault="0006622D" w:rsidP="002A6D5D">
            <w:pPr>
              <w:rPr>
                <w:lang w:eastAsia="fr-FR"/>
              </w:rPr>
            </w:pPr>
          </w:p>
        </w:tc>
        <w:tc>
          <w:tcPr>
            <w:tcW w:w="709" w:type="dxa"/>
            <w:shd w:val="clear" w:color="auto" w:fill="D2EAF1"/>
            <w:noWrap/>
            <w:hideMark/>
          </w:tcPr>
          <w:p w:rsidR="0006622D" w:rsidRPr="00766AE1" w:rsidRDefault="0006622D" w:rsidP="002A6D5D">
            <w:pPr>
              <w:rPr>
                <w:lang w:eastAsia="fr-FR"/>
              </w:rPr>
            </w:pPr>
            <w:r>
              <w:rPr>
                <w:lang w:eastAsia="fr-FR"/>
              </w:rPr>
              <w:t>X</w:t>
            </w:r>
          </w:p>
        </w:tc>
        <w:tc>
          <w:tcPr>
            <w:tcW w:w="1051" w:type="dxa"/>
            <w:shd w:val="clear" w:color="auto" w:fill="D2EAF1"/>
          </w:tcPr>
          <w:p w:rsidR="0006622D" w:rsidRPr="00766AE1" w:rsidRDefault="0006622D" w:rsidP="002A6D5D">
            <w:pPr>
              <w:rPr>
                <w:lang w:eastAsia="fr-FR"/>
              </w:rPr>
            </w:pPr>
          </w:p>
        </w:tc>
      </w:tr>
      <w:tr w:rsidR="0006622D" w:rsidRPr="00766AE1" w:rsidTr="0006622D">
        <w:trPr>
          <w:trHeight w:val="170"/>
          <w:jc w:val="center"/>
        </w:trPr>
        <w:tc>
          <w:tcPr>
            <w:tcW w:w="1200" w:type="dxa"/>
            <w:tcBorders>
              <w:left w:val="single" w:sz="8" w:space="0" w:color="FFFFFF"/>
              <w:right w:val="single" w:sz="24" w:space="0" w:color="FFFFFF"/>
            </w:tcBorders>
            <w:shd w:val="clear" w:color="auto" w:fill="4BACC6"/>
            <w:noWrap/>
            <w:hideMark/>
          </w:tcPr>
          <w:p w:rsidR="0006622D" w:rsidRPr="00D70E96" w:rsidRDefault="0006622D" w:rsidP="002A6D5D">
            <w:pPr>
              <w:rPr>
                <w:b/>
                <w:lang w:eastAsia="fr-FR"/>
              </w:rPr>
            </w:pPr>
            <w:r w:rsidRPr="00D70E96">
              <w:rPr>
                <w:b/>
                <w:lang w:eastAsia="fr-FR"/>
              </w:rPr>
              <w:t>Maxime</w:t>
            </w:r>
          </w:p>
        </w:tc>
        <w:tc>
          <w:tcPr>
            <w:tcW w:w="1958" w:type="dxa"/>
            <w:shd w:val="clear" w:color="auto" w:fill="D2EAF1"/>
            <w:noWrap/>
            <w:hideMark/>
          </w:tcPr>
          <w:p w:rsidR="0006622D" w:rsidRPr="00D70E96" w:rsidRDefault="0006622D" w:rsidP="002A6D5D">
            <w:pPr>
              <w:rPr>
                <w:b/>
                <w:lang w:eastAsia="fr-FR"/>
              </w:rPr>
            </w:pPr>
            <w:r w:rsidRPr="00D70E96">
              <w:rPr>
                <w:b/>
                <w:lang w:eastAsia="fr-FR"/>
              </w:rPr>
              <w:t>MIRLEAU</w:t>
            </w:r>
          </w:p>
        </w:tc>
        <w:tc>
          <w:tcPr>
            <w:tcW w:w="705" w:type="dxa"/>
            <w:shd w:val="clear" w:color="auto" w:fill="D2EAF1"/>
            <w:noWrap/>
            <w:hideMark/>
          </w:tcPr>
          <w:p w:rsidR="0006622D" w:rsidRPr="00766AE1" w:rsidRDefault="0006622D" w:rsidP="002A6D5D">
            <w:pPr>
              <w:rPr>
                <w:lang w:eastAsia="fr-FR"/>
              </w:rPr>
            </w:pPr>
          </w:p>
        </w:tc>
        <w:tc>
          <w:tcPr>
            <w:tcW w:w="854" w:type="dxa"/>
            <w:shd w:val="clear" w:color="auto" w:fill="D2EAF1"/>
            <w:noWrap/>
            <w:hideMark/>
          </w:tcPr>
          <w:p w:rsidR="0006622D" w:rsidRPr="00766AE1" w:rsidRDefault="0006622D" w:rsidP="002A6D5D">
            <w:pPr>
              <w:rPr>
                <w:lang w:eastAsia="fr-FR"/>
              </w:rPr>
            </w:pPr>
          </w:p>
        </w:tc>
        <w:tc>
          <w:tcPr>
            <w:tcW w:w="709" w:type="dxa"/>
            <w:shd w:val="clear" w:color="auto" w:fill="D2EAF1"/>
            <w:noWrap/>
            <w:hideMark/>
          </w:tcPr>
          <w:p w:rsidR="0006622D" w:rsidRPr="00766AE1" w:rsidRDefault="0006622D" w:rsidP="002A6D5D">
            <w:pPr>
              <w:rPr>
                <w:lang w:eastAsia="fr-FR"/>
              </w:rPr>
            </w:pPr>
            <w:r>
              <w:rPr>
                <w:lang w:eastAsia="fr-FR"/>
              </w:rPr>
              <w:t>X</w:t>
            </w:r>
          </w:p>
        </w:tc>
        <w:tc>
          <w:tcPr>
            <w:tcW w:w="1051" w:type="dxa"/>
            <w:shd w:val="clear" w:color="auto" w:fill="D2EAF1"/>
          </w:tcPr>
          <w:p w:rsidR="0006622D" w:rsidRPr="00766AE1" w:rsidRDefault="0006622D" w:rsidP="002A6D5D">
            <w:pPr>
              <w:rPr>
                <w:lang w:eastAsia="fr-FR"/>
              </w:rPr>
            </w:pPr>
          </w:p>
        </w:tc>
      </w:tr>
    </w:tbl>
    <w:p w:rsidR="00C36FEC" w:rsidRDefault="00C36FEC" w:rsidP="002A6D5D">
      <w:pPr>
        <w:rPr>
          <w:rFonts w:eastAsia="Courier New"/>
        </w:rPr>
      </w:pPr>
    </w:p>
    <w:p w:rsidR="00B44814" w:rsidRPr="00107CCA" w:rsidRDefault="00B44814" w:rsidP="002A6D5D">
      <w:pPr>
        <w:rPr>
          <w:rFonts w:eastAsia="Courier New"/>
        </w:rPr>
      </w:pPr>
    </w:p>
    <w:p w:rsidR="00D1016C" w:rsidRPr="00107CCA" w:rsidRDefault="00D1016C" w:rsidP="002A6D5D">
      <w:pPr>
        <w:rPr>
          <w:rFonts w:eastAsia="Courier New"/>
        </w:rPr>
      </w:pPr>
    </w:p>
    <w:p w:rsidR="0006622D" w:rsidRPr="008D6BD0" w:rsidRDefault="0006622D" w:rsidP="0006622D">
      <w:pPr>
        <w:rPr>
          <w:rFonts w:eastAsia="Courier New"/>
        </w:rPr>
      </w:pPr>
      <w:r w:rsidRPr="008D6BD0">
        <w:rPr>
          <w:rFonts w:eastAsia="Courier New"/>
        </w:rPr>
        <w:t xml:space="preserve">Les votants sont les membres du nouveau conseil d’administration </w:t>
      </w:r>
      <w:r>
        <w:rPr>
          <w:rFonts w:eastAsia="Courier New"/>
        </w:rPr>
        <w:t xml:space="preserve"> retenus pour l’année à venir</w:t>
      </w:r>
      <w:r w:rsidR="00D12C9D">
        <w:rPr>
          <w:rFonts w:eastAsia="Courier New"/>
        </w:rPr>
        <w:t>.</w:t>
      </w:r>
    </w:p>
    <w:p w:rsidR="00D1016C" w:rsidRDefault="00D1016C" w:rsidP="002A6D5D">
      <w:pPr>
        <w:rPr>
          <w:rFonts w:eastAsia="Courier New"/>
          <w:highlight w:val="yellow"/>
        </w:rPr>
      </w:pPr>
    </w:p>
    <w:p w:rsidR="00D1016C" w:rsidRPr="00D12C9D" w:rsidRDefault="00856749" w:rsidP="002A6D5D">
      <w:pPr>
        <w:rPr>
          <w:b/>
        </w:rPr>
      </w:pPr>
      <w:r w:rsidRPr="00D12C9D">
        <w:rPr>
          <w:b/>
        </w:rPr>
        <w:t xml:space="preserve">Election du conseil d’administration : </w:t>
      </w:r>
      <w:r w:rsidR="0006622D" w:rsidRPr="00D12C9D">
        <w:rPr>
          <w:b/>
        </w:rPr>
        <w:t>Les nouveaux entrants sont élus à l’unanimité</w:t>
      </w:r>
      <w:r w:rsidR="00D12C9D" w:rsidRPr="00D12C9D">
        <w:rPr>
          <w:b/>
        </w:rPr>
        <w:t>.</w:t>
      </w:r>
    </w:p>
    <w:p w:rsidR="008D6BD0" w:rsidRDefault="008D6BD0" w:rsidP="002A6D5D">
      <w:pPr>
        <w:rPr>
          <w:rFonts w:eastAsia="Courier New"/>
        </w:rPr>
      </w:pPr>
    </w:p>
    <w:p w:rsidR="00856749" w:rsidRPr="008D6BD0" w:rsidRDefault="00856749" w:rsidP="002A6D5D">
      <w:pPr>
        <w:rPr>
          <w:rFonts w:eastAsia="Courier New"/>
        </w:rPr>
      </w:pPr>
    </w:p>
    <w:p w:rsidR="00856749" w:rsidRDefault="00856749" w:rsidP="002A6D5D">
      <w:pPr>
        <w:rPr>
          <w:rFonts w:eastAsia="Courier New"/>
          <w:highlight w:val="yellow"/>
        </w:rPr>
      </w:pPr>
    </w:p>
    <w:p w:rsidR="00EA3D8E" w:rsidRPr="003F07A8" w:rsidRDefault="00EA3D8E" w:rsidP="002A6D5D">
      <w:pPr>
        <w:rPr>
          <w:rFonts w:eastAsia="Courier New"/>
        </w:rPr>
      </w:pPr>
      <w:r w:rsidRPr="003F07A8">
        <w:rPr>
          <w:rFonts w:eastAsia="Courier New"/>
        </w:rPr>
        <w:t xml:space="preserve">Ancien bureau : </w:t>
      </w:r>
    </w:p>
    <w:p w:rsidR="005D7BC0" w:rsidRPr="003F07A8" w:rsidRDefault="005D7BC0" w:rsidP="002A6D5D">
      <w:pPr>
        <w:rPr>
          <w:rFonts w:eastAsia="Courier New"/>
        </w:rPr>
      </w:pPr>
    </w:p>
    <w:tbl>
      <w:tblPr>
        <w:tblW w:w="11505" w:type="dxa"/>
        <w:tblLook w:val="04A0" w:firstRow="1" w:lastRow="0" w:firstColumn="1" w:lastColumn="0" w:noHBand="0" w:noVBand="1"/>
      </w:tblPr>
      <w:tblGrid>
        <w:gridCol w:w="3599"/>
        <w:gridCol w:w="4306"/>
        <w:gridCol w:w="3600"/>
      </w:tblGrid>
      <w:tr w:rsidR="00D1016C" w:rsidRPr="003F07A8" w:rsidTr="003F07A8">
        <w:trPr>
          <w:trHeight w:val="293"/>
        </w:trPr>
        <w:tc>
          <w:tcPr>
            <w:tcW w:w="3599" w:type="dxa"/>
            <w:shd w:val="clear" w:color="auto" w:fill="auto"/>
          </w:tcPr>
          <w:p w:rsidR="00D1016C" w:rsidRPr="003F07A8" w:rsidRDefault="00D1016C" w:rsidP="002A6D5D">
            <w:pPr>
              <w:rPr>
                <w:rFonts w:eastAsia="Courier New"/>
              </w:rPr>
            </w:pPr>
            <w:r w:rsidRPr="003F07A8">
              <w:rPr>
                <w:rFonts w:eastAsia="Courier New"/>
              </w:rPr>
              <w:t xml:space="preserve">PRESIDENT </w:t>
            </w:r>
          </w:p>
        </w:tc>
        <w:tc>
          <w:tcPr>
            <w:tcW w:w="4306" w:type="dxa"/>
            <w:shd w:val="clear" w:color="auto" w:fill="auto"/>
          </w:tcPr>
          <w:p w:rsidR="00D1016C" w:rsidRPr="003F07A8" w:rsidRDefault="00D1016C" w:rsidP="002A6D5D">
            <w:pPr>
              <w:rPr>
                <w:rFonts w:eastAsia="Courier New"/>
              </w:rPr>
            </w:pPr>
            <w:r w:rsidRPr="003F07A8">
              <w:rPr>
                <w:rFonts w:eastAsia="Courier New"/>
              </w:rPr>
              <w:t xml:space="preserve">Alain SIMON </w:t>
            </w:r>
          </w:p>
        </w:tc>
        <w:tc>
          <w:tcPr>
            <w:tcW w:w="3600" w:type="dxa"/>
            <w:shd w:val="clear" w:color="auto" w:fill="auto"/>
          </w:tcPr>
          <w:p w:rsidR="00D1016C" w:rsidRPr="003F07A8" w:rsidRDefault="00D1016C" w:rsidP="002A6D5D">
            <w:pPr>
              <w:rPr>
                <w:rFonts w:eastAsia="Courier New"/>
              </w:rPr>
            </w:pPr>
          </w:p>
        </w:tc>
      </w:tr>
      <w:tr w:rsidR="00D1016C" w:rsidRPr="003F07A8" w:rsidTr="003F07A8">
        <w:trPr>
          <w:trHeight w:val="293"/>
        </w:trPr>
        <w:tc>
          <w:tcPr>
            <w:tcW w:w="3599" w:type="dxa"/>
            <w:shd w:val="clear" w:color="auto" w:fill="auto"/>
          </w:tcPr>
          <w:p w:rsidR="00D1016C" w:rsidRPr="003F07A8" w:rsidRDefault="00D1016C" w:rsidP="002A6D5D">
            <w:pPr>
              <w:rPr>
                <w:rFonts w:eastAsia="Courier New"/>
              </w:rPr>
            </w:pPr>
            <w:r w:rsidRPr="003F07A8">
              <w:rPr>
                <w:rFonts w:eastAsia="Courier New"/>
              </w:rPr>
              <w:t>SECRETAIRE</w:t>
            </w:r>
          </w:p>
        </w:tc>
        <w:tc>
          <w:tcPr>
            <w:tcW w:w="4306" w:type="dxa"/>
            <w:shd w:val="clear" w:color="auto" w:fill="auto"/>
          </w:tcPr>
          <w:p w:rsidR="00D1016C" w:rsidRPr="003F07A8" w:rsidRDefault="00D1016C" w:rsidP="002A6D5D">
            <w:pPr>
              <w:rPr>
                <w:rFonts w:eastAsia="Courier New"/>
              </w:rPr>
            </w:pPr>
            <w:r w:rsidRPr="003F07A8">
              <w:rPr>
                <w:rFonts w:eastAsia="Courier New"/>
              </w:rPr>
              <w:t xml:space="preserve">Florence DUBOIS </w:t>
            </w:r>
          </w:p>
        </w:tc>
        <w:tc>
          <w:tcPr>
            <w:tcW w:w="3600" w:type="dxa"/>
            <w:shd w:val="clear" w:color="auto" w:fill="auto"/>
          </w:tcPr>
          <w:p w:rsidR="00D1016C" w:rsidRPr="003F07A8" w:rsidRDefault="00D1016C" w:rsidP="002A6D5D"/>
        </w:tc>
      </w:tr>
      <w:tr w:rsidR="00D1016C" w:rsidRPr="003F07A8" w:rsidTr="003F07A8">
        <w:trPr>
          <w:trHeight w:val="293"/>
        </w:trPr>
        <w:tc>
          <w:tcPr>
            <w:tcW w:w="3599" w:type="dxa"/>
            <w:shd w:val="clear" w:color="auto" w:fill="auto"/>
          </w:tcPr>
          <w:p w:rsidR="00D1016C" w:rsidRPr="003F07A8" w:rsidRDefault="00D1016C" w:rsidP="002A6D5D">
            <w:pPr>
              <w:rPr>
                <w:rFonts w:eastAsia="Courier New"/>
              </w:rPr>
            </w:pPr>
            <w:r w:rsidRPr="003F07A8">
              <w:rPr>
                <w:rFonts w:eastAsia="Courier New"/>
              </w:rPr>
              <w:t>SECRETAIRE ADJOINT</w:t>
            </w:r>
          </w:p>
        </w:tc>
        <w:tc>
          <w:tcPr>
            <w:tcW w:w="4306" w:type="dxa"/>
            <w:shd w:val="clear" w:color="auto" w:fill="auto"/>
          </w:tcPr>
          <w:p w:rsidR="00D1016C" w:rsidRPr="003F07A8" w:rsidRDefault="00D1016C" w:rsidP="002A6D5D">
            <w:pPr>
              <w:rPr>
                <w:rFonts w:eastAsia="Courier New"/>
              </w:rPr>
            </w:pPr>
            <w:r w:rsidRPr="003F07A8">
              <w:rPr>
                <w:rFonts w:eastAsia="Courier New"/>
              </w:rPr>
              <w:t>Lydie MAZEAU</w:t>
            </w:r>
          </w:p>
        </w:tc>
        <w:tc>
          <w:tcPr>
            <w:tcW w:w="3600" w:type="dxa"/>
            <w:shd w:val="clear" w:color="auto" w:fill="auto"/>
          </w:tcPr>
          <w:p w:rsidR="00D1016C" w:rsidRPr="003F07A8" w:rsidRDefault="00D1016C" w:rsidP="002A6D5D">
            <w:pPr>
              <w:rPr>
                <w:rFonts w:eastAsia="Courier New"/>
              </w:rPr>
            </w:pPr>
          </w:p>
        </w:tc>
      </w:tr>
      <w:tr w:rsidR="00D1016C" w:rsidRPr="003F07A8" w:rsidTr="003F07A8">
        <w:trPr>
          <w:trHeight w:val="293"/>
        </w:trPr>
        <w:tc>
          <w:tcPr>
            <w:tcW w:w="3599" w:type="dxa"/>
            <w:shd w:val="clear" w:color="auto" w:fill="auto"/>
          </w:tcPr>
          <w:p w:rsidR="00D1016C" w:rsidRPr="003F07A8" w:rsidRDefault="00D1016C" w:rsidP="002A6D5D">
            <w:pPr>
              <w:rPr>
                <w:rFonts w:eastAsia="Courier New"/>
              </w:rPr>
            </w:pPr>
            <w:r w:rsidRPr="003F07A8">
              <w:rPr>
                <w:rFonts w:eastAsia="Courier New"/>
              </w:rPr>
              <w:t>TRESORIER</w:t>
            </w:r>
          </w:p>
        </w:tc>
        <w:tc>
          <w:tcPr>
            <w:tcW w:w="4306" w:type="dxa"/>
            <w:shd w:val="clear" w:color="auto" w:fill="auto"/>
          </w:tcPr>
          <w:p w:rsidR="00D1016C" w:rsidRPr="003F07A8" w:rsidRDefault="00D1016C" w:rsidP="002A6D5D">
            <w:pPr>
              <w:rPr>
                <w:rFonts w:eastAsia="Courier New"/>
              </w:rPr>
            </w:pPr>
            <w:r w:rsidRPr="003F07A8">
              <w:rPr>
                <w:rFonts w:eastAsia="Courier New"/>
              </w:rPr>
              <w:t>Mathieu JOURNEL</w:t>
            </w:r>
          </w:p>
        </w:tc>
        <w:tc>
          <w:tcPr>
            <w:tcW w:w="3600" w:type="dxa"/>
            <w:shd w:val="clear" w:color="auto" w:fill="auto"/>
          </w:tcPr>
          <w:p w:rsidR="00D1016C" w:rsidRPr="003F07A8" w:rsidRDefault="00D1016C" w:rsidP="002A6D5D"/>
        </w:tc>
      </w:tr>
      <w:tr w:rsidR="00D1016C" w:rsidRPr="003F07A8" w:rsidTr="003F07A8">
        <w:trPr>
          <w:trHeight w:val="293"/>
        </w:trPr>
        <w:tc>
          <w:tcPr>
            <w:tcW w:w="3599" w:type="dxa"/>
            <w:shd w:val="clear" w:color="auto" w:fill="auto"/>
          </w:tcPr>
          <w:p w:rsidR="00D1016C" w:rsidRPr="003F07A8" w:rsidRDefault="00D1016C" w:rsidP="002A6D5D">
            <w:pPr>
              <w:rPr>
                <w:rFonts w:eastAsia="Courier New"/>
              </w:rPr>
            </w:pPr>
            <w:r w:rsidRPr="003F07A8">
              <w:rPr>
                <w:rFonts w:eastAsia="Courier New"/>
              </w:rPr>
              <w:t>TRESORIER ADJOINT</w:t>
            </w:r>
          </w:p>
        </w:tc>
        <w:tc>
          <w:tcPr>
            <w:tcW w:w="4306" w:type="dxa"/>
            <w:shd w:val="clear" w:color="auto" w:fill="auto"/>
          </w:tcPr>
          <w:p w:rsidR="00D1016C" w:rsidRPr="003F07A8" w:rsidRDefault="00D1016C" w:rsidP="002A6D5D">
            <w:pPr>
              <w:rPr>
                <w:rFonts w:eastAsia="Courier New"/>
              </w:rPr>
            </w:pPr>
            <w:r w:rsidRPr="003F07A8">
              <w:rPr>
                <w:rFonts w:eastAsia="Courier New"/>
              </w:rPr>
              <w:t>Gael BRUSSELEERS</w:t>
            </w:r>
            <w:r w:rsidR="00190E41">
              <w:rPr>
                <w:rFonts w:eastAsia="Courier New"/>
              </w:rPr>
              <w:t xml:space="preserve"> (démissionnaire de fait)</w:t>
            </w:r>
          </w:p>
        </w:tc>
        <w:tc>
          <w:tcPr>
            <w:tcW w:w="3600" w:type="dxa"/>
            <w:shd w:val="clear" w:color="auto" w:fill="auto"/>
          </w:tcPr>
          <w:p w:rsidR="00D1016C" w:rsidRPr="003F07A8" w:rsidRDefault="00D1016C" w:rsidP="002A6D5D"/>
        </w:tc>
      </w:tr>
      <w:tr w:rsidR="00D1016C" w:rsidRPr="003F07A8" w:rsidTr="003F07A8">
        <w:trPr>
          <w:trHeight w:val="293"/>
        </w:trPr>
        <w:tc>
          <w:tcPr>
            <w:tcW w:w="3599" w:type="dxa"/>
            <w:shd w:val="clear" w:color="auto" w:fill="auto"/>
          </w:tcPr>
          <w:p w:rsidR="00D1016C" w:rsidRPr="003F07A8" w:rsidRDefault="00D1016C" w:rsidP="002A6D5D">
            <w:pPr>
              <w:rPr>
                <w:rFonts w:eastAsia="Courier New"/>
              </w:rPr>
            </w:pPr>
            <w:r w:rsidRPr="003F07A8">
              <w:rPr>
                <w:rFonts w:eastAsia="Courier New"/>
              </w:rPr>
              <w:t>CORRESPONDANT JEUNES</w:t>
            </w:r>
          </w:p>
        </w:tc>
        <w:tc>
          <w:tcPr>
            <w:tcW w:w="4306" w:type="dxa"/>
            <w:shd w:val="clear" w:color="auto" w:fill="auto"/>
          </w:tcPr>
          <w:p w:rsidR="00D1016C" w:rsidRPr="003F07A8" w:rsidRDefault="00D1016C" w:rsidP="002A6D5D">
            <w:pPr>
              <w:rPr>
                <w:rFonts w:eastAsia="Courier New"/>
              </w:rPr>
            </w:pPr>
            <w:r w:rsidRPr="003F07A8">
              <w:rPr>
                <w:rFonts w:eastAsia="Courier New"/>
              </w:rPr>
              <w:t>Thierry ALAGUERO</w:t>
            </w:r>
          </w:p>
        </w:tc>
        <w:tc>
          <w:tcPr>
            <w:tcW w:w="3600" w:type="dxa"/>
            <w:shd w:val="clear" w:color="auto" w:fill="auto"/>
          </w:tcPr>
          <w:p w:rsidR="00D1016C" w:rsidRPr="003F07A8" w:rsidRDefault="00D1016C" w:rsidP="002A6D5D"/>
        </w:tc>
      </w:tr>
      <w:tr w:rsidR="00D1016C" w:rsidRPr="003F07A8" w:rsidTr="003F07A8">
        <w:trPr>
          <w:trHeight w:val="293"/>
        </w:trPr>
        <w:tc>
          <w:tcPr>
            <w:tcW w:w="3599" w:type="dxa"/>
            <w:shd w:val="clear" w:color="auto" w:fill="auto"/>
          </w:tcPr>
          <w:p w:rsidR="00D1016C" w:rsidRPr="003F07A8" w:rsidRDefault="00D1016C" w:rsidP="002A6D5D">
            <w:pPr>
              <w:rPr>
                <w:rFonts w:eastAsia="Courier New"/>
              </w:rPr>
            </w:pPr>
            <w:r w:rsidRPr="003F07A8">
              <w:rPr>
                <w:rFonts w:eastAsia="Courier New"/>
              </w:rPr>
              <w:t>CORRESPONDANT Handisport</w:t>
            </w:r>
          </w:p>
        </w:tc>
        <w:tc>
          <w:tcPr>
            <w:tcW w:w="4306" w:type="dxa"/>
            <w:shd w:val="clear" w:color="auto" w:fill="auto"/>
          </w:tcPr>
          <w:p w:rsidR="00D1016C" w:rsidRPr="003F07A8" w:rsidRDefault="00D1016C" w:rsidP="002A6D5D">
            <w:pPr>
              <w:rPr>
                <w:rFonts w:eastAsia="Courier New"/>
              </w:rPr>
            </w:pPr>
            <w:r w:rsidRPr="003F07A8">
              <w:rPr>
                <w:rFonts w:eastAsia="Courier New"/>
              </w:rPr>
              <w:t>Thierry ALAGUERO</w:t>
            </w:r>
          </w:p>
        </w:tc>
        <w:tc>
          <w:tcPr>
            <w:tcW w:w="3600" w:type="dxa"/>
            <w:shd w:val="clear" w:color="auto" w:fill="auto"/>
          </w:tcPr>
          <w:p w:rsidR="00D1016C" w:rsidRPr="003F07A8" w:rsidRDefault="00D1016C" w:rsidP="002A6D5D"/>
        </w:tc>
      </w:tr>
      <w:tr w:rsidR="00D1016C" w:rsidRPr="003F07A8" w:rsidTr="003F07A8">
        <w:trPr>
          <w:trHeight w:val="293"/>
        </w:trPr>
        <w:tc>
          <w:tcPr>
            <w:tcW w:w="3599" w:type="dxa"/>
            <w:shd w:val="clear" w:color="auto" w:fill="auto"/>
          </w:tcPr>
          <w:p w:rsidR="00D1016C" w:rsidRPr="003F07A8" w:rsidRDefault="00D1016C" w:rsidP="002A6D5D">
            <w:pPr>
              <w:rPr>
                <w:rFonts w:eastAsia="Courier New"/>
              </w:rPr>
            </w:pPr>
            <w:r w:rsidRPr="003F07A8">
              <w:rPr>
                <w:rFonts w:eastAsia="Courier New"/>
              </w:rPr>
              <w:t>CORRESPONDANT concours</w:t>
            </w:r>
          </w:p>
        </w:tc>
        <w:tc>
          <w:tcPr>
            <w:tcW w:w="4306" w:type="dxa"/>
            <w:shd w:val="clear" w:color="auto" w:fill="auto"/>
          </w:tcPr>
          <w:p w:rsidR="00D1016C" w:rsidRPr="003F07A8" w:rsidRDefault="00D1016C" w:rsidP="002A6D5D">
            <w:pPr>
              <w:rPr>
                <w:rFonts w:eastAsia="Courier New"/>
              </w:rPr>
            </w:pPr>
            <w:r w:rsidRPr="003F07A8">
              <w:rPr>
                <w:rFonts w:eastAsia="Courier New"/>
              </w:rPr>
              <w:t>Stéphane GARNERO</w:t>
            </w:r>
          </w:p>
        </w:tc>
        <w:tc>
          <w:tcPr>
            <w:tcW w:w="3600" w:type="dxa"/>
            <w:shd w:val="clear" w:color="auto" w:fill="auto"/>
          </w:tcPr>
          <w:p w:rsidR="00D1016C" w:rsidRPr="003F07A8" w:rsidRDefault="00D1016C" w:rsidP="002A6D5D"/>
        </w:tc>
      </w:tr>
      <w:tr w:rsidR="00D1016C" w:rsidRPr="003F07A8" w:rsidTr="003F07A8">
        <w:trPr>
          <w:trHeight w:val="293"/>
        </w:trPr>
        <w:tc>
          <w:tcPr>
            <w:tcW w:w="3599" w:type="dxa"/>
            <w:shd w:val="clear" w:color="auto" w:fill="auto"/>
          </w:tcPr>
          <w:p w:rsidR="00D1016C" w:rsidRPr="003F07A8" w:rsidRDefault="00D1016C" w:rsidP="002A6D5D">
            <w:pPr>
              <w:rPr>
                <w:rFonts w:eastAsia="Courier New"/>
              </w:rPr>
            </w:pPr>
            <w:r w:rsidRPr="003F07A8">
              <w:rPr>
                <w:rFonts w:eastAsia="Courier New"/>
              </w:rPr>
              <w:t>CORRESPONDANT Matériel</w:t>
            </w:r>
          </w:p>
        </w:tc>
        <w:tc>
          <w:tcPr>
            <w:tcW w:w="4306" w:type="dxa"/>
            <w:shd w:val="clear" w:color="auto" w:fill="auto"/>
          </w:tcPr>
          <w:p w:rsidR="003F07A8" w:rsidRPr="003F07A8" w:rsidRDefault="00D1016C" w:rsidP="002A6D5D">
            <w:pPr>
              <w:rPr>
                <w:rFonts w:eastAsia="Courier New"/>
              </w:rPr>
            </w:pPr>
            <w:r w:rsidRPr="003F07A8">
              <w:rPr>
                <w:rFonts w:eastAsia="Courier New"/>
              </w:rPr>
              <w:t>Lionel JAY</w:t>
            </w:r>
            <w:r w:rsidR="003F07A8">
              <w:rPr>
                <w:rFonts w:eastAsia="Courier New"/>
              </w:rPr>
              <w:t>, Sébastien DOUCET, Maxime MIRLEAU</w:t>
            </w:r>
          </w:p>
        </w:tc>
        <w:tc>
          <w:tcPr>
            <w:tcW w:w="3600" w:type="dxa"/>
            <w:shd w:val="clear" w:color="auto" w:fill="auto"/>
          </w:tcPr>
          <w:p w:rsidR="00D1016C" w:rsidRPr="003F07A8" w:rsidRDefault="00D1016C" w:rsidP="002A6D5D"/>
        </w:tc>
      </w:tr>
      <w:tr w:rsidR="003F07A8" w:rsidRPr="003F07A8" w:rsidTr="003F07A8">
        <w:trPr>
          <w:trHeight w:val="293"/>
        </w:trPr>
        <w:tc>
          <w:tcPr>
            <w:tcW w:w="3599" w:type="dxa"/>
            <w:shd w:val="clear" w:color="auto" w:fill="auto"/>
          </w:tcPr>
          <w:p w:rsidR="003F07A8" w:rsidRPr="003F07A8" w:rsidRDefault="003F07A8" w:rsidP="002A6D5D">
            <w:pPr>
              <w:rPr>
                <w:rFonts w:eastAsia="Courier New"/>
              </w:rPr>
            </w:pPr>
            <w:r>
              <w:rPr>
                <w:rFonts w:eastAsia="Courier New"/>
              </w:rPr>
              <w:t>CORRESPONDANT PARCOURS</w:t>
            </w:r>
          </w:p>
        </w:tc>
        <w:tc>
          <w:tcPr>
            <w:tcW w:w="4306" w:type="dxa"/>
            <w:shd w:val="clear" w:color="auto" w:fill="auto"/>
          </w:tcPr>
          <w:p w:rsidR="003F07A8" w:rsidRPr="003F07A8" w:rsidRDefault="003F07A8" w:rsidP="002A6D5D">
            <w:pPr>
              <w:rPr>
                <w:rFonts w:eastAsia="Courier New"/>
              </w:rPr>
            </w:pPr>
            <w:r>
              <w:rPr>
                <w:rFonts w:eastAsia="Courier New"/>
              </w:rPr>
              <w:t>Thierry MORLOT</w:t>
            </w:r>
          </w:p>
        </w:tc>
        <w:tc>
          <w:tcPr>
            <w:tcW w:w="3600" w:type="dxa"/>
            <w:shd w:val="clear" w:color="auto" w:fill="auto"/>
          </w:tcPr>
          <w:p w:rsidR="003F07A8" w:rsidRPr="003F07A8" w:rsidRDefault="003F07A8" w:rsidP="002A6D5D">
            <w:pPr>
              <w:rPr>
                <w:rFonts w:eastAsia="Courier New"/>
              </w:rPr>
            </w:pPr>
          </w:p>
        </w:tc>
      </w:tr>
      <w:tr w:rsidR="00D1016C" w:rsidRPr="003F07A8" w:rsidTr="003F07A8">
        <w:trPr>
          <w:trHeight w:val="293"/>
        </w:trPr>
        <w:tc>
          <w:tcPr>
            <w:tcW w:w="3599" w:type="dxa"/>
            <w:shd w:val="clear" w:color="auto" w:fill="auto"/>
          </w:tcPr>
          <w:p w:rsidR="00D1016C" w:rsidRPr="003F07A8" w:rsidRDefault="00D1016C" w:rsidP="002A6D5D">
            <w:pPr>
              <w:rPr>
                <w:rFonts w:eastAsia="Courier New"/>
              </w:rPr>
            </w:pPr>
          </w:p>
        </w:tc>
        <w:tc>
          <w:tcPr>
            <w:tcW w:w="4306" w:type="dxa"/>
            <w:shd w:val="clear" w:color="auto" w:fill="auto"/>
          </w:tcPr>
          <w:p w:rsidR="00D1016C" w:rsidRPr="003F07A8" w:rsidRDefault="00D1016C" w:rsidP="002A6D5D">
            <w:pPr>
              <w:rPr>
                <w:rFonts w:eastAsia="Courier New"/>
              </w:rPr>
            </w:pPr>
          </w:p>
        </w:tc>
        <w:tc>
          <w:tcPr>
            <w:tcW w:w="3600" w:type="dxa"/>
            <w:shd w:val="clear" w:color="auto" w:fill="auto"/>
          </w:tcPr>
          <w:p w:rsidR="00D1016C" w:rsidRPr="003F07A8" w:rsidRDefault="00D1016C" w:rsidP="002A6D5D">
            <w:pPr>
              <w:rPr>
                <w:rFonts w:eastAsia="Courier New"/>
              </w:rPr>
            </w:pPr>
          </w:p>
        </w:tc>
      </w:tr>
    </w:tbl>
    <w:p w:rsidR="005D7BC0" w:rsidRPr="003F07A8" w:rsidRDefault="005D7BC0" w:rsidP="002A6D5D">
      <w:pPr>
        <w:rPr>
          <w:rFonts w:eastAsia="Courier New"/>
        </w:rPr>
      </w:pPr>
      <w:r w:rsidRPr="003F07A8">
        <w:rPr>
          <w:rFonts w:eastAsia="Courier New"/>
        </w:rPr>
        <w:t>Webmaster pour le site du club</w:t>
      </w:r>
      <w:r w:rsidR="008D6B3C" w:rsidRPr="003F07A8">
        <w:rPr>
          <w:rFonts w:eastAsia="Courier New"/>
        </w:rPr>
        <w:t xml:space="preserve"> </w:t>
      </w:r>
      <w:r w:rsidRPr="003F07A8">
        <w:rPr>
          <w:rFonts w:eastAsia="Courier New"/>
        </w:rPr>
        <w:t>: Thierry ALAGUERO</w:t>
      </w:r>
    </w:p>
    <w:p w:rsidR="008D6B3C" w:rsidRDefault="008D6B3C" w:rsidP="002A6D5D">
      <w:pPr>
        <w:rPr>
          <w:rFonts w:eastAsia="Courier New"/>
        </w:rPr>
      </w:pPr>
    </w:p>
    <w:p w:rsidR="005E6657" w:rsidRDefault="005E6657" w:rsidP="002A6D5D">
      <w:pPr>
        <w:rPr>
          <w:rFonts w:eastAsia="Courier New"/>
        </w:rPr>
      </w:pPr>
    </w:p>
    <w:p w:rsidR="005E6657" w:rsidRPr="003F07A8" w:rsidRDefault="005E6657" w:rsidP="002A6D5D">
      <w:pPr>
        <w:rPr>
          <w:rFonts w:eastAsia="Courier New"/>
        </w:rPr>
      </w:pPr>
    </w:p>
    <w:p w:rsidR="004815F5" w:rsidRPr="005E6657" w:rsidRDefault="004815F5" w:rsidP="004815F5">
      <w:pPr>
        <w:rPr>
          <w:u w:val="single"/>
        </w:rPr>
      </w:pPr>
      <w:r w:rsidRPr="005E6657">
        <w:rPr>
          <w:u w:val="single"/>
        </w:rPr>
        <w:t>Election du bure</w:t>
      </w:r>
      <w:r w:rsidRPr="005E6657">
        <w:rPr>
          <w:u w:val="single"/>
        </w:rPr>
        <w:tab/>
        <w:t xml:space="preserve">au du conseil d’administration : Les nouveaux postes sont attribués comme suit : </w:t>
      </w:r>
    </w:p>
    <w:p w:rsidR="0094021D" w:rsidRPr="004815F5" w:rsidRDefault="0094021D" w:rsidP="002A6D5D">
      <w:pPr>
        <w:rPr>
          <w:rFonts w:eastAsia="Courier New"/>
        </w:rPr>
      </w:pPr>
    </w:p>
    <w:p w:rsidR="004815F5" w:rsidRPr="005E6657" w:rsidRDefault="004815F5" w:rsidP="004815F5">
      <w:pPr>
        <w:rPr>
          <w:rFonts w:eastAsia="Courier New"/>
          <w:b/>
        </w:rPr>
      </w:pPr>
      <w:r w:rsidRPr="005E6657">
        <w:rPr>
          <w:rFonts w:eastAsia="Courier New"/>
          <w:b/>
        </w:rPr>
        <w:t>Nouveau bureau : élu à l’unanimité par les membres du conseil d’administration </w:t>
      </w:r>
      <w:r w:rsidR="006D5852" w:rsidRPr="005E6657">
        <w:rPr>
          <w:rFonts w:eastAsia="Courier New"/>
          <w:b/>
        </w:rPr>
        <w:t>présent</w:t>
      </w:r>
      <w:r w:rsidRPr="005E6657">
        <w:rPr>
          <w:rFonts w:eastAsia="Courier New"/>
          <w:b/>
        </w:rPr>
        <w:t>s.</w:t>
      </w:r>
    </w:p>
    <w:p w:rsidR="00846BF6" w:rsidRPr="004815F5" w:rsidRDefault="00846BF6" w:rsidP="002A6D5D">
      <w:pPr>
        <w:rPr>
          <w:rFonts w:eastAsia="Courier New"/>
        </w:rPr>
      </w:pPr>
    </w:p>
    <w:tbl>
      <w:tblPr>
        <w:tblW w:w="11505" w:type="dxa"/>
        <w:tblLook w:val="04A0" w:firstRow="1" w:lastRow="0" w:firstColumn="1" w:lastColumn="0" w:noHBand="0" w:noVBand="1"/>
      </w:tblPr>
      <w:tblGrid>
        <w:gridCol w:w="3599"/>
        <w:gridCol w:w="4306"/>
        <w:gridCol w:w="3600"/>
      </w:tblGrid>
      <w:tr w:rsidR="0006622D" w:rsidRPr="004815F5" w:rsidTr="0006622D">
        <w:trPr>
          <w:trHeight w:val="293"/>
        </w:trPr>
        <w:tc>
          <w:tcPr>
            <w:tcW w:w="3599" w:type="dxa"/>
            <w:hideMark/>
          </w:tcPr>
          <w:p w:rsidR="0006622D" w:rsidRPr="004815F5" w:rsidRDefault="004815F5">
            <w:pPr>
              <w:rPr>
                <w:rFonts w:eastAsia="Courier New"/>
              </w:rPr>
            </w:pPr>
            <w:r>
              <w:rPr>
                <w:rFonts w:eastAsia="Courier New"/>
              </w:rPr>
              <w:t>PRESIDENT</w:t>
            </w:r>
          </w:p>
        </w:tc>
        <w:tc>
          <w:tcPr>
            <w:tcW w:w="4306" w:type="dxa"/>
            <w:hideMark/>
          </w:tcPr>
          <w:p w:rsidR="0006622D" w:rsidRPr="004815F5" w:rsidRDefault="0006622D">
            <w:pPr>
              <w:rPr>
                <w:rFonts w:eastAsia="Courier New"/>
              </w:rPr>
            </w:pPr>
            <w:r w:rsidRPr="004815F5">
              <w:rPr>
                <w:rFonts w:eastAsia="Courier New"/>
              </w:rPr>
              <w:t xml:space="preserve">Alain SIMON </w:t>
            </w:r>
          </w:p>
        </w:tc>
        <w:tc>
          <w:tcPr>
            <w:tcW w:w="3600" w:type="dxa"/>
          </w:tcPr>
          <w:p w:rsidR="0006622D" w:rsidRPr="004815F5" w:rsidRDefault="0006622D">
            <w:pPr>
              <w:rPr>
                <w:rFonts w:eastAsia="Courier New"/>
              </w:rPr>
            </w:pPr>
          </w:p>
        </w:tc>
      </w:tr>
      <w:tr w:rsidR="0006622D" w:rsidRPr="004815F5" w:rsidTr="0006622D">
        <w:trPr>
          <w:trHeight w:val="293"/>
        </w:trPr>
        <w:tc>
          <w:tcPr>
            <w:tcW w:w="3599" w:type="dxa"/>
            <w:hideMark/>
          </w:tcPr>
          <w:p w:rsidR="0006622D" w:rsidRPr="004815F5" w:rsidRDefault="0006622D">
            <w:pPr>
              <w:rPr>
                <w:rFonts w:eastAsia="Courier New"/>
              </w:rPr>
            </w:pPr>
            <w:r w:rsidRPr="004815F5">
              <w:rPr>
                <w:rFonts w:eastAsia="Courier New"/>
              </w:rPr>
              <w:t>SECRETAIRE</w:t>
            </w:r>
          </w:p>
        </w:tc>
        <w:tc>
          <w:tcPr>
            <w:tcW w:w="4306" w:type="dxa"/>
            <w:hideMark/>
          </w:tcPr>
          <w:p w:rsidR="0006622D" w:rsidRPr="004815F5" w:rsidRDefault="0006622D">
            <w:pPr>
              <w:rPr>
                <w:rFonts w:eastAsia="Courier New"/>
              </w:rPr>
            </w:pPr>
            <w:r w:rsidRPr="004815F5">
              <w:rPr>
                <w:rFonts w:eastAsia="Courier New"/>
              </w:rPr>
              <w:t xml:space="preserve">Florence DUBOIS </w:t>
            </w:r>
          </w:p>
        </w:tc>
        <w:tc>
          <w:tcPr>
            <w:tcW w:w="3600" w:type="dxa"/>
          </w:tcPr>
          <w:p w:rsidR="0006622D" w:rsidRPr="004815F5" w:rsidRDefault="0006622D">
            <w:pPr>
              <w:rPr>
                <w:rFonts w:eastAsia="Courier New"/>
              </w:rPr>
            </w:pPr>
          </w:p>
        </w:tc>
      </w:tr>
      <w:tr w:rsidR="0006622D" w:rsidRPr="004815F5" w:rsidTr="0006622D">
        <w:trPr>
          <w:trHeight w:val="293"/>
        </w:trPr>
        <w:tc>
          <w:tcPr>
            <w:tcW w:w="3599" w:type="dxa"/>
            <w:hideMark/>
          </w:tcPr>
          <w:p w:rsidR="0006622D" w:rsidRPr="004815F5" w:rsidRDefault="004815F5">
            <w:pPr>
              <w:rPr>
                <w:rFonts w:eastAsia="Courier New"/>
              </w:rPr>
            </w:pPr>
            <w:r>
              <w:rPr>
                <w:rFonts w:eastAsia="Courier New"/>
              </w:rPr>
              <w:t>SECRETAIRE ADJOINTE</w:t>
            </w:r>
          </w:p>
        </w:tc>
        <w:tc>
          <w:tcPr>
            <w:tcW w:w="4306" w:type="dxa"/>
            <w:hideMark/>
          </w:tcPr>
          <w:p w:rsidR="0006622D" w:rsidRPr="004815F5" w:rsidRDefault="0006622D">
            <w:pPr>
              <w:rPr>
                <w:rFonts w:eastAsia="Courier New"/>
              </w:rPr>
            </w:pPr>
            <w:r w:rsidRPr="004815F5">
              <w:rPr>
                <w:rFonts w:eastAsia="Courier New"/>
              </w:rPr>
              <w:t>Lydie MAZEAU</w:t>
            </w:r>
          </w:p>
        </w:tc>
        <w:tc>
          <w:tcPr>
            <w:tcW w:w="3600" w:type="dxa"/>
          </w:tcPr>
          <w:p w:rsidR="0006622D" w:rsidRPr="004815F5" w:rsidRDefault="0006622D">
            <w:pPr>
              <w:rPr>
                <w:rFonts w:eastAsia="Courier New"/>
              </w:rPr>
            </w:pPr>
          </w:p>
        </w:tc>
      </w:tr>
      <w:tr w:rsidR="0006622D" w:rsidRPr="004815F5" w:rsidTr="0006622D">
        <w:trPr>
          <w:trHeight w:val="293"/>
        </w:trPr>
        <w:tc>
          <w:tcPr>
            <w:tcW w:w="3599" w:type="dxa"/>
            <w:hideMark/>
          </w:tcPr>
          <w:p w:rsidR="0006622D" w:rsidRPr="004815F5" w:rsidRDefault="004815F5">
            <w:pPr>
              <w:rPr>
                <w:rFonts w:eastAsia="Courier New"/>
              </w:rPr>
            </w:pPr>
            <w:r>
              <w:rPr>
                <w:rFonts w:eastAsia="Courier New"/>
              </w:rPr>
              <w:t>TRESORIER</w:t>
            </w:r>
          </w:p>
        </w:tc>
        <w:tc>
          <w:tcPr>
            <w:tcW w:w="4306" w:type="dxa"/>
            <w:hideMark/>
          </w:tcPr>
          <w:p w:rsidR="0006622D" w:rsidRPr="004815F5" w:rsidRDefault="0006622D">
            <w:pPr>
              <w:rPr>
                <w:rFonts w:eastAsia="Courier New"/>
              </w:rPr>
            </w:pPr>
            <w:r w:rsidRPr="004815F5">
              <w:rPr>
                <w:rFonts w:eastAsia="Courier New"/>
              </w:rPr>
              <w:t>Mathieu JOURNEL</w:t>
            </w:r>
          </w:p>
        </w:tc>
        <w:tc>
          <w:tcPr>
            <w:tcW w:w="3600" w:type="dxa"/>
          </w:tcPr>
          <w:p w:rsidR="0006622D" w:rsidRPr="004815F5" w:rsidRDefault="0006622D"/>
        </w:tc>
      </w:tr>
      <w:tr w:rsidR="0006622D" w:rsidRPr="004815F5" w:rsidTr="0006622D">
        <w:trPr>
          <w:trHeight w:val="293"/>
        </w:trPr>
        <w:tc>
          <w:tcPr>
            <w:tcW w:w="3599" w:type="dxa"/>
            <w:hideMark/>
          </w:tcPr>
          <w:p w:rsidR="0006622D" w:rsidRPr="004815F5" w:rsidRDefault="004815F5">
            <w:pPr>
              <w:rPr>
                <w:rFonts w:eastAsia="Courier New"/>
              </w:rPr>
            </w:pPr>
            <w:r>
              <w:rPr>
                <w:rFonts w:eastAsia="Courier New"/>
              </w:rPr>
              <w:t>TRESORIERE ADJOINT</w:t>
            </w:r>
            <w:r w:rsidR="0006622D" w:rsidRPr="004815F5">
              <w:rPr>
                <w:rFonts w:eastAsia="Courier New"/>
              </w:rPr>
              <w:t>E</w:t>
            </w:r>
          </w:p>
        </w:tc>
        <w:tc>
          <w:tcPr>
            <w:tcW w:w="4306" w:type="dxa"/>
            <w:hideMark/>
          </w:tcPr>
          <w:p w:rsidR="0006622D" w:rsidRPr="004815F5" w:rsidRDefault="0006622D">
            <w:pPr>
              <w:rPr>
                <w:rFonts w:eastAsia="Courier New"/>
              </w:rPr>
            </w:pPr>
            <w:r w:rsidRPr="004815F5">
              <w:rPr>
                <w:rFonts w:eastAsia="Courier New"/>
              </w:rPr>
              <w:t>Christel BEAUJARD</w:t>
            </w:r>
          </w:p>
        </w:tc>
        <w:tc>
          <w:tcPr>
            <w:tcW w:w="3600" w:type="dxa"/>
          </w:tcPr>
          <w:p w:rsidR="0006622D" w:rsidRPr="004815F5" w:rsidRDefault="0006622D"/>
        </w:tc>
      </w:tr>
      <w:tr w:rsidR="0006622D" w:rsidRPr="004815F5" w:rsidTr="0006622D">
        <w:trPr>
          <w:trHeight w:val="293"/>
        </w:trPr>
        <w:tc>
          <w:tcPr>
            <w:tcW w:w="7905" w:type="dxa"/>
            <w:gridSpan w:val="2"/>
          </w:tcPr>
          <w:p w:rsidR="0006622D" w:rsidRPr="004815F5" w:rsidRDefault="0006622D">
            <w:pPr>
              <w:rPr>
                <w:rFonts w:eastAsia="Courier New"/>
              </w:rPr>
            </w:pPr>
          </w:p>
          <w:p w:rsidR="0006622D" w:rsidRPr="004815F5" w:rsidRDefault="0006622D">
            <w:pPr>
              <w:rPr>
                <w:rFonts w:eastAsia="Courier New"/>
              </w:rPr>
            </w:pPr>
            <w:r w:rsidRPr="004815F5">
              <w:rPr>
                <w:rFonts w:eastAsia="Courier New"/>
              </w:rPr>
              <w:t xml:space="preserve">Adossées au bureau, les responsabilités sont données comme suit : </w:t>
            </w:r>
          </w:p>
          <w:p w:rsidR="0006622D" w:rsidRPr="004815F5" w:rsidRDefault="0006622D">
            <w:pPr>
              <w:rPr>
                <w:rFonts w:eastAsia="Courier New"/>
              </w:rPr>
            </w:pPr>
          </w:p>
        </w:tc>
        <w:tc>
          <w:tcPr>
            <w:tcW w:w="3600" w:type="dxa"/>
          </w:tcPr>
          <w:p w:rsidR="0006622D" w:rsidRPr="004815F5" w:rsidRDefault="0006622D"/>
        </w:tc>
      </w:tr>
      <w:tr w:rsidR="0006622D" w:rsidRPr="004815F5" w:rsidTr="0006622D">
        <w:trPr>
          <w:trHeight w:val="293"/>
        </w:trPr>
        <w:tc>
          <w:tcPr>
            <w:tcW w:w="3599" w:type="dxa"/>
            <w:hideMark/>
          </w:tcPr>
          <w:p w:rsidR="0006622D" w:rsidRPr="004815F5" w:rsidRDefault="00FD380F">
            <w:pPr>
              <w:rPr>
                <w:rFonts w:eastAsia="Courier New"/>
              </w:rPr>
            </w:pPr>
            <w:r w:rsidRPr="004815F5">
              <w:rPr>
                <w:rFonts w:eastAsia="Courier New"/>
              </w:rPr>
              <w:t>CORRESPONDANT</w:t>
            </w:r>
            <w:r w:rsidR="0006622D" w:rsidRPr="004815F5">
              <w:rPr>
                <w:rFonts w:eastAsia="Courier New"/>
              </w:rPr>
              <w:t xml:space="preserve"> Jeunes</w:t>
            </w:r>
          </w:p>
        </w:tc>
        <w:tc>
          <w:tcPr>
            <w:tcW w:w="4306" w:type="dxa"/>
            <w:hideMark/>
          </w:tcPr>
          <w:p w:rsidR="0006622D" w:rsidRPr="004815F5" w:rsidRDefault="0006622D">
            <w:pPr>
              <w:rPr>
                <w:rFonts w:eastAsia="Courier New"/>
              </w:rPr>
            </w:pPr>
            <w:r w:rsidRPr="004815F5">
              <w:rPr>
                <w:rFonts w:eastAsia="Courier New"/>
              </w:rPr>
              <w:t>Thierry ALAGUERO</w:t>
            </w:r>
          </w:p>
        </w:tc>
        <w:tc>
          <w:tcPr>
            <w:tcW w:w="3600" w:type="dxa"/>
          </w:tcPr>
          <w:p w:rsidR="0006622D" w:rsidRPr="004815F5" w:rsidRDefault="0006622D"/>
        </w:tc>
      </w:tr>
      <w:tr w:rsidR="0006622D" w:rsidRPr="004815F5" w:rsidTr="0006622D">
        <w:trPr>
          <w:trHeight w:val="293"/>
        </w:trPr>
        <w:tc>
          <w:tcPr>
            <w:tcW w:w="3599" w:type="dxa"/>
            <w:hideMark/>
          </w:tcPr>
          <w:p w:rsidR="0006622D" w:rsidRPr="004815F5" w:rsidRDefault="00FD380F">
            <w:pPr>
              <w:rPr>
                <w:rFonts w:eastAsia="Courier New"/>
              </w:rPr>
            </w:pPr>
            <w:r w:rsidRPr="004815F5">
              <w:rPr>
                <w:rFonts w:eastAsia="Courier New"/>
              </w:rPr>
              <w:t>CORRESPONDANT</w:t>
            </w:r>
            <w:r w:rsidR="0006622D" w:rsidRPr="004815F5">
              <w:rPr>
                <w:rFonts w:eastAsia="Courier New"/>
              </w:rPr>
              <w:t xml:space="preserve"> Handisport</w:t>
            </w:r>
          </w:p>
        </w:tc>
        <w:tc>
          <w:tcPr>
            <w:tcW w:w="4306" w:type="dxa"/>
            <w:hideMark/>
          </w:tcPr>
          <w:p w:rsidR="0006622D" w:rsidRPr="004815F5" w:rsidRDefault="0006622D">
            <w:pPr>
              <w:rPr>
                <w:rFonts w:eastAsia="Courier New"/>
              </w:rPr>
            </w:pPr>
            <w:r w:rsidRPr="004815F5">
              <w:rPr>
                <w:rFonts w:eastAsia="Courier New"/>
              </w:rPr>
              <w:t>Thierry ALAGUERO</w:t>
            </w:r>
          </w:p>
        </w:tc>
        <w:tc>
          <w:tcPr>
            <w:tcW w:w="3600" w:type="dxa"/>
          </w:tcPr>
          <w:p w:rsidR="0006622D" w:rsidRPr="004815F5" w:rsidRDefault="0006622D"/>
        </w:tc>
      </w:tr>
      <w:tr w:rsidR="0006622D" w:rsidRPr="004815F5" w:rsidTr="0006622D">
        <w:trPr>
          <w:trHeight w:val="293"/>
        </w:trPr>
        <w:tc>
          <w:tcPr>
            <w:tcW w:w="3599" w:type="dxa"/>
            <w:hideMark/>
          </w:tcPr>
          <w:p w:rsidR="0006622D" w:rsidRPr="004815F5" w:rsidRDefault="00FD380F">
            <w:pPr>
              <w:rPr>
                <w:rFonts w:eastAsia="Courier New"/>
              </w:rPr>
            </w:pPr>
            <w:r w:rsidRPr="004815F5">
              <w:rPr>
                <w:rFonts w:eastAsia="Courier New"/>
              </w:rPr>
              <w:t>CORRESPONDANT</w:t>
            </w:r>
            <w:r w:rsidR="0006622D" w:rsidRPr="004815F5">
              <w:rPr>
                <w:rFonts w:eastAsia="Courier New"/>
              </w:rPr>
              <w:t xml:space="preserve"> concours</w:t>
            </w:r>
          </w:p>
        </w:tc>
        <w:tc>
          <w:tcPr>
            <w:tcW w:w="4306" w:type="dxa"/>
            <w:hideMark/>
          </w:tcPr>
          <w:p w:rsidR="0006622D" w:rsidRPr="004815F5" w:rsidRDefault="0006622D">
            <w:pPr>
              <w:rPr>
                <w:rFonts w:eastAsia="Courier New"/>
              </w:rPr>
            </w:pPr>
            <w:r w:rsidRPr="004815F5">
              <w:rPr>
                <w:rFonts w:eastAsia="Courier New"/>
              </w:rPr>
              <w:t>Stéphane GARNERO</w:t>
            </w:r>
          </w:p>
        </w:tc>
        <w:tc>
          <w:tcPr>
            <w:tcW w:w="3600" w:type="dxa"/>
          </w:tcPr>
          <w:p w:rsidR="0006622D" w:rsidRPr="004815F5" w:rsidRDefault="0006622D"/>
        </w:tc>
      </w:tr>
      <w:tr w:rsidR="0006622D" w:rsidRPr="004815F5" w:rsidTr="0006622D">
        <w:trPr>
          <w:trHeight w:val="293"/>
        </w:trPr>
        <w:tc>
          <w:tcPr>
            <w:tcW w:w="3599" w:type="dxa"/>
            <w:hideMark/>
          </w:tcPr>
          <w:p w:rsidR="0006622D" w:rsidRPr="004815F5" w:rsidRDefault="00FD380F">
            <w:pPr>
              <w:rPr>
                <w:rFonts w:eastAsia="Courier New"/>
              </w:rPr>
            </w:pPr>
            <w:r w:rsidRPr="004815F5">
              <w:rPr>
                <w:rFonts w:eastAsia="Courier New"/>
              </w:rPr>
              <w:t>CORRESPONDANTS</w:t>
            </w:r>
            <w:r w:rsidR="0006622D" w:rsidRPr="004815F5">
              <w:rPr>
                <w:rFonts w:eastAsia="Courier New"/>
              </w:rPr>
              <w:t xml:space="preserve"> Matériel</w:t>
            </w:r>
          </w:p>
        </w:tc>
        <w:tc>
          <w:tcPr>
            <w:tcW w:w="4306" w:type="dxa"/>
            <w:hideMark/>
          </w:tcPr>
          <w:p w:rsidR="0006622D" w:rsidRPr="004815F5" w:rsidRDefault="0006622D">
            <w:pPr>
              <w:rPr>
                <w:rFonts w:eastAsia="Courier New"/>
              </w:rPr>
            </w:pPr>
            <w:r w:rsidRPr="004815F5">
              <w:rPr>
                <w:rFonts w:eastAsia="Courier New"/>
              </w:rPr>
              <w:t>Lionel JAY, Sébastien DOUCET, Maxime MIRLEAU</w:t>
            </w:r>
          </w:p>
        </w:tc>
        <w:tc>
          <w:tcPr>
            <w:tcW w:w="3600" w:type="dxa"/>
          </w:tcPr>
          <w:p w:rsidR="0006622D" w:rsidRPr="004815F5" w:rsidRDefault="0006622D"/>
        </w:tc>
      </w:tr>
      <w:tr w:rsidR="0006622D" w:rsidRPr="004815F5" w:rsidTr="0006622D">
        <w:trPr>
          <w:trHeight w:val="293"/>
        </w:trPr>
        <w:tc>
          <w:tcPr>
            <w:tcW w:w="3599" w:type="dxa"/>
            <w:hideMark/>
          </w:tcPr>
          <w:p w:rsidR="0006622D" w:rsidRPr="004815F5" w:rsidRDefault="00FD380F">
            <w:pPr>
              <w:rPr>
                <w:rFonts w:eastAsia="Courier New"/>
              </w:rPr>
            </w:pPr>
            <w:r w:rsidRPr="004815F5">
              <w:rPr>
                <w:rFonts w:eastAsia="Courier New"/>
              </w:rPr>
              <w:t>CORRESPONDANT</w:t>
            </w:r>
            <w:r w:rsidR="0006622D" w:rsidRPr="004815F5">
              <w:rPr>
                <w:rFonts w:eastAsia="Courier New"/>
              </w:rPr>
              <w:t xml:space="preserve"> Parcours</w:t>
            </w:r>
          </w:p>
        </w:tc>
        <w:tc>
          <w:tcPr>
            <w:tcW w:w="4306" w:type="dxa"/>
            <w:hideMark/>
          </w:tcPr>
          <w:p w:rsidR="0006622D" w:rsidRPr="004815F5" w:rsidRDefault="0006622D">
            <w:pPr>
              <w:rPr>
                <w:rFonts w:eastAsia="Courier New"/>
              </w:rPr>
            </w:pPr>
            <w:r w:rsidRPr="004815F5">
              <w:rPr>
                <w:rFonts w:eastAsia="Courier New"/>
              </w:rPr>
              <w:t>Thierry MORLOT</w:t>
            </w:r>
          </w:p>
        </w:tc>
        <w:tc>
          <w:tcPr>
            <w:tcW w:w="3600" w:type="dxa"/>
          </w:tcPr>
          <w:p w:rsidR="0006622D" w:rsidRPr="004815F5" w:rsidRDefault="0006622D">
            <w:pPr>
              <w:rPr>
                <w:rFonts w:eastAsia="Courier New"/>
              </w:rPr>
            </w:pPr>
          </w:p>
        </w:tc>
      </w:tr>
      <w:tr w:rsidR="0006622D" w:rsidTr="0006622D">
        <w:trPr>
          <w:trHeight w:val="293"/>
        </w:trPr>
        <w:tc>
          <w:tcPr>
            <w:tcW w:w="3599" w:type="dxa"/>
            <w:hideMark/>
          </w:tcPr>
          <w:p w:rsidR="0006622D" w:rsidRPr="004815F5" w:rsidRDefault="0006622D">
            <w:pPr>
              <w:rPr>
                <w:rFonts w:eastAsia="Courier New"/>
              </w:rPr>
            </w:pPr>
            <w:r w:rsidRPr="004815F5">
              <w:rPr>
                <w:rFonts w:eastAsia="Courier New"/>
              </w:rPr>
              <w:t>WEBMASTER pour le site internet</w:t>
            </w:r>
          </w:p>
        </w:tc>
        <w:tc>
          <w:tcPr>
            <w:tcW w:w="4306" w:type="dxa"/>
          </w:tcPr>
          <w:p w:rsidR="0006622D" w:rsidRPr="004815F5" w:rsidRDefault="0006622D">
            <w:pPr>
              <w:rPr>
                <w:rFonts w:eastAsia="Courier New"/>
              </w:rPr>
            </w:pPr>
            <w:r w:rsidRPr="004815F5">
              <w:rPr>
                <w:rFonts w:eastAsia="Courier New"/>
              </w:rPr>
              <w:t>Thierry ALAGUERO</w:t>
            </w:r>
          </w:p>
          <w:p w:rsidR="0006622D" w:rsidRPr="004815F5" w:rsidRDefault="0006622D">
            <w:pPr>
              <w:rPr>
                <w:rFonts w:eastAsia="Courier New"/>
              </w:rPr>
            </w:pPr>
          </w:p>
        </w:tc>
        <w:tc>
          <w:tcPr>
            <w:tcW w:w="3600" w:type="dxa"/>
          </w:tcPr>
          <w:p w:rsidR="0006622D" w:rsidRDefault="0006622D">
            <w:pPr>
              <w:rPr>
                <w:rFonts w:eastAsia="Courier New"/>
              </w:rPr>
            </w:pPr>
          </w:p>
        </w:tc>
      </w:tr>
    </w:tbl>
    <w:p w:rsidR="00523E6F" w:rsidRPr="009A4275" w:rsidRDefault="00523E6F" w:rsidP="002A6D5D">
      <w:pPr>
        <w:rPr>
          <w:rFonts w:eastAsia="Courier New"/>
          <w:highlight w:val="yellow"/>
        </w:rPr>
      </w:pPr>
    </w:p>
    <w:p w:rsidR="00995524" w:rsidRPr="009A4275" w:rsidRDefault="00995524" w:rsidP="002A6D5D">
      <w:pPr>
        <w:rPr>
          <w:highlight w:val="yellow"/>
        </w:rPr>
      </w:pPr>
    </w:p>
    <w:p w:rsidR="00502D23" w:rsidRPr="008D359F" w:rsidRDefault="0031668A" w:rsidP="002A6D5D">
      <w:pPr>
        <w:pStyle w:val="Titre1"/>
      </w:pPr>
      <w:bookmarkStart w:id="74" w:name="_Toc500238400"/>
      <w:r>
        <w:br w:type="page"/>
      </w:r>
      <w:bookmarkStart w:id="75" w:name="_Toc26599174"/>
      <w:r w:rsidR="005D7BC0" w:rsidRPr="008D359F">
        <w:lastRenderedPageBreak/>
        <w:t>Points divers</w:t>
      </w:r>
      <w:r w:rsidR="008D6B3C" w:rsidRPr="008D359F">
        <w:t xml:space="preserve"> </w:t>
      </w:r>
      <w:r w:rsidR="005D7BC0" w:rsidRPr="008D359F">
        <w:t>:</w:t>
      </w:r>
      <w:bookmarkEnd w:id="74"/>
      <w:bookmarkEnd w:id="75"/>
    </w:p>
    <w:p w:rsidR="004E01CF" w:rsidRPr="008D359F" w:rsidRDefault="004E01CF" w:rsidP="002A6D5D"/>
    <w:p w:rsidR="008D359F" w:rsidRPr="008D359F" w:rsidRDefault="008D359F" w:rsidP="002A6D5D">
      <w:r w:rsidRPr="008D359F">
        <w:t>Année 2020</w:t>
      </w:r>
      <w:r w:rsidRPr="008D359F">
        <w:tab/>
        <w:t>?</w:t>
      </w:r>
    </w:p>
    <w:p w:rsidR="008D359F" w:rsidRPr="008D359F" w:rsidRDefault="008D359F" w:rsidP="002942D6">
      <w:pPr>
        <w:numPr>
          <w:ilvl w:val="0"/>
          <w:numId w:val="13"/>
        </w:numPr>
      </w:pPr>
      <w:r w:rsidRPr="008D359F">
        <w:t>Créer un mini Campagne</w:t>
      </w:r>
      <w:r w:rsidR="00295512">
        <w:t xml:space="preserve"> ? </w:t>
      </w:r>
    </w:p>
    <w:p w:rsidR="008D359F" w:rsidRPr="008D359F" w:rsidRDefault="00F6335C" w:rsidP="009336DC">
      <w:pPr>
        <w:jc w:val="center"/>
      </w:pPr>
      <w:r>
        <w:rPr>
          <w:noProof/>
          <w:lang w:eastAsia="fr-FR"/>
        </w:rPr>
        <w:drawing>
          <wp:inline distT="0" distB="0" distL="0" distR="0" wp14:anchorId="12E3D87B" wp14:editId="49F49B5C">
            <wp:extent cx="3689350" cy="1513205"/>
            <wp:effectExtent l="0" t="0" r="0" b="0"/>
            <wp:docPr id="3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689350" cy="1513205"/>
                    </a:xfrm>
                    <a:prstGeom prst="rect">
                      <a:avLst/>
                    </a:prstGeom>
                    <a:noFill/>
                    <a:ln>
                      <a:noFill/>
                    </a:ln>
                  </pic:spPr>
                </pic:pic>
              </a:graphicData>
            </a:graphic>
          </wp:inline>
        </w:drawing>
      </w:r>
    </w:p>
    <w:p w:rsidR="009336DC" w:rsidRPr="008D359F" w:rsidRDefault="008D359F" w:rsidP="002942D6">
      <w:pPr>
        <w:numPr>
          <w:ilvl w:val="0"/>
          <w:numId w:val="13"/>
        </w:numPr>
      </w:pPr>
      <w:r w:rsidRPr="008D359F">
        <w:t>Concours salle?</w:t>
      </w:r>
      <w:r w:rsidR="003B27DC">
        <w:t xml:space="preserve"> Extérieur ?</w:t>
      </w:r>
    </w:p>
    <w:p w:rsidR="008D359F" w:rsidRDefault="008D359F" w:rsidP="002942D6">
      <w:pPr>
        <w:numPr>
          <w:ilvl w:val="0"/>
          <w:numId w:val="13"/>
        </w:numPr>
      </w:pPr>
      <w:r w:rsidRPr="008D359F">
        <w:t xml:space="preserve">Organiser l'utilisation du tableau pour </w:t>
      </w:r>
      <w:proofErr w:type="gramStart"/>
      <w:r w:rsidRPr="008D359F">
        <w:t>la</w:t>
      </w:r>
      <w:proofErr w:type="gramEnd"/>
      <w:r w:rsidRPr="008D359F">
        <w:t xml:space="preserve"> com</w:t>
      </w:r>
      <w:r w:rsidR="003B27DC">
        <w:t>.</w:t>
      </w:r>
    </w:p>
    <w:p w:rsidR="0039024D" w:rsidRPr="005E6657" w:rsidRDefault="0039024D" w:rsidP="002942D6">
      <w:pPr>
        <w:pStyle w:val="Paragraphedeliste"/>
        <w:numPr>
          <w:ilvl w:val="0"/>
          <w:numId w:val="13"/>
        </w:numPr>
      </w:pPr>
      <w:r w:rsidRPr="005E6657">
        <w:t xml:space="preserve">Clôturer et </w:t>
      </w:r>
      <w:proofErr w:type="spellStart"/>
      <w:r w:rsidRPr="005E6657">
        <w:t>réouvrir</w:t>
      </w:r>
      <w:proofErr w:type="spellEnd"/>
      <w:r w:rsidRPr="005E6657">
        <w:t xml:space="preserve"> site Facebook car non possibilité de récupérer les codes précédents (Florence et Aurelie)</w:t>
      </w:r>
    </w:p>
    <w:p w:rsidR="008D359F" w:rsidRPr="008D359F" w:rsidRDefault="00190E41" w:rsidP="002942D6">
      <w:pPr>
        <w:pStyle w:val="Paragraphedeliste"/>
        <w:numPr>
          <w:ilvl w:val="0"/>
          <w:numId w:val="13"/>
        </w:numPr>
      </w:pPr>
      <w:r>
        <w:t>Manque</w:t>
      </w:r>
      <w:r w:rsidR="008D359F" w:rsidRPr="008D359F">
        <w:t xml:space="preserve"> d’entraineur pour les 2èmes années</w:t>
      </w:r>
      <w:r w:rsidR="00255B12">
        <w:t xml:space="preserve"> : </w:t>
      </w:r>
      <w:r w:rsidR="008D359F" w:rsidRPr="008D359F">
        <w:t>Organisation d'un cours "progression" entre les débutants et les compétiteurs</w:t>
      </w:r>
      <w:r w:rsidR="0039024D">
        <w:t xml:space="preserve"> ? Trouver un moyen de faire venir un </w:t>
      </w:r>
      <w:r w:rsidR="008D359F" w:rsidRPr="008D359F">
        <w:t>BE?</w:t>
      </w:r>
    </w:p>
    <w:p w:rsidR="008D359F" w:rsidRPr="008D359F" w:rsidRDefault="00190E41" w:rsidP="002942D6">
      <w:pPr>
        <w:numPr>
          <w:ilvl w:val="0"/>
          <w:numId w:val="13"/>
        </w:numPr>
      </w:pPr>
      <w:r w:rsidRPr="008D359F">
        <w:t>Remboursement</w:t>
      </w:r>
      <w:r>
        <w:t xml:space="preserve"> déplacements coupes adultes à repréciser : </w:t>
      </w:r>
      <w:r w:rsidR="00255B12">
        <w:t>Le budget est de 85 euros par jour de compétition et par archer engagé</w:t>
      </w:r>
      <w:r>
        <w:t>. Pour les jeunes, les subventions couvrent tous les frais. A hauteur de 700€ max</w:t>
      </w:r>
    </w:p>
    <w:p w:rsidR="008D359F" w:rsidRDefault="008D359F" w:rsidP="002942D6">
      <w:pPr>
        <w:numPr>
          <w:ilvl w:val="0"/>
          <w:numId w:val="13"/>
        </w:numPr>
      </w:pPr>
      <w:r w:rsidRPr="008D359F">
        <w:t>Handisport</w:t>
      </w:r>
      <w:r w:rsidR="00190E41">
        <w:t> : On continue </w:t>
      </w:r>
      <w:r w:rsidRPr="008D359F">
        <w:t>?</w:t>
      </w:r>
      <w:r w:rsidR="0039024D">
        <w:t xml:space="preserve"> =&gt; Oui</w:t>
      </w:r>
    </w:p>
    <w:p w:rsidR="00295512" w:rsidRPr="008D359F" w:rsidRDefault="00295512" w:rsidP="002942D6">
      <w:pPr>
        <w:numPr>
          <w:ilvl w:val="0"/>
          <w:numId w:val="13"/>
        </w:numPr>
      </w:pPr>
      <w:r>
        <w:t>Portes ouvertes du 21 mars</w:t>
      </w:r>
      <w:r w:rsidR="00190E41">
        <w:t xml:space="preserve"> idées = concours, initiations, jeux, repas ??? </w:t>
      </w:r>
      <w:r>
        <w:t> : On cherche un pilote.</w:t>
      </w:r>
    </w:p>
    <w:p w:rsidR="0039024D" w:rsidRDefault="008D359F" w:rsidP="002942D6">
      <w:pPr>
        <w:numPr>
          <w:ilvl w:val="0"/>
          <w:numId w:val="13"/>
        </w:numPr>
      </w:pPr>
      <w:r w:rsidRPr="008D359F">
        <w:t>Financement chèques vacances et chèque sport</w:t>
      </w:r>
      <w:r w:rsidR="00190E41">
        <w:t xml:space="preserve"> : </w:t>
      </w:r>
      <w:r w:rsidR="00255B12">
        <w:t>35€ (partie fixe + 2% de variable) de frais pour 7 archers qui ont payé par ce moyen =&gt; mettre un tarif adapté en cas de paiement par chèque vacance ou coupon sport =&gt; +5 euros</w:t>
      </w:r>
      <w:r w:rsidR="0039024D">
        <w:t xml:space="preserve"> =&gt; à soumettre au prochain conseil d’administration</w:t>
      </w:r>
    </w:p>
    <w:p w:rsidR="008D359F" w:rsidRPr="008D359F" w:rsidRDefault="00F6335C" w:rsidP="002942D6">
      <w:pPr>
        <w:numPr>
          <w:ilvl w:val="0"/>
          <w:numId w:val="13"/>
        </w:numPr>
      </w:pPr>
      <w:r>
        <w:rPr>
          <w:noProof/>
          <w:lang w:eastAsia="fr-FR"/>
        </w:rPr>
        <w:drawing>
          <wp:anchor distT="0" distB="0" distL="114300" distR="114300" simplePos="0" relativeHeight="251664384" behindDoc="0" locked="0" layoutInCell="1" allowOverlap="1" wp14:anchorId="47F8E67F" wp14:editId="32AF7A51">
            <wp:simplePos x="0" y="0"/>
            <wp:positionH relativeFrom="column">
              <wp:posOffset>5001260</wp:posOffset>
            </wp:positionH>
            <wp:positionV relativeFrom="paragraph">
              <wp:posOffset>93345</wp:posOffset>
            </wp:positionV>
            <wp:extent cx="1726565" cy="1647825"/>
            <wp:effectExtent l="0" t="0" r="0" b="0"/>
            <wp:wrapSquare wrapText="bothSides"/>
            <wp:docPr id="11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726565" cy="1647825"/>
                    </a:xfrm>
                    <a:prstGeom prst="rect">
                      <a:avLst/>
                    </a:prstGeom>
                    <a:noFill/>
                    <a:ln>
                      <a:noFill/>
                    </a:ln>
                  </pic:spPr>
                </pic:pic>
              </a:graphicData>
            </a:graphic>
            <wp14:sizeRelH relativeFrom="page">
              <wp14:pctWidth>0</wp14:pctWidth>
            </wp14:sizeRelH>
            <wp14:sizeRelV relativeFrom="page">
              <wp14:pctHeight>0</wp14:pctHeight>
            </wp14:sizeRelV>
          </wp:anchor>
        </w:drawing>
      </w:r>
      <w:r w:rsidR="008D359F" w:rsidRPr="008D359F">
        <w:t>cœurs de cible : on continue?</w:t>
      </w:r>
      <w:r w:rsidR="00DF6585" w:rsidRPr="00DF6585">
        <w:rPr>
          <w:noProof/>
          <w:lang w:eastAsia="fr-FR"/>
        </w:rPr>
        <w:t xml:space="preserve"> </w:t>
      </w:r>
      <w:r w:rsidR="0039024D">
        <w:rPr>
          <w:noProof/>
          <w:lang w:eastAsia="fr-FR"/>
        </w:rPr>
        <w:t>=&gt; Oui</w:t>
      </w:r>
    </w:p>
    <w:p w:rsidR="008D359F" w:rsidRPr="008D359F" w:rsidRDefault="00295512" w:rsidP="002942D6">
      <w:pPr>
        <w:numPr>
          <w:ilvl w:val="0"/>
          <w:numId w:val="13"/>
        </w:numPr>
      </w:pPr>
      <w:r>
        <w:t>I</w:t>
      </w:r>
      <w:r w:rsidR="008D359F" w:rsidRPr="008D359F">
        <w:t>nscriptions à l'avance pour les anciens</w:t>
      </w:r>
      <w:r w:rsidR="00255B12">
        <w:t xml:space="preserve"> à mettre en place en juin pour 2020-2021.</w:t>
      </w:r>
    </w:p>
    <w:p w:rsidR="008D359F" w:rsidRPr="008D359F" w:rsidRDefault="004E01CF" w:rsidP="002942D6">
      <w:pPr>
        <w:numPr>
          <w:ilvl w:val="0"/>
          <w:numId w:val="13"/>
        </w:numPr>
      </w:pPr>
      <w:r w:rsidRPr="008D359F">
        <w:t xml:space="preserve">Le tir libre, c’est le lundi de 18h30 à 20h30, le </w:t>
      </w:r>
      <w:r w:rsidR="00255B12">
        <w:t>mercredi</w:t>
      </w:r>
      <w:r w:rsidRPr="008D359F">
        <w:t xml:space="preserve"> de 20h30 à 22h30 et le </w:t>
      </w:r>
      <w:r w:rsidR="00255B12">
        <w:t>vendredi</w:t>
      </w:r>
      <w:r w:rsidRPr="008D359F">
        <w:t xml:space="preserve"> de 20h30 à 22h30. Les créneaux avec entraineurs sont réservés aux archers qui ont été positionnés sur ces cours et aux archers confirmés qui formulent chaque semaine une nouvelle demande auprès de l’entraineur.</w:t>
      </w:r>
    </w:p>
    <w:p w:rsidR="00C301BD" w:rsidRDefault="004E01CF" w:rsidP="002942D6">
      <w:pPr>
        <w:numPr>
          <w:ilvl w:val="0"/>
          <w:numId w:val="13"/>
        </w:numPr>
      </w:pPr>
      <w:r w:rsidRPr="008D359F">
        <w:t xml:space="preserve">Chevalet décathlon ne correspond pas à nos besoins =&gt; à vendre </w:t>
      </w:r>
      <w:r w:rsidR="00190E41">
        <w:t>4</w:t>
      </w:r>
      <w:r w:rsidRPr="008D359F">
        <w:t>0 euros</w:t>
      </w:r>
      <w:r w:rsidR="00190E41">
        <w:t xml:space="preserve"> (à débattre ?)</w:t>
      </w:r>
    </w:p>
    <w:p w:rsidR="00255B12" w:rsidRPr="0039024D" w:rsidRDefault="00C301BD" w:rsidP="002942D6">
      <w:pPr>
        <w:numPr>
          <w:ilvl w:val="0"/>
          <w:numId w:val="13"/>
        </w:numPr>
        <w:rPr>
          <w:i/>
          <w:highlight w:val="yellow"/>
        </w:rPr>
      </w:pPr>
      <w:r w:rsidRPr="00C301BD">
        <w:rPr>
          <w:i/>
          <w:highlight w:val="yellow"/>
        </w:rPr>
        <w:t xml:space="preserve">Ajout post-AG : Chevalet imposant en bois (au fond du local) à vendre </w:t>
      </w:r>
      <w:r w:rsidR="0039024D">
        <w:rPr>
          <w:i/>
          <w:highlight w:val="yellow"/>
        </w:rPr>
        <w:t>4</w:t>
      </w:r>
      <w:r w:rsidRPr="00C301BD">
        <w:rPr>
          <w:i/>
          <w:highlight w:val="yellow"/>
        </w:rPr>
        <w:t>0€</w:t>
      </w:r>
    </w:p>
    <w:p w:rsidR="008D359F" w:rsidRPr="008D359F" w:rsidRDefault="00255B12" w:rsidP="002942D6">
      <w:pPr>
        <w:numPr>
          <w:ilvl w:val="0"/>
          <w:numId w:val="13"/>
        </w:numPr>
      </w:pPr>
      <w:r>
        <w:t xml:space="preserve">Trois cibles identiques à celles installées dehors sont à vendre au prix de </w:t>
      </w:r>
      <w:r w:rsidR="00997799">
        <w:t>243 euros</w:t>
      </w:r>
      <w:r w:rsidR="00190E41">
        <w:t xml:space="preserve"> </w:t>
      </w:r>
      <w:r w:rsidR="00DF6585">
        <w:t>(ou à garder pour nous</w:t>
      </w:r>
      <w:r w:rsidR="00190E41">
        <w:t> ?</w:t>
      </w:r>
      <w:r w:rsidR="00DF6585">
        <w:t>)</w:t>
      </w:r>
    </w:p>
    <w:p w:rsidR="003B27DC" w:rsidRDefault="004E01CF" w:rsidP="002942D6">
      <w:pPr>
        <w:numPr>
          <w:ilvl w:val="0"/>
          <w:numId w:val="13"/>
        </w:numPr>
      </w:pPr>
      <w:proofErr w:type="spellStart"/>
      <w:r w:rsidRPr="008D359F">
        <w:t>Orga</w:t>
      </w:r>
      <w:proofErr w:type="spellEnd"/>
      <w:r w:rsidRPr="008D359F">
        <w:t xml:space="preserve"> de la séance de remise des distinctions compétition</w:t>
      </w:r>
      <w:r w:rsidR="00176FA1" w:rsidRPr="008D359F">
        <w:t xml:space="preserve"> =&gt; Le </w:t>
      </w:r>
      <w:r w:rsidR="00190E41">
        <w:t>21</w:t>
      </w:r>
      <w:r w:rsidR="00176FA1" w:rsidRPr="008D359F">
        <w:t xml:space="preserve"> mars 2019 =&gt; </w:t>
      </w:r>
      <w:r w:rsidR="00190E41">
        <w:t>Pilote</w:t>
      </w:r>
      <w:r w:rsidR="00176FA1" w:rsidRPr="008D359F">
        <w:t xml:space="preserve"> recherché </w:t>
      </w:r>
    </w:p>
    <w:p w:rsidR="00AC7379" w:rsidRPr="008D359F" w:rsidRDefault="003B27DC" w:rsidP="002942D6">
      <w:pPr>
        <w:numPr>
          <w:ilvl w:val="0"/>
          <w:numId w:val="13"/>
        </w:numPr>
      </w:pPr>
      <w:r>
        <w:t>JO : Contacts à prendre pour pouvoir proposer aux adhérents d’aider à organisation ??</w:t>
      </w:r>
      <w:r w:rsidR="00190E41">
        <w:t xml:space="preserve"> Pilote ?</w:t>
      </w:r>
    </w:p>
    <w:p w:rsidR="00AC7379" w:rsidRPr="008D359F" w:rsidRDefault="00D545DD" w:rsidP="002942D6">
      <w:pPr>
        <w:numPr>
          <w:ilvl w:val="0"/>
          <w:numId w:val="13"/>
        </w:numPr>
      </w:pPr>
      <w:r w:rsidRPr="008D359F">
        <w:t xml:space="preserve">Gestion des </w:t>
      </w:r>
      <w:r w:rsidR="001C3AE0" w:rsidRPr="008D359F">
        <w:t>maillots</w:t>
      </w:r>
      <w:r w:rsidR="00960B89" w:rsidRPr="008D359F">
        <w:t xml:space="preserve"> =&gt; </w:t>
      </w:r>
      <w:r w:rsidR="008D359F" w:rsidRPr="008D359F">
        <w:t>pilote </w:t>
      </w:r>
      <w:proofErr w:type="gramStart"/>
      <w:r w:rsidR="008D359F" w:rsidRPr="008D359F">
        <w:t>?</w:t>
      </w:r>
      <w:r w:rsidR="003B27DC">
        <w:t>(</w:t>
      </w:r>
      <w:proofErr w:type="gramEnd"/>
      <w:r w:rsidR="003B27DC">
        <w:t xml:space="preserve">rappel : </w:t>
      </w:r>
      <w:r w:rsidR="00976772" w:rsidRPr="008D359F">
        <w:t>Prix de vente à 20€ pour les adultes et 15 pour les enfants, la compagn</w:t>
      </w:r>
      <w:r w:rsidR="003B27DC">
        <w:t>ie prendra en charge les deltas)</w:t>
      </w:r>
    </w:p>
    <w:p w:rsidR="0008248C" w:rsidRPr="008D359F" w:rsidRDefault="0008248C" w:rsidP="002942D6">
      <w:pPr>
        <w:numPr>
          <w:ilvl w:val="0"/>
          <w:numId w:val="13"/>
        </w:numPr>
      </w:pPr>
      <w:r w:rsidRPr="008D359F">
        <w:t xml:space="preserve">Calendrier des subventions : </w:t>
      </w:r>
      <w:r w:rsidR="00037941" w:rsidRPr="008D359F">
        <w:t>XXXXX</w:t>
      </w:r>
      <w:r w:rsidR="00960B89" w:rsidRPr="008D359F">
        <w:t xml:space="preserve"> est motivé</w:t>
      </w:r>
    </w:p>
    <w:p w:rsidR="0008248C" w:rsidRPr="008D359F" w:rsidRDefault="0008248C" w:rsidP="002942D6">
      <w:pPr>
        <w:numPr>
          <w:ilvl w:val="1"/>
          <w:numId w:val="13"/>
        </w:numPr>
      </w:pPr>
      <w:r w:rsidRPr="008D359F">
        <w:t xml:space="preserve">Subvention </w:t>
      </w:r>
      <w:r w:rsidR="00AC7379" w:rsidRPr="008D359F">
        <w:t xml:space="preserve">Conseil </w:t>
      </w:r>
      <w:r w:rsidR="00D12C9D">
        <w:t>Départemental</w:t>
      </w:r>
      <w:bookmarkStart w:id="76" w:name="_GoBack"/>
      <w:bookmarkEnd w:id="76"/>
      <w:r w:rsidRPr="008D359F">
        <w:t xml:space="preserve"> des Yvelines</w:t>
      </w:r>
      <w:r w:rsidRPr="008D359F">
        <w:tab/>
        <w:t xml:space="preserve">octobre à </w:t>
      </w:r>
      <w:r w:rsidR="00F31768">
        <w:t xml:space="preserve">15 </w:t>
      </w:r>
      <w:r w:rsidRPr="008D359F">
        <w:t>décembre</w:t>
      </w:r>
      <w:r w:rsidR="00F31768">
        <w:t xml:space="preserve"> 2019</w:t>
      </w:r>
    </w:p>
    <w:p w:rsidR="0008248C" w:rsidRPr="008D359F" w:rsidRDefault="0008248C" w:rsidP="002942D6">
      <w:pPr>
        <w:numPr>
          <w:ilvl w:val="1"/>
          <w:numId w:val="13"/>
        </w:numPr>
      </w:pPr>
      <w:r w:rsidRPr="008D359F">
        <w:t xml:space="preserve">Subvention </w:t>
      </w:r>
      <w:r w:rsidR="00AC7379" w:rsidRPr="008D359F">
        <w:t>S</w:t>
      </w:r>
      <w:r w:rsidRPr="008D359F">
        <w:t>port de haut niveau</w:t>
      </w:r>
      <w:r w:rsidRPr="008D359F">
        <w:tab/>
      </w:r>
      <w:r w:rsidR="00AC7379" w:rsidRPr="008D359F">
        <w:tab/>
      </w:r>
      <w:r w:rsidRPr="008D359F">
        <w:t>juillet à décembre</w:t>
      </w:r>
      <w:r w:rsidR="00C0553C" w:rsidRPr="008D359F">
        <w:t xml:space="preserve"> (fait pour 2019)</w:t>
      </w:r>
    </w:p>
    <w:p w:rsidR="0008248C" w:rsidRPr="008D359F" w:rsidRDefault="0008248C" w:rsidP="002942D6">
      <w:pPr>
        <w:numPr>
          <w:ilvl w:val="1"/>
          <w:numId w:val="13"/>
        </w:numPr>
      </w:pPr>
      <w:r w:rsidRPr="008D359F">
        <w:t>Subvention Bazainville</w:t>
      </w:r>
      <w:r w:rsidRPr="008D359F">
        <w:tab/>
      </w:r>
      <w:r w:rsidRPr="008D359F">
        <w:tab/>
      </w:r>
      <w:r w:rsidR="00AC7379" w:rsidRPr="008D359F">
        <w:tab/>
      </w:r>
      <w:r w:rsidRPr="008D359F">
        <w:t>Novembre à décembre</w:t>
      </w:r>
    </w:p>
    <w:p w:rsidR="0008248C" w:rsidRPr="008D359F" w:rsidRDefault="0008248C" w:rsidP="002942D6">
      <w:pPr>
        <w:numPr>
          <w:ilvl w:val="1"/>
          <w:numId w:val="13"/>
        </w:numPr>
      </w:pPr>
      <w:r w:rsidRPr="008D359F">
        <w:t xml:space="preserve">Subvention CCPH : </w:t>
      </w:r>
      <w:r w:rsidR="00295512">
        <w:tab/>
      </w:r>
      <w:r w:rsidR="00295512">
        <w:tab/>
      </w:r>
      <w:r w:rsidR="00295512">
        <w:tab/>
      </w:r>
      <w:r w:rsidR="00F31768">
        <w:t xml:space="preserve">31 </w:t>
      </w:r>
      <w:r w:rsidRPr="008D359F">
        <w:t>Décembre</w:t>
      </w:r>
      <w:r w:rsidR="00F31768">
        <w:t xml:space="preserve"> 2019</w:t>
      </w:r>
    </w:p>
    <w:p w:rsidR="0008248C" w:rsidRPr="008D359F" w:rsidRDefault="0079042F" w:rsidP="002942D6">
      <w:pPr>
        <w:numPr>
          <w:ilvl w:val="1"/>
          <w:numId w:val="13"/>
        </w:numPr>
      </w:pPr>
      <w:r w:rsidRPr="008D359F">
        <w:t xml:space="preserve">Subvention exceptionnelle </w:t>
      </w:r>
      <w:r w:rsidR="0008248C" w:rsidRPr="008D359F">
        <w:t>CCPH</w:t>
      </w:r>
      <w:r w:rsidR="00295512">
        <w:t> </w:t>
      </w:r>
      <w:proofErr w:type="gramStart"/>
      <w:r w:rsidR="00295512">
        <w:t>?</w:t>
      </w:r>
      <w:r w:rsidR="0008248C" w:rsidRPr="008D359F">
        <w:t>:</w:t>
      </w:r>
      <w:proofErr w:type="gramEnd"/>
      <w:r w:rsidR="00AC7379" w:rsidRPr="008D359F">
        <w:tab/>
        <w:t>Février</w:t>
      </w:r>
    </w:p>
    <w:p w:rsidR="0008248C" w:rsidRPr="008D359F" w:rsidRDefault="0008248C" w:rsidP="002942D6">
      <w:pPr>
        <w:numPr>
          <w:ilvl w:val="1"/>
          <w:numId w:val="13"/>
        </w:numPr>
      </w:pPr>
      <w:r w:rsidRPr="008D359F">
        <w:t xml:space="preserve">Subvention CNDS </w:t>
      </w:r>
      <w:r w:rsidRPr="008D359F">
        <w:tab/>
      </w:r>
      <w:r w:rsidRPr="008D359F">
        <w:tab/>
      </w:r>
      <w:r w:rsidRPr="008D359F">
        <w:tab/>
      </w:r>
      <w:r w:rsidR="00295512">
        <w:t>J</w:t>
      </w:r>
      <w:r w:rsidR="00AC7379" w:rsidRPr="008D359F">
        <w:t xml:space="preserve">anvier + </w:t>
      </w:r>
      <w:r w:rsidRPr="008D359F">
        <w:t>Févier/mars</w:t>
      </w:r>
    </w:p>
    <w:p w:rsidR="00960B89" w:rsidRDefault="00960B89" w:rsidP="002942D6">
      <w:pPr>
        <w:numPr>
          <w:ilvl w:val="1"/>
          <w:numId w:val="13"/>
        </w:numPr>
      </w:pPr>
      <w:r w:rsidRPr="008D359F">
        <w:t>Voir FFH</w:t>
      </w:r>
    </w:p>
    <w:p w:rsidR="00190E41" w:rsidRDefault="00190E41" w:rsidP="002942D6">
      <w:pPr>
        <w:numPr>
          <w:ilvl w:val="1"/>
          <w:numId w:val="13"/>
        </w:numPr>
      </w:pPr>
      <w:r>
        <w:t>Subventions autres mairies, ou Communauté « cœur d’</w:t>
      </w:r>
      <w:r w:rsidR="007E4787">
        <w:t>Yvelines</w:t>
      </w:r>
      <w:r>
        <w:t> »</w:t>
      </w:r>
    </w:p>
    <w:p w:rsidR="00190E41" w:rsidRDefault="00F31768" w:rsidP="002942D6">
      <w:pPr>
        <w:numPr>
          <w:ilvl w:val="1"/>
          <w:numId w:val="13"/>
        </w:numPr>
      </w:pPr>
      <w:r>
        <w:t>Subvention FDVA 1 ou 2</w:t>
      </w:r>
    </w:p>
    <w:p w:rsidR="0021655D" w:rsidRPr="008D359F" w:rsidRDefault="00F31768" w:rsidP="002942D6">
      <w:pPr>
        <w:numPr>
          <w:ilvl w:val="1"/>
          <w:numId w:val="13"/>
        </w:numPr>
      </w:pPr>
      <w:r w:rsidRPr="00F31768">
        <w:t>Subventions de fonctionnement aux associations à caractère social en faveur des personnes âgées en perte d’autonomie et des personnes handicapées</w:t>
      </w:r>
      <w:r>
        <w:t> ???</w:t>
      </w:r>
    </w:p>
    <w:p w:rsidR="00AC7379" w:rsidRPr="00C0553C" w:rsidRDefault="00AC7379" w:rsidP="002942D6">
      <w:pPr>
        <w:numPr>
          <w:ilvl w:val="0"/>
          <w:numId w:val="13"/>
        </w:numPr>
      </w:pPr>
      <w:r w:rsidRPr="008D359F">
        <w:t>Lien vers les réseaux sociaux</w:t>
      </w:r>
      <w:r w:rsidRPr="00C0553C">
        <w:t xml:space="preserve"> et sites</w:t>
      </w:r>
    </w:p>
    <w:p w:rsidR="00AC7379" w:rsidRPr="00C0553C" w:rsidRDefault="00AC7379" w:rsidP="002A6D5D">
      <w:r w:rsidRPr="00C0553C">
        <w:t xml:space="preserve">Site : </w:t>
      </w:r>
      <w:hyperlink r:id="rId80" w:history="1">
        <w:r w:rsidRPr="00C0553C">
          <w:rPr>
            <w:rStyle w:val="Lienhypertexte"/>
          </w:rPr>
          <w:t>http://club.quomodo.com/archersdupayshoudanais</w:t>
        </w:r>
      </w:hyperlink>
    </w:p>
    <w:p w:rsidR="00AC7379" w:rsidRPr="00C0553C" w:rsidRDefault="00AC7379" w:rsidP="002A6D5D">
      <w:r w:rsidRPr="00C0553C">
        <w:t xml:space="preserve">Twitter : </w:t>
      </w:r>
      <w:hyperlink r:id="rId81" w:history="1">
        <w:r w:rsidRPr="00C0553C">
          <w:t>Archers_Houdanais</w:t>
        </w:r>
      </w:hyperlink>
      <w:r w:rsidRPr="00C0553C">
        <w:t xml:space="preserve"> . </w:t>
      </w:r>
      <w:hyperlink r:id="rId82" w:history="1">
        <w:r w:rsidRPr="00C0553C">
          <w:rPr>
            <w:rStyle w:val="Lienhypertexte"/>
          </w:rPr>
          <w:t>https://twitter.com/Archers_Houdan</w:t>
        </w:r>
      </w:hyperlink>
    </w:p>
    <w:p w:rsidR="0008248C" w:rsidRPr="00C0553C" w:rsidRDefault="00AC7379" w:rsidP="002A6D5D">
      <w:r w:rsidRPr="00C0553C">
        <w:t xml:space="preserve">Facebook : </w:t>
      </w:r>
      <w:hyperlink r:id="rId83" w:history="1">
        <w:r w:rsidRPr="00C0553C">
          <w:rPr>
            <w:rStyle w:val="Lienhypertexte"/>
          </w:rPr>
          <w:t>https://facebook.com/ArchersHoudanais</w:t>
        </w:r>
      </w:hyperlink>
    </w:p>
    <w:p w:rsidR="00114B6E" w:rsidRPr="009A4275" w:rsidRDefault="00114B6E" w:rsidP="002A6D5D">
      <w:pPr>
        <w:rPr>
          <w:rFonts w:eastAsia="Courier New"/>
          <w:highlight w:val="yellow"/>
        </w:rPr>
      </w:pPr>
    </w:p>
    <w:p w:rsidR="00C828FA" w:rsidRPr="00C0553C" w:rsidRDefault="004F73D9" w:rsidP="002A6D5D">
      <w:pPr>
        <w:rPr>
          <w:rFonts w:eastAsia="Courier New"/>
        </w:rPr>
      </w:pPr>
      <w:r>
        <w:rPr>
          <w:rFonts w:eastAsia="Courier New"/>
        </w:rPr>
        <w:lastRenderedPageBreak/>
        <w:t xml:space="preserve">Aucun </w:t>
      </w:r>
      <w:r w:rsidR="00C0553C" w:rsidRPr="00C0553C">
        <w:rPr>
          <w:rFonts w:eastAsia="Courier New"/>
        </w:rPr>
        <w:t>tir possible le 20 décembre</w:t>
      </w:r>
      <w:r>
        <w:rPr>
          <w:rFonts w:eastAsia="Courier New"/>
        </w:rPr>
        <w:t xml:space="preserve"> (Un film sera tourné dans la salle de l’Atelier)</w:t>
      </w:r>
    </w:p>
    <w:p w:rsidR="00C0553C" w:rsidRPr="00C0553C" w:rsidRDefault="00C0553C" w:rsidP="002A6D5D">
      <w:pPr>
        <w:rPr>
          <w:rFonts w:eastAsia="Courier New"/>
        </w:rPr>
      </w:pPr>
    </w:p>
    <w:p w:rsidR="00295512" w:rsidRDefault="008D6B3C" w:rsidP="00295512">
      <w:r w:rsidRPr="0039024D">
        <w:t>La séance du 0</w:t>
      </w:r>
      <w:r w:rsidR="00C0553C" w:rsidRPr="0039024D">
        <w:t>4</w:t>
      </w:r>
      <w:r w:rsidRPr="0039024D">
        <w:t xml:space="preserve"> décembre 20</w:t>
      </w:r>
      <w:r w:rsidR="00B32100" w:rsidRPr="0039024D">
        <w:t>1</w:t>
      </w:r>
      <w:r w:rsidR="00A453DE" w:rsidRPr="0039024D">
        <w:t>9</w:t>
      </w:r>
      <w:r w:rsidR="005D7BC0" w:rsidRPr="0039024D">
        <w:t xml:space="preserve"> est close à</w:t>
      </w:r>
      <w:r w:rsidRPr="0039024D">
        <w:t xml:space="preserve"> </w:t>
      </w:r>
      <w:r w:rsidR="005D7BC0" w:rsidRPr="0039024D">
        <w:t>:</w:t>
      </w:r>
      <w:r w:rsidR="00C0553C" w:rsidRPr="0039024D">
        <w:t xml:space="preserve"> </w:t>
      </w:r>
      <w:r w:rsidR="0039024D" w:rsidRPr="0039024D">
        <w:t>23</w:t>
      </w:r>
      <w:r w:rsidR="00C0553C" w:rsidRPr="0039024D">
        <w:t>h</w:t>
      </w:r>
      <w:r w:rsidR="0039024D" w:rsidRPr="0039024D">
        <w:t>20</w:t>
      </w:r>
    </w:p>
    <w:p w:rsidR="00F85934" w:rsidRDefault="00F85934" w:rsidP="00295512"/>
    <w:p w:rsidR="00F85934" w:rsidRDefault="00F85934" w:rsidP="00295512"/>
    <w:p w:rsidR="00F85934" w:rsidRDefault="00F6335C" w:rsidP="00295512">
      <w:r>
        <w:rPr>
          <w:noProof/>
          <w:lang w:eastAsia="fr-FR"/>
        </w:rPr>
        <w:drawing>
          <wp:anchor distT="0" distB="0" distL="114300" distR="114300" simplePos="0" relativeHeight="251683840" behindDoc="0" locked="0" layoutInCell="1" allowOverlap="1" wp14:anchorId="10F449A6" wp14:editId="06BA1F14">
            <wp:simplePos x="0" y="0"/>
            <wp:positionH relativeFrom="column">
              <wp:posOffset>810895</wp:posOffset>
            </wp:positionH>
            <wp:positionV relativeFrom="paragraph">
              <wp:posOffset>80010</wp:posOffset>
            </wp:positionV>
            <wp:extent cx="1905000" cy="1885950"/>
            <wp:effectExtent l="0" t="0" r="0" b="0"/>
            <wp:wrapSquare wrapText="bothSides"/>
            <wp:docPr id="13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905000" cy="18859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85934" w:rsidRDefault="00F85934" w:rsidP="00295512"/>
    <w:p w:rsidR="00F85934" w:rsidRDefault="00F85934" w:rsidP="00295512"/>
    <w:p w:rsidR="00F85934" w:rsidRDefault="00F85934" w:rsidP="00295512"/>
    <w:p w:rsidR="00F85934" w:rsidRDefault="00F85934" w:rsidP="00F85934">
      <w:pPr>
        <w:ind w:left="5670"/>
        <w:rPr>
          <w:sz w:val="32"/>
        </w:rPr>
      </w:pPr>
      <w:r w:rsidRPr="00B548A5">
        <w:rPr>
          <w:sz w:val="32"/>
        </w:rPr>
        <w:t xml:space="preserve">Y’a plus qu’à </w:t>
      </w:r>
    </w:p>
    <w:p w:rsidR="00F85934" w:rsidRPr="00B548A5" w:rsidRDefault="007E4787" w:rsidP="00F85934">
      <w:pPr>
        <w:ind w:left="5670"/>
        <w:rPr>
          <w:sz w:val="32"/>
          <w:highlight w:val="yellow"/>
        </w:rPr>
      </w:pPr>
      <w:proofErr w:type="gramStart"/>
      <w:r>
        <w:rPr>
          <w:sz w:val="32"/>
        </w:rPr>
        <w:t>r</w:t>
      </w:r>
      <w:r w:rsidRPr="00B548A5">
        <w:rPr>
          <w:sz w:val="32"/>
        </w:rPr>
        <w:t>égler</w:t>
      </w:r>
      <w:proofErr w:type="gramEnd"/>
      <w:r w:rsidR="00F85934" w:rsidRPr="00B548A5">
        <w:rPr>
          <w:sz w:val="32"/>
        </w:rPr>
        <w:t xml:space="preserve"> le viseur….</w:t>
      </w:r>
    </w:p>
    <w:p w:rsidR="00F85934" w:rsidRDefault="00F85934" w:rsidP="00295512"/>
    <w:p w:rsidR="00F85934" w:rsidRDefault="00F85934" w:rsidP="00295512"/>
    <w:p w:rsidR="00F85934" w:rsidRDefault="00F85934" w:rsidP="00295512"/>
    <w:p w:rsidR="00F85934" w:rsidRDefault="00F85934" w:rsidP="00295512"/>
    <w:p w:rsidR="00F85934" w:rsidRDefault="00F85934" w:rsidP="00295512"/>
    <w:p w:rsidR="00F85934" w:rsidRDefault="00F85934" w:rsidP="00295512"/>
    <w:p w:rsidR="00F85934" w:rsidRDefault="00F85934" w:rsidP="00295512"/>
    <w:p w:rsidR="003B27DC" w:rsidRDefault="003B27DC" w:rsidP="00295512"/>
    <w:p w:rsidR="00B32100" w:rsidRPr="00295512" w:rsidRDefault="005F4FEC" w:rsidP="00295512">
      <w:pPr>
        <w:pStyle w:val="Titre1"/>
      </w:pPr>
      <w:bookmarkStart w:id="77" w:name="_Toc26599175"/>
      <w:r w:rsidRPr="00295512">
        <w:t>Signature</w:t>
      </w:r>
      <w:r w:rsidR="000B6587" w:rsidRPr="00295512">
        <w:t xml:space="preserve"> du compte rendu :</w:t>
      </w:r>
      <w:bookmarkEnd w:id="77"/>
    </w:p>
    <w:p w:rsidR="005F4FEC" w:rsidRPr="009A4275" w:rsidRDefault="005F4FEC" w:rsidP="002A6D5D">
      <w:pPr>
        <w:rPr>
          <w:highlight w:val="yellow"/>
        </w:rPr>
      </w:pPr>
    </w:p>
    <w:p w:rsidR="000B6587" w:rsidRPr="0039024D" w:rsidRDefault="00F6335C" w:rsidP="002A6D5D">
      <w:r w:rsidRPr="0039024D">
        <w:rPr>
          <w:noProof/>
          <w:lang w:eastAsia="fr-FR"/>
        </w:rPr>
        <w:drawing>
          <wp:anchor distT="0" distB="0" distL="114300" distR="114300" simplePos="0" relativeHeight="251649024" behindDoc="0" locked="0" layoutInCell="1" allowOverlap="1" wp14:anchorId="2D46F777" wp14:editId="169068B9">
            <wp:simplePos x="0" y="0"/>
            <wp:positionH relativeFrom="column">
              <wp:posOffset>4431665</wp:posOffset>
            </wp:positionH>
            <wp:positionV relativeFrom="paragraph">
              <wp:posOffset>26670</wp:posOffset>
            </wp:positionV>
            <wp:extent cx="2071370" cy="1536065"/>
            <wp:effectExtent l="0" t="0" r="0" b="0"/>
            <wp:wrapNone/>
            <wp:docPr id="9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85">
                      <a:extLst>
                        <a:ext uri="{28A0092B-C50C-407E-A947-70E740481C1C}">
                          <a14:useLocalDpi xmlns:a14="http://schemas.microsoft.com/office/drawing/2010/main" val="0"/>
                        </a:ext>
                      </a:extLst>
                    </a:blip>
                    <a:srcRect l="2116" t="60001" r="76015" b="11693"/>
                    <a:stretch>
                      <a:fillRect/>
                    </a:stretch>
                  </pic:blipFill>
                  <pic:spPr bwMode="auto">
                    <a:xfrm>
                      <a:off x="0" y="0"/>
                      <a:ext cx="2071370" cy="15360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9024D">
        <w:rPr>
          <w:noProof/>
          <w:lang w:eastAsia="fr-FR"/>
        </w:rPr>
        <w:drawing>
          <wp:anchor distT="0" distB="0" distL="114300" distR="114300" simplePos="0" relativeHeight="251650048" behindDoc="0" locked="0" layoutInCell="1" allowOverlap="1" wp14:anchorId="3D0E488A" wp14:editId="6801ACF9">
            <wp:simplePos x="0" y="0"/>
            <wp:positionH relativeFrom="column">
              <wp:posOffset>810895</wp:posOffset>
            </wp:positionH>
            <wp:positionV relativeFrom="paragraph">
              <wp:posOffset>26670</wp:posOffset>
            </wp:positionV>
            <wp:extent cx="2261870" cy="1497965"/>
            <wp:effectExtent l="0" t="0" r="0" b="0"/>
            <wp:wrapNone/>
            <wp:docPr id="9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85">
                      <a:extLst>
                        <a:ext uri="{28A0092B-C50C-407E-A947-70E740481C1C}">
                          <a14:useLocalDpi xmlns:a14="http://schemas.microsoft.com/office/drawing/2010/main" val="0"/>
                        </a:ext>
                      </a:extLst>
                    </a:blip>
                    <a:srcRect l="3520" t="15692" r="77119" b="61845"/>
                    <a:stretch>
                      <a:fillRect/>
                    </a:stretch>
                  </pic:blipFill>
                  <pic:spPr bwMode="auto">
                    <a:xfrm>
                      <a:off x="0" y="0"/>
                      <a:ext cx="2261870" cy="14979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B6587" w:rsidRPr="0039024D" w:rsidRDefault="000B6587" w:rsidP="002A6D5D">
      <w:r w:rsidRPr="0039024D">
        <w:t>Président</w:t>
      </w:r>
      <w:r w:rsidRPr="0039024D">
        <w:tab/>
      </w:r>
      <w:r w:rsidRPr="0039024D">
        <w:tab/>
      </w:r>
      <w:r w:rsidRPr="0039024D">
        <w:tab/>
      </w:r>
      <w:r w:rsidRPr="0039024D">
        <w:tab/>
      </w:r>
      <w:r w:rsidRPr="0039024D">
        <w:tab/>
      </w:r>
      <w:r w:rsidRPr="0039024D">
        <w:tab/>
        <w:t>Président de séance</w:t>
      </w:r>
    </w:p>
    <w:p w:rsidR="005F4FEC" w:rsidRPr="0039024D" w:rsidRDefault="005F4FEC" w:rsidP="002A6D5D">
      <w:r w:rsidRPr="0039024D">
        <w:t>ALAIN SIMON</w:t>
      </w:r>
      <w:r w:rsidRPr="0039024D">
        <w:tab/>
      </w:r>
    </w:p>
    <w:p w:rsidR="005F4FEC" w:rsidRPr="0039024D" w:rsidRDefault="005F4FEC" w:rsidP="002A6D5D"/>
    <w:p w:rsidR="005F4FEC" w:rsidRPr="0039024D" w:rsidRDefault="005F4FEC" w:rsidP="002A6D5D"/>
    <w:p w:rsidR="005F4FEC" w:rsidRPr="0039024D" w:rsidRDefault="005F4FEC" w:rsidP="002A6D5D"/>
    <w:p w:rsidR="005F4FEC" w:rsidRPr="0039024D" w:rsidRDefault="005F4FEC" w:rsidP="002A6D5D"/>
    <w:p w:rsidR="005F4FEC" w:rsidRPr="0039024D" w:rsidRDefault="005F4FEC" w:rsidP="002A6D5D"/>
    <w:p w:rsidR="005F4FEC" w:rsidRPr="0039024D" w:rsidRDefault="005F4FEC" w:rsidP="002A6D5D"/>
    <w:p w:rsidR="005F4FEC" w:rsidRPr="0039024D" w:rsidRDefault="005F4FEC" w:rsidP="002A6D5D"/>
    <w:p w:rsidR="000B6587" w:rsidRPr="0039024D" w:rsidRDefault="000B6587" w:rsidP="002A6D5D"/>
    <w:p w:rsidR="000B6587" w:rsidRPr="0039024D" w:rsidRDefault="000B6587" w:rsidP="002A6D5D"/>
    <w:p w:rsidR="005F4FEC" w:rsidRPr="0039024D" w:rsidRDefault="005F4FEC" w:rsidP="002A6D5D">
      <w:r w:rsidRPr="0039024D">
        <w:t>Trésorier</w:t>
      </w:r>
      <w:r w:rsidRPr="0039024D">
        <w:tab/>
      </w:r>
      <w:r w:rsidRPr="0039024D">
        <w:tab/>
      </w:r>
      <w:r w:rsidRPr="0039024D">
        <w:tab/>
      </w:r>
      <w:r w:rsidRPr="0039024D">
        <w:tab/>
      </w:r>
      <w:r w:rsidRPr="0039024D">
        <w:tab/>
      </w:r>
      <w:r w:rsidRPr="0039024D">
        <w:tab/>
        <w:t>Secrétaire de séance</w:t>
      </w:r>
    </w:p>
    <w:p w:rsidR="000B6587" w:rsidRPr="0039024D" w:rsidRDefault="005F4FEC" w:rsidP="002A6D5D">
      <w:r w:rsidRPr="0039024D">
        <w:tab/>
      </w:r>
      <w:r w:rsidRPr="0039024D">
        <w:tab/>
        <w:t>Mathieu JOURNEL</w:t>
      </w:r>
      <w:r w:rsidR="00846BF6" w:rsidRPr="0039024D">
        <w:tab/>
      </w:r>
      <w:r w:rsidR="00846BF6" w:rsidRPr="0039024D">
        <w:tab/>
      </w:r>
      <w:r w:rsidR="00846BF6" w:rsidRPr="0039024D">
        <w:tab/>
      </w:r>
      <w:r w:rsidR="00846BF6" w:rsidRPr="0039024D">
        <w:tab/>
      </w:r>
      <w:r w:rsidR="00846BF6" w:rsidRPr="0039024D">
        <w:tab/>
      </w:r>
      <w:r w:rsidR="00151928" w:rsidRPr="0039024D">
        <w:t>Florence Dubois</w:t>
      </w:r>
    </w:p>
    <w:p w:rsidR="005F4FEC" w:rsidRPr="0039024D" w:rsidRDefault="0039024D" w:rsidP="002A6D5D">
      <w:r w:rsidRPr="0039024D">
        <w:rPr>
          <w:noProof/>
          <w:lang w:eastAsia="fr-FR"/>
        </w:rPr>
        <w:drawing>
          <wp:anchor distT="0" distB="0" distL="114300" distR="114300" simplePos="0" relativeHeight="251685888" behindDoc="0" locked="0" layoutInCell="1" allowOverlap="1" wp14:anchorId="2355BA4E" wp14:editId="2AD900C1">
            <wp:simplePos x="0" y="0"/>
            <wp:positionH relativeFrom="column">
              <wp:posOffset>4253230</wp:posOffset>
            </wp:positionH>
            <wp:positionV relativeFrom="paragraph">
              <wp:posOffset>115570</wp:posOffset>
            </wp:positionV>
            <wp:extent cx="2198370" cy="1518285"/>
            <wp:effectExtent l="0" t="0" r="0" b="5715"/>
            <wp:wrapNone/>
            <wp:docPr id="45" name="Image 45" descr="Une image contenant tableau blanc, texte&#10;&#10;Description générée automatiquement"/>
            <wp:cNvGraphicFramePr/>
            <a:graphic xmlns:a="http://schemas.openxmlformats.org/drawingml/2006/main">
              <a:graphicData uri="http://schemas.openxmlformats.org/drawingml/2006/picture">
                <pic:pic xmlns:pic="http://schemas.openxmlformats.org/drawingml/2006/picture">
                  <pic:nvPicPr>
                    <pic:cNvPr id="45" name="Image 45" descr="Une image contenant tableau blanc, texte&#10;&#10;Description générée automatiquement"/>
                    <pic:cNvPicPr/>
                  </pic:nvPicPr>
                  <pic:blipFill rotWithShape="1">
                    <a:blip r:embed="rId86" cstate="print">
                      <a:extLst>
                        <a:ext uri="{BEBA8EAE-BF5A-486C-A8C5-ECC9F3942E4B}">
                          <a14:imgProps xmlns:a14="http://schemas.microsoft.com/office/drawing/2010/main">
                            <a14:imgLayer r:embed="rId87">
                              <a14:imgEffect>
                                <a14:brightnessContrast bright="20000" contrast="20000"/>
                              </a14:imgEffect>
                            </a14:imgLayer>
                          </a14:imgProps>
                        </a:ext>
                        <a:ext uri="{28A0092B-C50C-407E-A947-70E740481C1C}">
                          <a14:useLocalDpi xmlns:a14="http://schemas.microsoft.com/office/drawing/2010/main" val="0"/>
                        </a:ext>
                      </a:extLst>
                    </a:blip>
                    <a:srcRect l="19355" t="23437" r="19355" b="21862"/>
                    <a:stretch/>
                  </pic:blipFill>
                  <pic:spPr bwMode="auto">
                    <a:xfrm>
                      <a:off x="0" y="0"/>
                      <a:ext cx="2198370" cy="15182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F4FEC" w:rsidRPr="0039024D" w:rsidRDefault="00F6335C" w:rsidP="002A6D5D">
      <w:r w:rsidRPr="0039024D">
        <w:rPr>
          <w:noProof/>
          <w:lang w:eastAsia="fr-FR"/>
        </w:rPr>
        <w:drawing>
          <wp:anchor distT="0" distB="0" distL="114300" distR="114300" simplePos="0" relativeHeight="251651072" behindDoc="0" locked="0" layoutInCell="1" allowOverlap="1" wp14:anchorId="61FEAB5A" wp14:editId="0200813A">
            <wp:simplePos x="0" y="0"/>
            <wp:positionH relativeFrom="column">
              <wp:posOffset>816789</wp:posOffset>
            </wp:positionH>
            <wp:positionV relativeFrom="paragraph">
              <wp:posOffset>46355</wp:posOffset>
            </wp:positionV>
            <wp:extent cx="2071370" cy="1536065"/>
            <wp:effectExtent l="0" t="0" r="5080" b="6985"/>
            <wp:wrapNone/>
            <wp:docPr id="9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85">
                      <a:extLst>
                        <a:ext uri="{28A0092B-C50C-407E-A947-70E740481C1C}">
                          <a14:useLocalDpi xmlns:a14="http://schemas.microsoft.com/office/drawing/2010/main" val="0"/>
                        </a:ext>
                      </a:extLst>
                    </a:blip>
                    <a:srcRect l="2116" t="60001" r="76015" b="11693"/>
                    <a:stretch>
                      <a:fillRect/>
                    </a:stretch>
                  </pic:blipFill>
                  <pic:spPr bwMode="auto">
                    <a:xfrm>
                      <a:off x="0" y="0"/>
                      <a:ext cx="2071370" cy="15360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F4FEC" w:rsidRPr="0039024D" w:rsidRDefault="005F4FEC" w:rsidP="002A6D5D"/>
    <w:p w:rsidR="005F4FEC" w:rsidRPr="0039024D" w:rsidRDefault="005F4FEC" w:rsidP="002A6D5D"/>
    <w:p w:rsidR="005F4FEC" w:rsidRPr="0039024D" w:rsidRDefault="005F4FEC" w:rsidP="002A6D5D"/>
    <w:p w:rsidR="005F4FEC" w:rsidRPr="0039024D" w:rsidRDefault="005F4FEC" w:rsidP="002A6D5D"/>
    <w:p w:rsidR="005F4FEC" w:rsidRPr="0039024D" w:rsidRDefault="005F4FEC" w:rsidP="002A6D5D"/>
    <w:p w:rsidR="005D7BC0" w:rsidRPr="0039024D" w:rsidRDefault="005D7BC0" w:rsidP="002A6D5D">
      <w:pPr>
        <w:rPr>
          <w:rFonts w:eastAsia="Courier New"/>
        </w:rPr>
      </w:pPr>
    </w:p>
    <w:p w:rsidR="00133082" w:rsidRPr="0039024D" w:rsidRDefault="00133082" w:rsidP="002A6D5D">
      <w:pPr>
        <w:rPr>
          <w:rFonts w:eastAsia="Courier New"/>
        </w:rPr>
      </w:pPr>
    </w:p>
    <w:p w:rsidR="002656D9" w:rsidRPr="002805CB" w:rsidRDefault="00F6335C" w:rsidP="002A6D5D">
      <w:r>
        <w:rPr>
          <w:noProof/>
          <w:lang w:eastAsia="fr-FR"/>
        </w:rPr>
        <w:lastRenderedPageBreak/>
        <w:drawing>
          <wp:anchor distT="0" distB="0" distL="114300" distR="114300" simplePos="0" relativeHeight="251637760" behindDoc="0" locked="0" layoutInCell="1" allowOverlap="1" wp14:anchorId="686A4644" wp14:editId="50168163">
            <wp:simplePos x="0" y="0"/>
            <wp:positionH relativeFrom="column">
              <wp:posOffset>3734435</wp:posOffset>
            </wp:positionH>
            <wp:positionV relativeFrom="paragraph">
              <wp:posOffset>8856345</wp:posOffset>
            </wp:positionV>
            <wp:extent cx="962660" cy="713740"/>
            <wp:effectExtent l="0" t="0" r="0" b="0"/>
            <wp:wrapNone/>
            <wp:docPr id="7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88" cstate="print">
                      <a:extLst>
                        <a:ext uri="{28A0092B-C50C-407E-A947-70E740481C1C}">
                          <a14:useLocalDpi xmlns:a14="http://schemas.microsoft.com/office/drawing/2010/main" val="0"/>
                        </a:ext>
                      </a:extLst>
                    </a:blip>
                    <a:srcRect l="2116" t="60001" r="76015" b="11693"/>
                    <a:stretch>
                      <a:fillRect/>
                    </a:stretch>
                  </pic:blipFill>
                  <pic:spPr bwMode="auto">
                    <a:xfrm>
                      <a:off x="0" y="0"/>
                      <a:ext cx="962660" cy="7137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1638784" behindDoc="0" locked="0" layoutInCell="1" allowOverlap="1" wp14:anchorId="0A6E85EA" wp14:editId="4D141868">
            <wp:simplePos x="0" y="0"/>
            <wp:positionH relativeFrom="column">
              <wp:posOffset>670560</wp:posOffset>
            </wp:positionH>
            <wp:positionV relativeFrom="paragraph">
              <wp:posOffset>8856345</wp:posOffset>
            </wp:positionV>
            <wp:extent cx="1050925" cy="695960"/>
            <wp:effectExtent l="0" t="0" r="0" b="0"/>
            <wp:wrapNone/>
            <wp:docPr id="7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89" cstate="print">
                      <a:extLst>
                        <a:ext uri="{28A0092B-C50C-407E-A947-70E740481C1C}">
                          <a14:useLocalDpi xmlns:a14="http://schemas.microsoft.com/office/drawing/2010/main" val="0"/>
                        </a:ext>
                      </a:extLst>
                    </a:blip>
                    <a:srcRect l="3520" t="15692" r="77119" b="61845"/>
                    <a:stretch>
                      <a:fillRect/>
                    </a:stretch>
                  </pic:blipFill>
                  <pic:spPr bwMode="auto">
                    <a:xfrm>
                      <a:off x="0" y="0"/>
                      <a:ext cx="1050925" cy="6959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fr-FR"/>
        </w:rPr>
        <w:drawing>
          <wp:inline distT="0" distB="0" distL="0" distR="0" wp14:anchorId="16F922AE" wp14:editId="6EB418F7">
            <wp:extent cx="5581015" cy="9711690"/>
            <wp:effectExtent l="0" t="0" r="0" b="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581015" cy="9711690"/>
                    </a:xfrm>
                    <a:prstGeom prst="rect">
                      <a:avLst/>
                    </a:prstGeom>
                    <a:noFill/>
                    <a:ln>
                      <a:noFill/>
                    </a:ln>
                  </pic:spPr>
                </pic:pic>
              </a:graphicData>
            </a:graphic>
          </wp:inline>
        </w:drawing>
      </w:r>
    </w:p>
    <w:p w:rsidR="002656D9" w:rsidRDefault="00F6335C" w:rsidP="002656D9">
      <w:pPr>
        <w:tabs>
          <w:tab w:val="left" w:pos="4650"/>
        </w:tabs>
      </w:pPr>
      <w:r>
        <w:rPr>
          <w:noProof/>
          <w:lang w:eastAsia="fr-FR"/>
        </w:rPr>
        <w:lastRenderedPageBreak/>
        <w:drawing>
          <wp:anchor distT="0" distB="0" distL="114300" distR="114300" simplePos="0" relativeHeight="251639808" behindDoc="0" locked="0" layoutInCell="1" allowOverlap="1" wp14:anchorId="0E2EBEEF" wp14:editId="325F8C66">
            <wp:simplePos x="0" y="0"/>
            <wp:positionH relativeFrom="column">
              <wp:posOffset>4091940</wp:posOffset>
            </wp:positionH>
            <wp:positionV relativeFrom="paragraph">
              <wp:posOffset>9072880</wp:posOffset>
            </wp:positionV>
            <wp:extent cx="754380" cy="559435"/>
            <wp:effectExtent l="0" t="0" r="0" b="0"/>
            <wp:wrapNone/>
            <wp:docPr id="7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91" cstate="print">
                      <a:extLst>
                        <a:ext uri="{28A0092B-C50C-407E-A947-70E740481C1C}">
                          <a14:useLocalDpi xmlns:a14="http://schemas.microsoft.com/office/drawing/2010/main" val="0"/>
                        </a:ext>
                      </a:extLst>
                    </a:blip>
                    <a:srcRect l="2116" t="60001" r="76015" b="11693"/>
                    <a:stretch>
                      <a:fillRect/>
                    </a:stretch>
                  </pic:blipFill>
                  <pic:spPr bwMode="auto">
                    <a:xfrm>
                      <a:off x="0" y="0"/>
                      <a:ext cx="754380" cy="5594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1640832" behindDoc="0" locked="0" layoutInCell="1" allowOverlap="1" wp14:anchorId="1699FA07" wp14:editId="2C199145">
            <wp:simplePos x="0" y="0"/>
            <wp:positionH relativeFrom="column">
              <wp:posOffset>1132205</wp:posOffset>
            </wp:positionH>
            <wp:positionV relativeFrom="paragraph">
              <wp:posOffset>9086850</wp:posOffset>
            </wp:positionV>
            <wp:extent cx="823595" cy="545465"/>
            <wp:effectExtent l="0" t="0" r="0" b="0"/>
            <wp:wrapNone/>
            <wp:docPr id="7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92" cstate="print">
                      <a:extLst>
                        <a:ext uri="{28A0092B-C50C-407E-A947-70E740481C1C}">
                          <a14:useLocalDpi xmlns:a14="http://schemas.microsoft.com/office/drawing/2010/main" val="0"/>
                        </a:ext>
                      </a:extLst>
                    </a:blip>
                    <a:srcRect l="3520" t="15692" r="77119" b="61845"/>
                    <a:stretch>
                      <a:fillRect/>
                    </a:stretch>
                  </pic:blipFill>
                  <pic:spPr bwMode="auto">
                    <a:xfrm>
                      <a:off x="0" y="0"/>
                      <a:ext cx="823595" cy="5454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fr-FR"/>
        </w:rPr>
        <w:drawing>
          <wp:inline distT="0" distB="0" distL="0" distR="0" wp14:anchorId="6BE6DCC7" wp14:editId="12B0C0E5">
            <wp:extent cx="5990590" cy="9711690"/>
            <wp:effectExtent l="0" t="0" r="0" b="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90590" cy="9711690"/>
                    </a:xfrm>
                    <a:prstGeom prst="rect">
                      <a:avLst/>
                    </a:prstGeom>
                    <a:noFill/>
                    <a:ln>
                      <a:noFill/>
                    </a:ln>
                  </pic:spPr>
                </pic:pic>
              </a:graphicData>
            </a:graphic>
          </wp:inline>
        </w:drawing>
      </w:r>
    </w:p>
    <w:p w:rsidR="008D6339" w:rsidRPr="002805CB" w:rsidRDefault="008D6339" w:rsidP="002656D9">
      <w:pPr>
        <w:tabs>
          <w:tab w:val="left" w:pos="4650"/>
        </w:tabs>
      </w:pPr>
    </w:p>
    <w:p w:rsidR="0023764B" w:rsidRPr="00132F9E" w:rsidRDefault="00F6335C" w:rsidP="002A6D5D">
      <w:r>
        <w:rPr>
          <w:noProof/>
          <w:lang w:eastAsia="fr-FR"/>
        </w:rPr>
        <w:drawing>
          <wp:inline distT="0" distB="0" distL="0" distR="0" wp14:anchorId="21E4DBBF" wp14:editId="63CEFDF5">
            <wp:extent cx="6779260" cy="8986520"/>
            <wp:effectExtent l="0" t="0" r="0" b="0"/>
            <wp:docPr id="3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779260" cy="8986520"/>
                    </a:xfrm>
                    <a:prstGeom prst="rect">
                      <a:avLst/>
                    </a:prstGeom>
                    <a:noFill/>
                    <a:ln>
                      <a:noFill/>
                    </a:ln>
                  </pic:spPr>
                </pic:pic>
              </a:graphicData>
            </a:graphic>
          </wp:inline>
        </w:drawing>
      </w:r>
    </w:p>
    <w:sectPr w:rsidR="0023764B" w:rsidRPr="00132F9E" w:rsidSect="00574E1C">
      <w:footerReference w:type="default" r:id="rId95"/>
      <w:type w:val="continuous"/>
      <w:pgSz w:w="11906" w:h="16838"/>
      <w:pgMar w:top="776" w:right="624" w:bottom="765" w:left="624" w:header="720" w:footer="709" w:gutter="0"/>
      <w:cols w:space="720"/>
      <w:docGrid w:linePitch="600" w:charSpace="32768"/>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942D6" w:rsidRDefault="002942D6" w:rsidP="002A6D5D">
      <w:r>
        <w:separator/>
      </w:r>
    </w:p>
    <w:p w:rsidR="002942D6" w:rsidRDefault="002942D6" w:rsidP="002A6D5D"/>
  </w:endnote>
  <w:endnote w:type="continuationSeparator" w:id="0">
    <w:p w:rsidR="002942D6" w:rsidRDefault="002942D6" w:rsidP="002A6D5D">
      <w:r>
        <w:continuationSeparator/>
      </w:r>
    </w:p>
    <w:p w:rsidR="002942D6" w:rsidRDefault="002942D6" w:rsidP="002A6D5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Webdings">
    <w:panose1 w:val="05030102010509060703"/>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tarSymbol">
    <w:altName w:val="Arial Unicode MS"/>
    <w:charset w:val="02"/>
    <w:family w:val="auto"/>
    <w:pitch w:val="default"/>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MS Mincho">
    <w:altName w:val="MS Gothic"/>
    <w:panose1 w:val="02020609040205080304"/>
    <w:charset w:val="80"/>
    <w:family w:val="roman"/>
    <w:notTrueType/>
    <w:pitch w:val="fixed"/>
    <w:sig w:usb0="00000000" w:usb1="08070000" w:usb2="00000010" w:usb3="00000000" w:csb0="00020000" w:csb1="00000000"/>
  </w:font>
  <w:font w:name="Microsoft YaHei">
    <w:panose1 w:val="020B0503020204020204"/>
    <w:charset w:val="86"/>
    <w:family w:val="swiss"/>
    <w:pitch w:val="variable"/>
    <w:sig w:usb0="80000287" w:usb1="2ACF3C50" w:usb2="00000016" w:usb3="00000000" w:csb0="0004001F" w:csb1="00000000"/>
  </w:font>
  <w:font w:name="Mangal">
    <w:panose1 w:val="00000400000000000000"/>
    <w:charset w:val="01"/>
    <w:family w:val="roman"/>
    <w:notTrueType/>
    <w:pitch w:val="variable"/>
    <w:sig w:usb0="00002000" w:usb1="00000000" w:usb2="00000000" w:usb3="00000000" w:csb0="00000000" w:csb1="00000000"/>
  </w:font>
  <w:font w:name="Cambria">
    <w:panose1 w:val="02040503050406030204"/>
    <w:charset w:val="00"/>
    <w:family w:val="roman"/>
    <w:pitch w:val="variable"/>
    <w:sig w:usb0="E00006FF" w:usb1="420024FF" w:usb2="02000000" w:usb3="00000000" w:csb0="0000019F"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B6CF9" w:rsidRDefault="006B6CF9" w:rsidP="002A6D5D">
    <w:r>
      <w:rPr>
        <w:noProof/>
        <w:lang w:eastAsia="fr-FR"/>
      </w:rPr>
      <w:drawing>
        <wp:inline distT="0" distB="0" distL="0" distR="0">
          <wp:extent cx="567690" cy="946150"/>
          <wp:effectExtent l="0" t="0" r="0" b="0"/>
          <wp:docPr id="2" name="Image 2" descr="http://www.cc-payshoudanais.fr/img/logo_pays_houdanai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http://www.cc-payshoudanais.fr/img/logo_pays_houdanais.g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67690" cy="946150"/>
                  </a:xfrm>
                  <a:prstGeom prst="rect">
                    <a:avLst/>
                  </a:prstGeom>
                  <a:noFill/>
                  <a:ln>
                    <a:noFill/>
                  </a:ln>
                </pic:spPr>
              </pic:pic>
            </a:graphicData>
          </a:graphic>
        </wp:inline>
      </w:drawing>
    </w:r>
    <w:r>
      <w:rPr>
        <w:noProof/>
        <w:lang w:eastAsia="fr-FR"/>
      </w:rPr>
      <w:tab/>
    </w:r>
    <w:r>
      <w:rPr>
        <w:noProof/>
        <w:lang w:eastAsia="fr-FR"/>
      </w:rPr>
      <w:drawing>
        <wp:inline distT="0" distB="0" distL="0" distR="0">
          <wp:extent cx="977265" cy="725170"/>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977265" cy="725170"/>
                  </a:xfrm>
                  <a:prstGeom prst="rect">
                    <a:avLst/>
                  </a:prstGeom>
                  <a:noFill/>
                  <a:ln>
                    <a:noFill/>
                  </a:ln>
                </pic:spPr>
              </pic:pic>
            </a:graphicData>
          </a:graphic>
        </wp:inline>
      </w:drawing>
    </w:r>
    <w:r>
      <w:tab/>
    </w:r>
    <w:r>
      <w:rPr>
        <w:noProof/>
        <w:lang w:eastAsia="fr-FR"/>
      </w:rPr>
      <w:drawing>
        <wp:inline distT="0" distB="0" distL="0" distR="0">
          <wp:extent cx="630555" cy="946150"/>
          <wp:effectExtent l="0" t="0" r="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630555" cy="946150"/>
                  </a:xfrm>
                  <a:prstGeom prst="rect">
                    <a:avLst/>
                  </a:prstGeom>
                  <a:noFill/>
                  <a:ln>
                    <a:noFill/>
                  </a:ln>
                </pic:spPr>
              </pic:pic>
            </a:graphicData>
          </a:graphic>
        </wp:inline>
      </w:drawing>
    </w:r>
    <w:r>
      <w:tab/>
    </w:r>
    <w:r>
      <w:rPr>
        <w:rFonts w:ascii="Arial" w:hAnsi="Arial" w:cs="Arial"/>
        <w:noProof/>
        <w:color w:val="003399"/>
        <w:lang w:eastAsia="fr-FR"/>
      </w:rPr>
      <w:drawing>
        <wp:inline distT="0" distB="0" distL="0" distR="0">
          <wp:extent cx="630555" cy="851535"/>
          <wp:effectExtent l="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630555" cy="851535"/>
                  </a:xfrm>
                  <a:prstGeom prst="rect">
                    <a:avLst/>
                  </a:prstGeom>
                  <a:noFill/>
                  <a:ln>
                    <a:noFill/>
                  </a:ln>
                </pic:spPr>
              </pic:pic>
            </a:graphicData>
          </a:graphic>
        </wp:inline>
      </w:drawing>
    </w:r>
    <w:r>
      <w:rPr>
        <w:rFonts w:ascii="Arial" w:hAnsi="Arial" w:cs="Arial"/>
        <w:color w:val="003399"/>
      </w:rPr>
      <w:tab/>
    </w:r>
    <w:r>
      <w:rPr>
        <w:noProof/>
        <w:lang w:eastAsia="fr-FR"/>
      </w:rPr>
      <w:drawing>
        <wp:inline distT="0" distB="0" distL="0" distR="0">
          <wp:extent cx="788035" cy="788035"/>
          <wp:effectExtent l="0" t="0" r="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788035" cy="788035"/>
                  </a:xfrm>
                  <a:prstGeom prst="rect">
                    <a:avLst/>
                  </a:prstGeom>
                  <a:noFill/>
                  <a:ln>
                    <a:noFill/>
                  </a:ln>
                </pic:spPr>
              </pic:pic>
            </a:graphicData>
          </a:graphic>
        </wp:inline>
      </w:drawing>
    </w:r>
    <w:r>
      <w:tab/>
    </w:r>
    <w:r>
      <w:rPr>
        <w:noProof/>
        <w:lang w:eastAsia="fr-FR"/>
      </w:rPr>
      <w:drawing>
        <wp:inline distT="0" distB="0" distL="0" distR="0">
          <wp:extent cx="1513205" cy="914400"/>
          <wp:effectExtent l="0" t="0" r="0" b="0"/>
          <wp:docPr id="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513205" cy="914400"/>
                  </a:xfrm>
                  <a:prstGeom prst="rect">
                    <a:avLst/>
                  </a:prstGeom>
                  <a:noFill/>
                  <a:ln>
                    <a:noFill/>
                  </a:ln>
                </pic:spPr>
              </pic:pic>
            </a:graphicData>
          </a:graphic>
        </wp:inline>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B6CF9" w:rsidRPr="009A66D6" w:rsidRDefault="006B6CF9" w:rsidP="002A6D5D">
    <w:pPr>
      <w:pStyle w:val="Pieddepage"/>
    </w:pPr>
    <w:r w:rsidRPr="009A66D6">
      <w:t>Compte Rendu d’Assemblée Générale de la Compagnie</w:t>
    </w:r>
    <w:r>
      <w:t xml:space="preserve"> d’Archers du Pays HOUDANNAIS 0</w:t>
    </w:r>
    <w:r>
      <w:rPr>
        <w:lang w:val="fr-FR"/>
      </w:rPr>
      <w:t>4</w:t>
    </w:r>
    <w:r>
      <w:t xml:space="preserve"> décembre 201</w:t>
    </w:r>
    <w:r>
      <w:rPr>
        <w:lang w:val="fr-FR"/>
      </w:rPr>
      <w:t xml:space="preserve">9         </w:t>
    </w:r>
    <w:r w:rsidRPr="009A66D6">
      <w:tab/>
      <w:t xml:space="preserve">Page </w:t>
    </w:r>
    <w:r w:rsidRPr="009A66D6">
      <w:fldChar w:fldCharType="begin"/>
    </w:r>
    <w:r>
      <w:instrText>PAGE   \* MERGEFORMAT</w:instrText>
    </w:r>
    <w:r w:rsidRPr="009A66D6">
      <w:fldChar w:fldCharType="separate"/>
    </w:r>
    <w:r w:rsidR="00DA1F3E">
      <w:rPr>
        <w:noProof/>
      </w:rPr>
      <w:t>20</w:t>
    </w:r>
    <w:r w:rsidRPr="009A66D6">
      <w:fldChar w:fldCharType="end"/>
    </w:r>
  </w:p>
  <w:p w:rsidR="006B6CF9" w:rsidRDefault="006B6CF9" w:rsidP="002A6D5D">
    <w:pPr>
      <w:pStyle w:val="Pieddepage"/>
    </w:pPr>
  </w:p>
  <w:p w:rsidR="006B6CF9" w:rsidRDefault="006B6CF9" w:rsidP="002A6D5D"/>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B6CF9" w:rsidRPr="009A66D6" w:rsidRDefault="006B6CF9" w:rsidP="002A6D5D">
    <w:pPr>
      <w:pStyle w:val="Pieddepage"/>
    </w:pPr>
    <w:r w:rsidRPr="009A66D6">
      <w:t>Compte Rendu d’Assemblée Générale de la Compagnie</w:t>
    </w:r>
    <w:r>
      <w:t xml:space="preserve"> d’Archers du Pays HOUDANNAIS 0</w:t>
    </w:r>
    <w:r>
      <w:rPr>
        <w:lang w:val="fr-FR"/>
      </w:rPr>
      <w:t>4</w:t>
    </w:r>
    <w:r>
      <w:t xml:space="preserve"> décembre 201</w:t>
    </w:r>
    <w:r>
      <w:rPr>
        <w:lang w:val="fr-FR"/>
      </w:rPr>
      <w:t xml:space="preserve">9         </w:t>
    </w:r>
    <w:r w:rsidRPr="009A66D6">
      <w:tab/>
      <w:t xml:space="preserve">Page </w:t>
    </w:r>
    <w:r w:rsidRPr="009A66D6">
      <w:fldChar w:fldCharType="begin"/>
    </w:r>
    <w:r>
      <w:instrText>PAGE   \* MERGEFORMAT</w:instrText>
    </w:r>
    <w:r w:rsidRPr="009A66D6">
      <w:fldChar w:fldCharType="separate"/>
    </w:r>
    <w:r w:rsidR="00D12C9D">
      <w:rPr>
        <w:noProof/>
      </w:rPr>
      <w:t>34</w:t>
    </w:r>
    <w:r w:rsidRPr="009A66D6">
      <w:fldChar w:fldCharType="end"/>
    </w:r>
  </w:p>
  <w:p w:rsidR="006B6CF9" w:rsidRDefault="006B6CF9" w:rsidP="002A6D5D">
    <w:pPr>
      <w:pStyle w:val="Pieddepage"/>
    </w:pPr>
  </w:p>
  <w:p w:rsidR="006B6CF9" w:rsidRDefault="006B6CF9" w:rsidP="002A6D5D"/>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942D6" w:rsidRDefault="002942D6" w:rsidP="002A6D5D">
      <w:r>
        <w:separator/>
      </w:r>
    </w:p>
    <w:p w:rsidR="002942D6" w:rsidRDefault="002942D6" w:rsidP="002A6D5D"/>
  </w:footnote>
  <w:footnote w:type="continuationSeparator" w:id="0">
    <w:p w:rsidR="002942D6" w:rsidRDefault="002942D6" w:rsidP="002A6D5D">
      <w:r>
        <w:continuationSeparator/>
      </w:r>
    </w:p>
    <w:p w:rsidR="002942D6" w:rsidRDefault="002942D6" w:rsidP="002A6D5D"/>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singleLevel"/>
    <w:tmpl w:val="00000002"/>
    <w:name w:val="WW8Num3"/>
    <w:lvl w:ilvl="0">
      <w:start w:val="1"/>
      <w:numFmt w:val="bullet"/>
      <w:pStyle w:val="Bullet1"/>
      <w:lvlText w:val=""/>
      <w:lvlJc w:val="left"/>
      <w:pPr>
        <w:tabs>
          <w:tab w:val="num" w:pos="204"/>
        </w:tabs>
        <w:ind w:left="374" w:hanging="284"/>
      </w:pPr>
      <w:rPr>
        <w:rFonts w:ascii="Symbol" w:hAnsi="Symbol" w:cs="Symbol"/>
      </w:rPr>
    </w:lvl>
  </w:abstractNum>
  <w:abstractNum w:abstractNumId="1">
    <w:nsid w:val="00000003"/>
    <w:multiLevelType w:val="multilevel"/>
    <w:tmpl w:val="00000003"/>
    <w:name w:val="WW8Num4"/>
    <w:lvl w:ilvl="0">
      <w:start w:val="1"/>
      <w:numFmt w:val="decimal"/>
      <w:lvlText w:val="%1"/>
      <w:lvlJc w:val="left"/>
      <w:pPr>
        <w:tabs>
          <w:tab w:val="num" w:pos="1736"/>
        </w:tabs>
        <w:ind w:left="1736" w:hanging="432"/>
      </w:pPr>
      <w:rPr>
        <w:rFonts w:ascii="Symbol" w:hAnsi="Symbol" w:cs="Symbol"/>
        <w:sz w:val="20"/>
        <w:szCs w:val="20"/>
        <w:shd w:val="clear" w:color="auto" w:fill="FFFF00"/>
      </w:rPr>
    </w:lvl>
    <w:lvl w:ilvl="1">
      <w:start w:val="1"/>
      <w:numFmt w:val="decimal"/>
      <w:lvlText w:val="%1.%2"/>
      <w:lvlJc w:val="left"/>
      <w:pPr>
        <w:tabs>
          <w:tab w:val="num" w:pos="1880"/>
        </w:tabs>
        <w:ind w:left="1880" w:hanging="576"/>
      </w:pPr>
      <w:rPr>
        <w:rFonts w:ascii="Symbol" w:hAnsi="Symbol" w:cs="Symbol"/>
        <w:sz w:val="20"/>
        <w:szCs w:val="20"/>
        <w:shd w:val="clear" w:color="auto" w:fill="FFFF00"/>
      </w:rPr>
    </w:lvl>
    <w:lvl w:ilvl="2">
      <w:start w:val="1"/>
      <w:numFmt w:val="decimal"/>
      <w:lvlText w:val="%1.%2.%3"/>
      <w:lvlJc w:val="left"/>
      <w:pPr>
        <w:tabs>
          <w:tab w:val="num" w:pos="2024"/>
        </w:tabs>
        <w:ind w:left="2024" w:hanging="720"/>
      </w:pPr>
      <w:rPr>
        <w:rFonts w:ascii="Symbol" w:hAnsi="Symbol" w:cs="Symbol"/>
        <w:sz w:val="20"/>
        <w:szCs w:val="20"/>
        <w:shd w:val="clear" w:color="auto" w:fill="FFFF00"/>
      </w:rPr>
    </w:lvl>
    <w:lvl w:ilvl="3">
      <w:start w:val="1"/>
      <w:numFmt w:val="decimal"/>
      <w:lvlText w:val="%1.%2.%3.%4"/>
      <w:lvlJc w:val="left"/>
      <w:pPr>
        <w:tabs>
          <w:tab w:val="num" w:pos="2168"/>
        </w:tabs>
        <w:ind w:left="2168" w:hanging="864"/>
      </w:pPr>
      <w:rPr>
        <w:rFonts w:ascii="Symbol" w:hAnsi="Symbol" w:cs="Symbol"/>
        <w:sz w:val="20"/>
        <w:szCs w:val="20"/>
        <w:shd w:val="clear" w:color="auto" w:fill="FFFF00"/>
      </w:rPr>
    </w:lvl>
    <w:lvl w:ilvl="4">
      <w:start w:val="1"/>
      <w:numFmt w:val="decimal"/>
      <w:lvlText w:val="%1.%2.%3.%4.%5"/>
      <w:lvlJc w:val="left"/>
      <w:pPr>
        <w:tabs>
          <w:tab w:val="num" w:pos="2312"/>
        </w:tabs>
        <w:ind w:left="2312" w:hanging="1008"/>
      </w:pPr>
      <w:rPr>
        <w:rFonts w:ascii="Symbol" w:hAnsi="Symbol" w:cs="Symbol"/>
        <w:sz w:val="20"/>
        <w:szCs w:val="20"/>
        <w:shd w:val="clear" w:color="auto" w:fill="FFFF00"/>
      </w:rPr>
    </w:lvl>
    <w:lvl w:ilvl="5">
      <w:start w:val="1"/>
      <w:numFmt w:val="decimal"/>
      <w:lvlText w:val="%1.%2.%3.%4.%5.%6"/>
      <w:lvlJc w:val="left"/>
      <w:pPr>
        <w:tabs>
          <w:tab w:val="num" w:pos="2456"/>
        </w:tabs>
        <w:ind w:left="2456" w:hanging="1152"/>
      </w:pPr>
      <w:rPr>
        <w:rFonts w:ascii="Symbol" w:hAnsi="Symbol" w:cs="Symbol"/>
        <w:sz w:val="20"/>
        <w:szCs w:val="20"/>
        <w:shd w:val="clear" w:color="auto" w:fill="FFFF00"/>
      </w:rPr>
    </w:lvl>
    <w:lvl w:ilvl="6">
      <w:start w:val="1"/>
      <w:numFmt w:val="decimal"/>
      <w:lvlText w:val="%1.%2.%3.%4.%5.%6.%7"/>
      <w:lvlJc w:val="left"/>
      <w:pPr>
        <w:tabs>
          <w:tab w:val="num" w:pos="2600"/>
        </w:tabs>
        <w:ind w:left="2600" w:hanging="1296"/>
      </w:pPr>
      <w:rPr>
        <w:rFonts w:ascii="Symbol" w:hAnsi="Symbol" w:cs="Symbol"/>
        <w:sz w:val="20"/>
        <w:szCs w:val="20"/>
        <w:shd w:val="clear" w:color="auto" w:fill="FFFF00"/>
      </w:rPr>
    </w:lvl>
    <w:lvl w:ilvl="7">
      <w:start w:val="1"/>
      <w:numFmt w:val="decimal"/>
      <w:lvlText w:val="%1.%2.%3.%4.%5.%6.%7.%8"/>
      <w:lvlJc w:val="left"/>
      <w:pPr>
        <w:tabs>
          <w:tab w:val="num" w:pos="2744"/>
        </w:tabs>
        <w:ind w:left="2744" w:hanging="1440"/>
      </w:pPr>
      <w:rPr>
        <w:rFonts w:ascii="Symbol" w:hAnsi="Symbol" w:cs="Symbol"/>
        <w:sz w:val="20"/>
        <w:szCs w:val="20"/>
        <w:shd w:val="clear" w:color="auto" w:fill="FFFF00"/>
      </w:rPr>
    </w:lvl>
    <w:lvl w:ilvl="8">
      <w:start w:val="1"/>
      <w:numFmt w:val="decimal"/>
      <w:lvlText w:val="%1.%2.%3.%4.%5.%6.%7.%8.%9"/>
      <w:lvlJc w:val="left"/>
      <w:pPr>
        <w:tabs>
          <w:tab w:val="num" w:pos="2888"/>
        </w:tabs>
        <w:ind w:left="2888" w:hanging="1584"/>
      </w:pPr>
      <w:rPr>
        <w:rFonts w:ascii="Symbol" w:hAnsi="Symbol" w:cs="Symbol"/>
        <w:sz w:val="20"/>
        <w:szCs w:val="20"/>
        <w:shd w:val="clear" w:color="auto" w:fill="FFFF00"/>
      </w:rPr>
    </w:lvl>
  </w:abstractNum>
  <w:abstractNum w:abstractNumId="2">
    <w:nsid w:val="00000005"/>
    <w:multiLevelType w:val="multilevel"/>
    <w:tmpl w:val="00000005"/>
    <w:name w:val="WW8Num6"/>
    <w:lvl w:ilvl="0">
      <w:start w:val="1"/>
      <w:numFmt w:val="bullet"/>
      <w:lvlText w:val=""/>
      <w:lvlJc w:val="left"/>
      <w:pPr>
        <w:tabs>
          <w:tab w:val="num" w:pos="720"/>
        </w:tabs>
        <w:ind w:left="720" w:hanging="360"/>
      </w:pPr>
      <w:rPr>
        <w:rFonts w:ascii="Symbol" w:hAnsi="Symbol" w:cs="Symbol"/>
        <w:color w:val="010158"/>
        <w:sz w:val="20"/>
        <w:szCs w:val="20"/>
        <w:shd w:val="clear" w:color="auto" w:fill="FFFF00"/>
      </w:rPr>
    </w:lvl>
    <w:lvl w:ilvl="1">
      <w:start w:val="1"/>
      <w:numFmt w:val="bullet"/>
      <w:lvlText w:val=""/>
      <w:lvlJc w:val="left"/>
      <w:pPr>
        <w:tabs>
          <w:tab w:val="num" w:pos="1080"/>
        </w:tabs>
        <w:ind w:left="1080" w:hanging="360"/>
      </w:pPr>
      <w:rPr>
        <w:rFonts w:ascii="Symbol" w:hAnsi="Symbol" w:cs="Symbol"/>
        <w:color w:val="010158"/>
        <w:sz w:val="20"/>
        <w:szCs w:val="20"/>
        <w:shd w:val="clear" w:color="auto" w:fill="FFFF00"/>
      </w:rPr>
    </w:lvl>
    <w:lvl w:ilvl="2">
      <w:start w:val="1"/>
      <w:numFmt w:val="bullet"/>
      <w:lvlText w:val=""/>
      <w:lvlJc w:val="left"/>
      <w:pPr>
        <w:tabs>
          <w:tab w:val="num" w:pos="1440"/>
        </w:tabs>
        <w:ind w:left="1440" w:hanging="360"/>
      </w:pPr>
      <w:rPr>
        <w:rFonts w:ascii="Symbol" w:hAnsi="Symbol" w:cs="Symbol"/>
        <w:color w:val="010158"/>
        <w:sz w:val="20"/>
        <w:szCs w:val="20"/>
        <w:shd w:val="clear" w:color="auto" w:fill="FFFF00"/>
      </w:rPr>
    </w:lvl>
    <w:lvl w:ilvl="3">
      <w:start w:val="1"/>
      <w:numFmt w:val="bullet"/>
      <w:lvlText w:val=""/>
      <w:lvlJc w:val="left"/>
      <w:pPr>
        <w:tabs>
          <w:tab w:val="num" w:pos="1800"/>
        </w:tabs>
        <w:ind w:left="1800" w:hanging="360"/>
      </w:pPr>
      <w:rPr>
        <w:rFonts w:ascii="Symbol" w:hAnsi="Symbol" w:cs="Symbol"/>
        <w:color w:val="010158"/>
        <w:sz w:val="20"/>
        <w:szCs w:val="20"/>
        <w:shd w:val="clear" w:color="auto" w:fill="FFFF00"/>
      </w:rPr>
    </w:lvl>
    <w:lvl w:ilvl="4">
      <w:start w:val="1"/>
      <w:numFmt w:val="bullet"/>
      <w:lvlText w:val=""/>
      <w:lvlJc w:val="left"/>
      <w:pPr>
        <w:tabs>
          <w:tab w:val="num" w:pos="2160"/>
        </w:tabs>
        <w:ind w:left="2160" w:hanging="360"/>
      </w:pPr>
      <w:rPr>
        <w:rFonts w:ascii="Symbol" w:hAnsi="Symbol" w:cs="Symbol"/>
        <w:color w:val="010158"/>
        <w:sz w:val="20"/>
        <w:szCs w:val="20"/>
        <w:shd w:val="clear" w:color="auto" w:fill="FFFF00"/>
      </w:rPr>
    </w:lvl>
    <w:lvl w:ilvl="5">
      <w:start w:val="1"/>
      <w:numFmt w:val="bullet"/>
      <w:lvlText w:val=""/>
      <w:lvlJc w:val="left"/>
      <w:pPr>
        <w:tabs>
          <w:tab w:val="num" w:pos="2520"/>
        </w:tabs>
        <w:ind w:left="2520" w:hanging="360"/>
      </w:pPr>
      <w:rPr>
        <w:rFonts w:ascii="Symbol" w:hAnsi="Symbol" w:cs="Symbol"/>
        <w:color w:val="010158"/>
        <w:sz w:val="20"/>
        <w:szCs w:val="20"/>
        <w:shd w:val="clear" w:color="auto" w:fill="FFFF00"/>
      </w:rPr>
    </w:lvl>
    <w:lvl w:ilvl="6">
      <w:start w:val="1"/>
      <w:numFmt w:val="bullet"/>
      <w:lvlText w:val=""/>
      <w:lvlJc w:val="left"/>
      <w:pPr>
        <w:tabs>
          <w:tab w:val="num" w:pos="2880"/>
        </w:tabs>
        <w:ind w:left="2880" w:hanging="360"/>
      </w:pPr>
      <w:rPr>
        <w:rFonts w:ascii="Symbol" w:hAnsi="Symbol" w:cs="Symbol"/>
        <w:color w:val="010158"/>
        <w:sz w:val="20"/>
        <w:szCs w:val="20"/>
        <w:shd w:val="clear" w:color="auto" w:fill="FFFF00"/>
      </w:rPr>
    </w:lvl>
    <w:lvl w:ilvl="7">
      <w:start w:val="1"/>
      <w:numFmt w:val="bullet"/>
      <w:lvlText w:val=""/>
      <w:lvlJc w:val="left"/>
      <w:pPr>
        <w:tabs>
          <w:tab w:val="num" w:pos="3240"/>
        </w:tabs>
        <w:ind w:left="3240" w:hanging="360"/>
      </w:pPr>
      <w:rPr>
        <w:rFonts w:ascii="Symbol" w:hAnsi="Symbol" w:cs="Symbol"/>
        <w:color w:val="010158"/>
        <w:sz w:val="20"/>
        <w:szCs w:val="20"/>
        <w:shd w:val="clear" w:color="auto" w:fill="FFFF00"/>
      </w:rPr>
    </w:lvl>
    <w:lvl w:ilvl="8">
      <w:start w:val="1"/>
      <w:numFmt w:val="bullet"/>
      <w:lvlText w:val=""/>
      <w:lvlJc w:val="left"/>
      <w:pPr>
        <w:tabs>
          <w:tab w:val="num" w:pos="3600"/>
        </w:tabs>
        <w:ind w:left="3600" w:hanging="360"/>
      </w:pPr>
      <w:rPr>
        <w:rFonts w:ascii="Symbol" w:hAnsi="Symbol" w:cs="Symbol"/>
        <w:color w:val="010158"/>
        <w:sz w:val="20"/>
        <w:szCs w:val="20"/>
        <w:shd w:val="clear" w:color="auto" w:fill="FFFF00"/>
      </w:rPr>
    </w:lvl>
  </w:abstractNum>
  <w:abstractNum w:abstractNumId="3">
    <w:nsid w:val="00000006"/>
    <w:multiLevelType w:val="multilevel"/>
    <w:tmpl w:val="00000006"/>
    <w:name w:val="WW8Num7"/>
    <w:lvl w:ilvl="0">
      <w:start w:val="1"/>
      <w:numFmt w:val="bullet"/>
      <w:lvlText w:val=""/>
      <w:lvlJc w:val="left"/>
      <w:pPr>
        <w:tabs>
          <w:tab w:val="num" w:pos="720"/>
        </w:tabs>
        <w:ind w:left="720" w:hanging="360"/>
      </w:pPr>
      <w:rPr>
        <w:rFonts w:ascii="Symbol" w:hAnsi="Symbol" w:cs="Symbol"/>
        <w:sz w:val="20"/>
        <w:szCs w:val="20"/>
      </w:rPr>
    </w:lvl>
    <w:lvl w:ilvl="1">
      <w:start w:val="1"/>
      <w:numFmt w:val="bullet"/>
      <w:lvlText w:val=""/>
      <w:lvlJc w:val="left"/>
      <w:pPr>
        <w:tabs>
          <w:tab w:val="num" w:pos="1080"/>
        </w:tabs>
        <w:ind w:left="1080" w:hanging="360"/>
      </w:pPr>
      <w:rPr>
        <w:rFonts w:ascii="Symbol" w:hAnsi="Symbol" w:cs="Symbol"/>
        <w:sz w:val="20"/>
        <w:szCs w:val="20"/>
      </w:rPr>
    </w:lvl>
    <w:lvl w:ilvl="2">
      <w:start w:val="1"/>
      <w:numFmt w:val="bullet"/>
      <w:lvlText w:val=""/>
      <w:lvlJc w:val="left"/>
      <w:pPr>
        <w:tabs>
          <w:tab w:val="num" w:pos="1440"/>
        </w:tabs>
        <w:ind w:left="1440" w:hanging="360"/>
      </w:pPr>
      <w:rPr>
        <w:rFonts w:ascii="Symbol" w:hAnsi="Symbol" w:cs="Symbol"/>
        <w:sz w:val="20"/>
        <w:szCs w:val="20"/>
      </w:rPr>
    </w:lvl>
    <w:lvl w:ilvl="3">
      <w:start w:val="1"/>
      <w:numFmt w:val="bullet"/>
      <w:lvlText w:val=""/>
      <w:lvlJc w:val="left"/>
      <w:pPr>
        <w:tabs>
          <w:tab w:val="num" w:pos="1800"/>
        </w:tabs>
        <w:ind w:left="1800" w:hanging="360"/>
      </w:pPr>
      <w:rPr>
        <w:rFonts w:ascii="Symbol" w:hAnsi="Symbol" w:cs="Symbol"/>
        <w:sz w:val="20"/>
        <w:szCs w:val="20"/>
      </w:rPr>
    </w:lvl>
    <w:lvl w:ilvl="4">
      <w:start w:val="1"/>
      <w:numFmt w:val="bullet"/>
      <w:lvlText w:val=""/>
      <w:lvlJc w:val="left"/>
      <w:pPr>
        <w:tabs>
          <w:tab w:val="num" w:pos="2160"/>
        </w:tabs>
        <w:ind w:left="2160" w:hanging="360"/>
      </w:pPr>
      <w:rPr>
        <w:rFonts w:ascii="Symbol" w:hAnsi="Symbol" w:cs="Symbol"/>
        <w:sz w:val="20"/>
        <w:szCs w:val="20"/>
      </w:rPr>
    </w:lvl>
    <w:lvl w:ilvl="5">
      <w:start w:val="1"/>
      <w:numFmt w:val="bullet"/>
      <w:lvlText w:val=""/>
      <w:lvlJc w:val="left"/>
      <w:pPr>
        <w:tabs>
          <w:tab w:val="num" w:pos="2520"/>
        </w:tabs>
        <w:ind w:left="2520" w:hanging="360"/>
      </w:pPr>
      <w:rPr>
        <w:rFonts w:ascii="Symbol" w:hAnsi="Symbol" w:cs="Symbol"/>
        <w:sz w:val="20"/>
        <w:szCs w:val="20"/>
      </w:rPr>
    </w:lvl>
    <w:lvl w:ilvl="6">
      <w:start w:val="1"/>
      <w:numFmt w:val="bullet"/>
      <w:lvlText w:val=""/>
      <w:lvlJc w:val="left"/>
      <w:pPr>
        <w:tabs>
          <w:tab w:val="num" w:pos="2880"/>
        </w:tabs>
        <w:ind w:left="2880" w:hanging="360"/>
      </w:pPr>
      <w:rPr>
        <w:rFonts w:ascii="Symbol" w:hAnsi="Symbol" w:cs="Symbol"/>
        <w:sz w:val="20"/>
        <w:szCs w:val="20"/>
      </w:rPr>
    </w:lvl>
    <w:lvl w:ilvl="7">
      <w:start w:val="1"/>
      <w:numFmt w:val="bullet"/>
      <w:lvlText w:val=""/>
      <w:lvlJc w:val="left"/>
      <w:pPr>
        <w:tabs>
          <w:tab w:val="num" w:pos="3240"/>
        </w:tabs>
        <w:ind w:left="3240" w:hanging="360"/>
      </w:pPr>
      <w:rPr>
        <w:rFonts w:ascii="Symbol" w:hAnsi="Symbol" w:cs="Symbol"/>
        <w:sz w:val="20"/>
        <w:szCs w:val="20"/>
      </w:rPr>
    </w:lvl>
    <w:lvl w:ilvl="8">
      <w:start w:val="1"/>
      <w:numFmt w:val="bullet"/>
      <w:lvlText w:val=""/>
      <w:lvlJc w:val="left"/>
      <w:pPr>
        <w:tabs>
          <w:tab w:val="num" w:pos="3600"/>
        </w:tabs>
        <w:ind w:left="3600" w:hanging="360"/>
      </w:pPr>
      <w:rPr>
        <w:rFonts w:ascii="Symbol" w:hAnsi="Symbol" w:cs="Symbol"/>
        <w:sz w:val="20"/>
        <w:szCs w:val="20"/>
      </w:rPr>
    </w:lvl>
  </w:abstractNum>
  <w:abstractNum w:abstractNumId="4">
    <w:nsid w:val="00D4750E"/>
    <w:multiLevelType w:val="hybridMultilevel"/>
    <w:tmpl w:val="E034EC00"/>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5">
    <w:nsid w:val="01DC7F5A"/>
    <w:multiLevelType w:val="hybridMultilevel"/>
    <w:tmpl w:val="EB34C74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nsid w:val="07A616E0"/>
    <w:multiLevelType w:val="hybridMultilevel"/>
    <w:tmpl w:val="7E749CFA"/>
    <w:lvl w:ilvl="0" w:tplc="56E05990">
      <w:start w:val="3"/>
      <w:numFmt w:val="bullet"/>
      <w:lvlText w:val="-"/>
      <w:lvlJc w:val="left"/>
      <w:pPr>
        <w:ind w:left="720" w:hanging="360"/>
      </w:pPr>
      <w:rPr>
        <w:rFonts w:ascii="Times" w:eastAsia="Times New Roman" w:hAnsi="Times" w:cs="Times New Roman" w:hint="default"/>
        <w:sz w:val="2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nsid w:val="104C68C4"/>
    <w:multiLevelType w:val="hybridMultilevel"/>
    <w:tmpl w:val="60B09484"/>
    <w:lvl w:ilvl="0" w:tplc="AF4C993E">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
    <w:nsid w:val="126321D9"/>
    <w:multiLevelType w:val="hybridMultilevel"/>
    <w:tmpl w:val="68923A7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nsid w:val="1671323C"/>
    <w:multiLevelType w:val="hybridMultilevel"/>
    <w:tmpl w:val="DD6895B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nsid w:val="24FC1935"/>
    <w:multiLevelType w:val="hybridMultilevel"/>
    <w:tmpl w:val="944CA3B6"/>
    <w:lvl w:ilvl="0" w:tplc="56E05990">
      <w:start w:val="3"/>
      <w:numFmt w:val="bullet"/>
      <w:lvlText w:val="-"/>
      <w:lvlJc w:val="left"/>
      <w:pPr>
        <w:ind w:left="720" w:hanging="360"/>
      </w:pPr>
      <w:rPr>
        <w:rFonts w:ascii="Times" w:eastAsia="Times New Roman" w:hAnsi="Times" w:cs="Times New Roman" w:hint="default"/>
        <w:sz w:val="2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nsid w:val="2EFE0559"/>
    <w:multiLevelType w:val="hybridMultilevel"/>
    <w:tmpl w:val="BA084A7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nsid w:val="33B60CCC"/>
    <w:multiLevelType w:val="multilevel"/>
    <w:tmpl w:val="F6EEC872"/>
    <w:lvl w:ilvl="0">
      <w:start w:val="1"/>
      <w:numFmt w:val="upperRoman"/>
      <w:pStyle w:val="Titre1"/>
      <w:lvlText w:val="%1."/>
      <w:lvlJc w:val="left"/>
      <w:pPr>
        <w:ind w:left="0" w:firstLine="0"/>
      </w:pPr>
    </w:lvl>
    <w:lvl w:ilvl="1">
      <w:start w:val="1"/>
      <w:numFmt w:val="upperLetter"/>
      <w:pStyle w:val="Titre2"/>
      <w:lvlText w:val="%2."/>
      <w:lvlJc w:val="left"/>
      <w:pPr>
        <w:ind w:left="720" w:firstLine="0"/>
      </w:pPr>
    </w:lvl>
    <w:lvl w:ilvl="2">
      <w:start w:val="1"/>
      <w:numFmt w:val="decimal"/>
      <w:pStyle w:val="Titre3"/>
      <w:lvlText w:val="%3."/>
      <w:lvlJc w:val="left"/>
      <w:pPr>
        <w:ind w:left="1440" w:firstLine="0"/>
      </w:pPr>
    </w:lvl>
    <w:lvl w:ilvl="3">
      <w:start w:val="1"/>
      <w:numFmt w:val="lowerLetter"/>
      <w:pStyle w:val="Titre4"/>
      <w:lvlText w:val="%4)"/>
      <w:lvlJc w:val="left"/>
      <w:pPr>
        <w:ind w:left="2160" w:firstLine="0"/>
      </w:pPr>
    </w:lvl>
    <w:lvl w:ilvl="4">
      <w:start w:val="1"/>
      <w:numFmt w:val="decimal"/>
      <w:pStyle w:val="Titre5"/>
      <w:lvlText w:val="(%5)"/>
      <w:lvlJc w:val="left"/>
      <w:pPr>
        <w:ind w:left="2880" w:firstLine="0"/>
      </w:pPr>
    </w:lvl>
    <w:lvl w:ilvl="5">
      <w:start w:val="1"/>
      <w:numFmt w:val="lowerLetter"/>
      <w:pStyle w:val="Titre6"/>
      <w:lvlText w:val="(%6)"/>
      <w:lvlJc w:val="left"/>
      <w:pPr>
        <w:ind w:left="3600" w:firstLine="0"/>
      </w:pPr>
    </w:lvl>
    <w:lvl w:ilvl="6">
      <w:start w:val="1"/>
      <w:numFmt w:val="lowerRoman"/>
      <w:pStyle w:val="Titre7"/>
      <w:lvlText w:val="(%7)"/>
      <w:lvlJc w:val="left"/>
      <w:pPr>
        <w:ind w:left="4320" w:firstLine="0"/>
      </w:pPr>
    </w:lvl>
    <w:lvl w:ilvl="7">
      <w:start w:val="1"/>
      <w:numFmt w:val="lowerLetter"/>
      <w:pStyle w:val="Titre8"/>
      <w:lvlText w:val="(%8)"/>
      <w:lvlJc w:val="left"/>
      <w:pPr>
        <w:ind w:left="5040" w:firstLine="0"/>
      </w:pPr>
    </w:lvl>
    <w:lvl w:ilvl="8">
      <w:start w:val="1"/>
      <w:numFmt w:val="lowerRoman"/>
      <w:pStyle w:val="Titre9"/>
      <w:lvlText w:val="(%9)"/>
      <w:lvlJc w:val="left"/>
      <w:pPr>
        <w:ind w:left="5760" w:firstLine="0"/>
      </w:pPr>
    </w:lvl>
  </w:abstractNum>
  <w:abstractNum w:abstractNumId="13">
    <w:nsid w:val="396515E0"/>
    <w:multiLevelType w:val="hybridMultilevel"/>
    <w:tmpl w:val="BA8E69A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nsid w:val="39676F11"/>
    <w:multiLevelType w:val="hybridMultilevel"/>
    <w:tmpl w:val="5C68996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nsid w:val="3E1F768A"/>
    <w:multiLevelType w:val="hybridMultilevel"/>
    <w:tmpl w:val="C5E45494"/>
    <w:lvl w:ilvl="0" w:tplc="56E05990">
      <w:start w:val="3"/>
      <w:numFmt w:val="bullet"/>
      <w:lvlText w:val="-"/>
      <w:lvlJc w:val="left"/>
      <w:pPr>
        <w:ind w:left="1428" w:hanging="360"/>
      </w:pPr>
      <w:rPr>
        <w:rFonts w:ascii="Times" w:eastAsia="Times New Roman" w:hAnsi="Times" w:cs="Times New Roman" w:hint="default"/>
        <w:sz w:val="22"/>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16">
    <w:nsid w:val="45452318"/>
    <w:multiLevelType w:val="hybridMultilevel"/>
    <w:tmpl w:val="F9FAB53E"/>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nsid w:val="468344FA"/>
    <w:multiLevelType w:val="hybridMultilevel"/>
    <w:tmpl w:val="C69E319E"/>
    <w:lvl w:ilvl="0" w:tplc="040C000B">
      <w:start w:val="1"/>
      <w:numFmt w:val="bullet"/>
      <w:lvlText w:val=""/>
      <w:lvlJc w:val="left"/>
      <w:pPr>
        <w:ind w:left="1068" w:hanging="360"/>
      </w:pPr>
      <w:rPr>
        <w:rFonts w:ascii="Wingdings" w:hAnsi="Wingdings"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8">
    <w:nsid w:val="4F0A024E"/>
    <w:multiLevelType w:val="multilevel"/>
    <w:tmpl w:val="506492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nsid w:val="4F8975A4"/>
    <w:multiLevelType w:val="hybridMultilevel"/>
    <w:tmpl w:val="4DECADBE"/>
    <w:lvl w:ilvl="0" w:tplc="56E05990">
      <w:start w:val="3"/>
      <w:numFmt w:val="bullet"/>
      <w:lvlText w:val="-"/>
      <w:lvlJc w:val="left"/>
      <w:pPr>
        <w:ind w:left="720" w:hanging="360"/>
      </w:pPr>
      <w:rPr>
        <w:rFonts w:ascii="Times" w:eastAsia="Times New Roman" w:hAnsi="Times" w:cs="Times New Roman" w:hint="default"/>
        <w:sz w:val="22"/>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nsid w:val="4FCC106E"/>
    <w:multiLevelType w:val="hybridMultilevel"/>
    <w:tmpl w:val="F8765F7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nsid w:val="52B53440"/>
    <w:multiLevelType w:val="hybridMultilevel"/>
    <w:tmpl w:val="7DB4F668"/>
    <w:lvl w:ilvl="0" w:tplc="56E05990">
      <w:start w:val="3"/>
      <w:numFmt w:val="bullet"/>
      <w:lvlText w:val="-"/>
      <w:lvlJc w:val="left"/>
      <w:pPr>
        <w:ind w:left="720" w:hanging="360"/>
      </w:pPr>
      <w:rPr>
        <w:rFonts w:ascii="Times" w:eastAsia="Times New Roman" w:hAnsi="Times" w:cs="Times New Roman" w:hint="default"/>
        <w:sz w:val="2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nsid w:val="548956C3"/>
    <w:multiLevelType w:val="hybridMultilevel"/>
    <w:tmpl w:val="9554473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nsid w:val="5BA0592D"/>
    <w:multiLevelType w:val="hybridMultilevel"/>
    <w:tmpl w:val="049ADAC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nsid w:val="5FBA1C06"/>
    <w:multiLevelType w:val="hybridMultilevel"/>
    <w:tmpl w:val="B1D00CB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nsid w:val="61BF1728"/>
    <w:multiLevelType w:val="hybridMultilevel"/>
    <w:tmpl w:val="65003A1C"/>
    <w:lvl w:ilvl="0" w:tplc="719CC76E">
      <w:start w:val="53"/>
      <w:numFmt w:val="bullet"/>
      <w:lvlText w:val="-"/>
      <w:lvlJc w:val="left"/>
      <w:pPr>
        <w:ind w:left="1065" w:hanging="360"/>
      </w:pPr>
      <w:rPr>
        <w:rFonts w:ascii="Calibri" w:eastAsia="Calibri" w:hAnsi="Calibri" w:cs="Times New Roman" w:hint="default"/>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26">
    <w:nsid w:val="62D00A54"/>
    <w:multiLevelType w:val="hybridMultilevel"/>
    <w:tmpl w:val="C12417F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nsid w:val="6A5D4574"/>
    <w:multiLevelType w:val="hybridMultilevel"/>
    <w:tmpl w:val="B968605A"/>
    <w:lvl w:ilvl="0" w:tplc="1930BF38">
      <w:start w:val="4"/>
      <w:numFmt w:val="bullet"/>
      <w:lvlText w:val=""/>
      <w:lvlJc w:val="left"/>
      <w:pPr>
        <w:ind w:left="720" w:hanging="360"/>
      </w:pPr>
      <w:rPr>
        <w:rFonts w:ascii="Wingdings" w:eastAsia="Times New Roman" w:hAnsi="Wingdings" w:cs="Calibri"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4240032E">
      <w:numFmt w:val="bullet"/>
      <w:lvlText w:val="•"/>
      <w:lvlJc w:val="left"/>
      <w:pPr>
        <w:ind w:left="3225" w:hanging="705"/>
      </w:pPr>
      <w:rPr>
        <w:rFonts w:ascii="Calibri" w:eastAsia="Times New Roman" w:hAnsi="Calibri" w:cs="Calibri"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nsid w:val="7FEE2031"/>
    <w:multiLevelType w:val="hybridMultilevel"/>
    <w:tmpl w:val="78B416D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0"/>
  </w:num>
  <w:num w:numId="2">
    <w:abstractNumId w:val="18"/>
  </w:num>
  <w:num w:numId="3">
    <w:abstractNumId w:val="19"/>
  </w:num>
  <w:num w:numId="4">
    <w:abstractNumId w:val="12"/>
  </w:num>
  <w:num w:numId="5">
    <w:abstractNumId w:val="23"/>
  </w:num>
  <w:num w:numId="6">
    <w:abstractNumId w:val="11"/>
  </w:num>
  <w:num w:numId="7">
    <w:abstractNumId w:val="20"/>
  </w:num>
  <w:num w:numId="8">
    <w:abstractNumId w:val="16"/>
  </w:num>
  <w:num w:numId="9">
    <w:abstractNumId w:val="8"/>
  </w:num>
  <w:num w:numId="10">
    <w:abstractNumId w:val="22"/>
  </w:num>
  <w:num w:numId="11">
    <w:abstractNumId w:val="4"/>
  </w:num>
  <w:num w:numId="1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7"/>
  </w:num>
  <w:num w:numId="14">
    <w:abstractNumId w:val="26"/>
  </w:num>
  <w:num w:numId="15">
    <w:abstractNumId w:val="17"/>
  </w:num>
  <w:num w:numId="1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8"/>
  </w:num>
  <w:num w:numId="19">
    <w:abstractNumId w:val="5"/>
  </w:num>
  <w:num w:numId="20">
    <w:abstractNumId w:val="24"/>
  </w:num>
  <w:num w:numId="21">
    <w:abstractNumId w:val="9"/>
  </w:num>
  <w:num w:numId="22">
    <w:abstractNumId w:val="13"/>
  </w:num>
  <w:num w:numId="23">
    <w:abstractNumId w:val="14"/>
  </w:num>
  <w:num w:numId="24">
    <w:abstractNumId w:val="9"/>
  </w:num>
  <w:num w:numId="2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0"/>
  </w:num>
  <w:num w:numId="27">
    <w:abstractNumId w:val="7"/>
  </w:num>
  <w:num w:numId="28">
    <w:abstractNumId w:val="6"/>
  </w:num>
  <w:num w:numId="29">
    <w:abstractNumId w:val="21"/>
  </w:num>
  <w:num w:numId="30">
    <w:abstractNumId w:val="15"/>
  </w:num>
  <w:num w:numId="31">
    <w:abstractNumId w:val="10"/>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isplayBackgroundShape/>
  <w:embedSystemFonts/>
  <w:proofState w:spelling="clean" w:grammar="clean"/>
  <w:defaultTabStop w:val="708"/>
  <w:hyphenationZone w:val="425"/>
  <w:defaultTableStyle w:val="Normal"/>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hdrShapeDefaults>
    <o:shapedefaults v:ext="edit" spidmax="2049"/>
  </w:hdrShapeDefaults>
  <w:footnotePr>
    <w:pos w:val="beneathText"/>
    <w:footnote w:id="-1"/>
    <w:footnote w:id="0"/>
  </w:footnotePr>
  <w:endnotePr>
    <w:endnote w:id="-1"/>
    <w:endnote w:id="0"/>
  </w:endnotePr>
  <w:compat>
    <w:spaceForUL/>
    <w:balanceSingleByteDoubleByteWidth/>
    <w:doNotLeaveBackslashAlone/>
    <w:ulTrailSpace/>
    <w:doNotExpandShiftReturn/>
    <w:adjustLineHeightInTabl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A6C7A"/>
    <w:rsid w:val="00003DB0"/>
    <w:rsid w:val="0001073C"/>
    <w:rsid w:val="00015FCD"/>
    <w:rsid w:val="0001753D"/>
    <w:rsid w:val="000200FD"/>
    <w:rsid w:val="00023754"/>
    <w:rsid w:val="000238AD"/>
    <w:rsid w:val="00031BD4"/>
    <w:rsid w:val="000341F6"/>
    <w:rsid w:val="00037941"/>
    <w:rsid w:val="0004143B"/>
    <w:rsid w:val="00042033"/>
    <w:rsid w:val="00043DA6"/>
    <w:rsid w:val="000446C1"/>
    <w:rsid w:val="000456D1"/>
    <w:rsid w:val="000521A1"/>
    <w:rsid w:val="000534FB"/>
    <w:rsid w:val="0005563D"/>
    <w:rsid w:val="00061D9C"/>
    <w:rsid w:val="00064C21"/>
    <w:rsid w:val="00065ABE"/>
    <w:rsid w:val="0006622D"/>
    <w:rsid w:val="00067207"/>
    <w:rsid w:val="000672A9"/>
    <w:rsid w:val="000715C7"/>
    <w:rsid w:val="00072679"/>
    <w:rsid w:val="00073C88"/>
    <w:rsid w:val="00076378"/>
    <w:rsid w:val="00077D65"/>
    <w:rsid w:val="0008248C"/>
    <w:rsid w:val="00082A32"/>
    <w:rsid w:val="000835D6"/>
    <w:rsid w:val="000849FA"/>
    <w:rsid w:val="00086855"/>
    <w:rsid w:val="00095702"/>
    <w:rsid w:val="000A19D9"/>
    <w:rsid w:val="000A4D3A"/>
    <w:rsid w:val="000A7C25"/>
    <w:rsid w:val="000B219F"/>
    <w:rsid w:val="000B2F95"/>
    <w:rsid w:val="000B35D6"/>
    <w:rsid w:val="000B5EEE"/>
    <w:rsid w:val="000B6587"/>
    <w:rsid w:val="000B6697"/>
    <w:rsid w:val="000C5540"/>
    <w:rsid w:val="000C5909"/>
    <w:rsid w:val="000C7665"/>
    <w:rsid w:val="000D1A6D"/>
    <w:rsid w:val="000D1B22"/>
    <w:rsid w:val="000D5860"/>
    <w:rsid w:val="000E77A6"/>
    <w:rsid w:val="000F08D6"/>
    <w:rsid w:val="000F3C3C"/>
    <w:rsid w:val="000F4ACD"/>
    <w:rsid w:val="000F7473"/>
    <w:rsid w:val="001005C8"/>
    <w:rsid w:val="00101FD9"/>
    <w:rsid w:val="0010328B"/>
    <w:rsid w:val="00107CCA"/>
    <w:rsid w:val="001101C3"/>
    <w:rsid w:val="00111AC4"/>
    <w:rsid w:val="00114B6E"/>
    <w:rsid w:val="001202D7"/>
    <w:rsid w:val="001224E4"/>
    <w:rsid w:val="00124B19"/>
    <w:rsid w:val="001305F9"/>
    <w:rsid w:val="00132D04"/>
    <w:rsid w:val="00132F9E"/>
    <w:rsid w:val="00133082"/>
    <w:rsid w:val="00133837"/>
    <w:rsid w:val="00136F57"/>
    <w:rsid w:val="001378D0"/>
    <w:rsid w:val="00145DA4"/>
    <w:rsid w:val="001508DE"/>
    <w:rsid w:val="00151928"/>
    <w:rsid w:val="00153579"/>
    <w:rsid w:val="00153D89"/>
    <w:rsid w:val="001544EF"/>
    <w:rsid w:val="00156A44"/>
    <w:rsid w:val="00157FEC"/>
    <w:rsid w:val="00162967"/>
    <w:rsid w:val="00162D86"/>
    <w:rsid w:val="001645CE"/>
    <w:rsid w:val="00164654"/>
    <w:rsid w:val="00166F2C"/>
    <w:rsid w:val="00167F0C"/>
    <w:rsid w:val="00172952"/>
    <w:rsid w:val="00176FA1"/>
    <w:rsid w:val="00177107"/>
    <w:rsid w:val="001848EA"/>
    <w:rsid w:val="001852AB"/>
    <w:rsid w:val="00190E41"/>
    <w:rsid w:val="00191854"/>
    <w:rsid w:val="001920B8"/>
    <w:rsid w:val="00194B68"/>
    <w:rsid w:val="00197ADC"/>
    <w:rsid w:val="001A24DC"/>
    <w:rsid w:val="001A6397"/>
    <w:rsid w:val="001A6C7A"/>
    <w:rsid w:val="001C02A0"/>
    <w:rsid w:val="001C3AE0"/>
    <w:rsid w:val="001C4942"/>
    <w:rsid w:val="001C50B3"/>
    <w:rsid w:val="001D7381"/>
    <w:rsid w:val="001E023A"/>
    <w:rsid w:val="001E304E"/>
    <w:rsid w:val="001E3402"/>
    <w:rsid w:val="001E63E5"/>
    <w:rsid w:val="001E65F2"/>
    <w:rsid w:val="001F0B14"/>
    <w:rsid w:val="001F1DD5"/>
    <w:rsid w:val="001F2EF7"/>
    <w:rsid w:val="001F4078"/>
    <w:rsid w:val="001F4CB8"/>
    <w:rsid w:val="00201E37"/>
    <w:rsid w:val="002042C9"/>
    <w:rsid w:val="002069E6"/>
    <w:rsid w:val="00211ED6"/>
    <w:rsid w:val="0021655D"/>
    <w:rsid w:val="00222BB8"/>
    <w:rsid w:val="00223B46"/>
    <w:rsid w:val="00224625"/>
    <w:rsid w:val="00225B71"/>
    <w:rsid w:val="00225BFE"/>
    <w:rsid w:val="00235466"/>
    <w:rsid w:val="00235948"/>
    <w:rsid w:val="00236A10"/>
    <w:rsid w:val="0023764B"/>
    <w:rsid w:val="002445F7"/>
    <w:rsid w:val="00247CA0"/>
    <w:rsid w:val="002507C3"/>
    <w:rsid w:val="00252B47"/>
    <w:rsid w:val="00255B12"/>
    <w:rsid w:val="0025727E"/>
    <w:rsid w:val="002602C0"/>
    <w:rsid w:val="002620BC"/>
    <w:rsid w:val="002656D9"/>
    <w:rsid w:val="002805CB"/>
    <w:rsid w:val="00282699"/>
    <w:rsid w:val="00284801"/>
    <w:rsid w:val="00284E71"/>
    <w:rsid w:val="002868DA"/>
    <w:rsid w:val="00292B49"/>
    <w:rsid w:val="00293966"/>
    <w:rsid w:val="002942D6"/>
    <w:rsid w:val="00295512"/>
    <w:rsid w:val="00296E12"/>
    <w:rsid w:val="002A0D33"/>
    <w:rsid w:val="002A0DB7"/>
    <w:rsid w:val="002A6D5D"/>
    <w:rsid w:val="002B168D"/>
    <w:rsid w:val="002B4590"/>
    <w:rsid w:val="002B6542"/>
    <w:rsid w:val="002C243C"/>
    <w:rsid w:val="002C3CDF"/>
    <w:rsid w:val="002C4813"/>
    <w:rsid w:val="002C6606"/>
    <w:rsid w:val="002D27DA"/>
    <w:rsid w:val="002D4FA2"/>
    <w:rsid w:val="002D5621"/>
    <w:rsid w:val="002E7EA4"/>
    <w:rsid w:val="002F071C"/>
    <w:rsid w:val="00303A91"/>
    <w:rsid w:val="003126DB"/>
    <w:rsid w:val="00312779"/>
    <w:rsid w:val="00313E09"/>
    <w:rsid w:val="00314890"/>
    <w:rsid w:val="00314C49"/>
    <w:rsid w:val="0031668A"/>
    <w:rsid w:val="0032242D"/>
    <w:rsid w:val="003314B0"/>
    <w:rsid w:val="00331997"/>
    <w:rsid w:val="003325C9"/>
    <w:rsid w:val="003422AB"/>
    <w:rsid w:val="00345006"/>
    <w:rsid w:val="00350691"/>
    <w:rsid w:val="00351DFB"/>
    <w:rsid w:val="003521DB"/>
    <w:rsid w:val="00363E74"/>
    <w:rsid w:val="00371B80"/>
    <w:rsid w:val="00371D22"/>
    <w:rsid w:val="00380A67"/>
    <w:rsid w:val="00384798"/>
    <w:rsid w:val="00384DDF"/>
    <w:rsid w:val="0039024D"/>
    <w:rsid w:val="00390D41"/>
    <w:rsid w:val="003959BF"/>
    <w:rsid w:val="00395C42"/>
    <w:rsid w:val="003A2FD7"/>
    <w:rsid w:val="003A62BA"/>
    <w:rsid w:val="003A6F25"/>
    <w:rsid w:val="003A7AAC"/>
    <w:rsid w:val="003B27DC"/>
    <w:rsid w:val="003B31E6"/>
    <w:rsid w:val="003B348E"/>
    <w:rsid w:val="003C0B82"/>
    <w:rsid w:val="003C7EC5"/>
    <w:rsid w:val="003D0612"/>
    <w:rsid w:val="003E4098"/>
    <w:rsid w:val="003E51D2"/>
    <w:rsid w:val="003E77A9"/>
    <w:rsid w:val="003F07A8"/>
    <w:rsid w:val="003F149C"/>
    <w:rsid w:val="003F2BEF"/>
    <w:rsid w:val="003F3593"/>
    <w:rsid w:val="003F4892"/>
    <w:rsid w:val="003F59FD"/>
    <w:rsid w:val="004074E5"/>
    <w:rsid w:val="00407528"/>
    <w:rsid w:val="0041135C"/>
    <w:rsid w:val="0041198C"/>
    <w:rsid w:val="004139C6"/>
    <w:rsid w:val="00414CC2"/>
    <w:rsid w:val="00430575"/>
    <w:rsid w:val="004332AF"/>
    <w:rsid w:val="00434CFF"/>
    <w:rsid w:val="00436234"/>
    <w:rsid w:val="00452690"/>
    <w:rsid w:val="00452E73"/>
    <w:rsid w:val="00452EB5"/>
    <w:rsid w:val="00453A35"/>
    <w:rsid w:val="004557F6"/>
    <w:rsid w:val="004638C5"/>
    <w:rsid w:val="0047170E"/>
    <w:rsid w:val="004815F5"/>
    <w:rsid w:val="004838A9"/>
    <w:rsid w:val="004842F6"/>
    <w:rsid w:val="00494ABD"/>
    <w:rsid w:val="00496B70"/>
    <w:rsid w:val="00497031"/>
    <w:rsid w:val="004A15EF"/>
    <w:rsid w:val="004A24EC"/>
    <w:rsid w:val="004A5FDE"/>
    <w:rsid w:val="004B1FFF"/>
    <w:rsid w:val="004C12B9"/>
    <w:rsid w:val="004C38BB"/>
    <w:rsid w:val="004C41AB"/>
    <w:rsid w:val="004C670B"/>
    <w:rsid w:val="004C6812"/>
    <w:rsid w:val="004E01CF"/>
    <w:rsid w:val="004E0819"/>
    <w:rsid w:val="004E14E2"/>
    <w:rsid w:val="004F0316"/>
    <w:rsid w:val="004F03C8"/>
    <w:rsid w:val="004F45A6"/>
    <w:rsid w:val="004F73D9"/>
    <w:rsid w:val="00502D23"/>
    <w:rsid w:val="005040D1"/>
    <w:rsid w:val="00506684"/>
    <w:rsid w:val="0050768B"/>
    <w:rsid w:val="0051239F"/>
    <w:rsid w:val="0051263B"/>
    <w:rsid w:val="0051295F"/>
    <w:rsid w:val="00517939"/>
    <w:rsid w:val="00522DFB"/>
    <w:rsid w:val="00523665"/>
    <w:rsid w:val="00523E6F"/>
    <w:rsid w:val="00524806"/>
    <w:rsid w:val="0052525B"/>
    <w:rsid w:val="0052746F"/>
    <w:rsid w:val="0053457C"/>
    <w:rsid w:val="0053702D"/>
    <w:rsid w:val="0054050F"/>
    <w:rsid w:val="00544AC1"/>
    <w:rsid w:val="005463EE"/>
    <w:rsid w:val="0055591E"/>
    <w:rsid w:val="00556AA0"/>
    <w:rsid w:val="005737B7"/>
    <w:rsid w:val="00574E1C"/>
    <w:rsid w:val="00575832"/>
    <w:rsid w:val="00583742"/>
    <w:rsid w:val="00583E3A"/>
    <w:rsid w:val="005864FE"/>
    <w:rsid w:val="00590344"/>
    <w:rsid w:val="005905A4"/>
    <w:rsid w:val="0059278E"/>
    <w:rsid w:val="005A2406"/>
    <w:rsid w:val="005A3DB5"/>
    <w:rsid w:val="005A560C"/>
    <w:rsid w:val="005B0A0E"/>
    <w:rsid w:val="005B42B3"/>
    <w:rsid w:val="005C54AC"/>
    <w:rsid w:val="005C6265"/>
    <w:rsid w:val="005D302D"/>
    <w:rsid w:val="005D7BC0"/>
    <w:rsid w:val="005E3B1B"/>
    <w:rsid w:val="005E6380"/>
    <w:rsid w:val="005E6657"/>
    <w:rsid w:val="005E74B3"/>
    <w:rsid w:val="005F0480"/>
    <w:rsid w:val="005F387C"/>
    <w:rsid w:val="005F4FEC"/>
    <w:rsid w:val="005F5FFE"/>
    <w:rsid w:val="005F6951"/>
    <w:rsid w:val="00600C91"/>
    <w:rsid w:val="006012FE"/>
    <w:rsid w:val="00605C77"/>
    <w:rsid w:val="006131CB"/>
    <w:rsid w:val="00614B68"/>
    <w:rsid w:val="006200C7"/>
    <w:rsid w:val="00630FB1"/>
    <w:rsid w:val="00631096"/>
    <w:rsid w:val="00650749"/>
    <w:rsid w:val="00662A04"/>
    <w:rsid w:val="00666931"/>
    <w:rsid w:val="00682F28"/>
    <w:rsid w:val="00684202"/>
    <w:rsid w:val="00687481"/>
    <w:rsid w:val="00687945"/>
    <w:rsid w:val="00690DA6"/>
    <w:rsid w:val="006942CB"/>
    <w:rsid w:val="0069482F"/>
    <w:rsid w:val="006A0990"/>
    <w:rsid w:val="006A313D"/>
    <w:rsid w:val="006A42FD"/>
    <w:rsid w:val="006B62D9"/>
    <w:rsid w:val="006B6CF9"/>
    <w:rsid w:val="006B71BC"/>
    <w:rsid w:val="006C4959"/>
    <w:rsid w:val="006D07C9"/>
    <w:rsid w:val="006D177C"/>
    <w:rsid w:val="006D5852"/>
    <w:rsid w:val="006D7310"/>
    <w:rsid w:val="006E0E2D"/>
    <w:rsid w:val="006E3F8D"/>
    <w:rsid w:val="006E5C54"/>
    <w:rsid w:val="006E7033"/>
    <w:rsid w:val="006E7460"/>
    <w:rsid w:val="006F196A"/>
    <w:rsid w:val="00715756"/>
    <w:rsid w:val="00721964"/>
    <w:rsid w:val="00724E45"/>
    <w:rsid w:val="007341E6"/>
    <w:rsid w:val="00734CAC"/>
    <w:rsid w:val="007402D7"/>
    <w:rsid w:val="0074047F"/>
    <w:rsid w:val="00740A14"/>
    <w:rsid w:val="00747C00"/>
    <w:rsid w:val="00752D62"/>
    <w:rsid w:val="0075346D"/>
    <w:rsid w:val="00756299"/>
    <w:rsid w:val="007566CE"/>
    <w:rsid w:val="0076024B"/>
    <w:rsid w:val="00761F3F"/>
    <w:rsid w:val="00763D7B"/>
    <w:rsid w:val="00766AE1"/>
    <w:rsid w:val="0077080A"/>
    <w:rsid w:val="00774B47"/>
    <w:rsid w:val="00783810"/>
    <w:rsid w:val="007872E3"/>
    <w:rsid w:val="0079042F"/>
    <w:rsid w:val="00793E71"/>
    <w:rsid w:val="00796533"/>
    <w:rsid w:val="007978A4"/>
    <w:rsid w:val="007A000C"/>
    <w:rsid w:val="007A143F"/>
    <w:rsid w:val="007A21B7"/>
    <w:rsid w:val="007A29F3"/>
    <w:rsid w:val="007A2F5C"/>
    <w:rsid w:val="007A495A"/>
    <w:rsid w:val="007B2C36"/>
    <w:rsid w:val="007B2CA7"/>
    <w:rsid w:val="007B39FA"/>
    <w:rsid w:val="007B4DDA"/>
    <w:rsid w:val="007B7CCC"/>
    <w:rsid w:val="007C4D16"/>
    <w:rsid w:val="007D1231"/>
    <w:rsid w:val="007D2119"/>
    <w:rsid w:val="007E01E0"/>
    <w:rsid w:val="007E4787"/>
    <w:rsid w:val="007E4D98"/>
    <w:rsid w:val="007E7259"/>
    <w:rsid w:val="007F4F77"/>
    <w:rsid w:val="00800194"/>
    <w:rsid w:val="00802FB2"/>
    <w:rsid w:val="00805690"/>
    <w:rsid w:val="008069A2"/>
    <w:rsid w:val="0081042F"/>
    <w:rsid w:val="00821427"/>
    <w:rsid w:val="00822A4C"/>
    <w:rsid w:val="00824D12"/>
    <w:rsid w:val="008334FC"/>
    <w:rsid w:val="00841393"/>
    <w:rsid w:val="00846BF6"/>
    <w:rsid w:val="00847677"/>
    <w:rsid w:val="00851652"/>
    <w:rsid w:val="00851A41"/>
    <w:rsid w:val="008560E9"/>
    <w:rsid w:val="00856749"/>
    <w:rsid w:val="008669F2"/>
    <w:rsid w:val="008672AB"/>
    <w:rsid w:val="0087592F"/>
    <w:rsid w:val="00881257"/>
    <w:rsid w:val="00881C50"/>
    <w:rsid w:val="00885029"/>
    <w:rsid w:val="00887C55"/>
    <w:rsid w:val="00897526"/>
    <w:rsid w:val="00897A2B"/>
    <w:rsid w:val="008A53D2"/>
    <w:rsid w:val="008A59F0"/>
    <w:rsid w:val="008A6715"/>
    <w:rsid w:val="008C4A5D"/>
    <w:rsid w:val="008C4CB8"/>
    <w:rsid w:val="008D1E32"/>
    <w:rsid w:val="008D359F"/>
    <w:rsid w:val="008D3AA7"/>
    <w:rsid w:val="008D6339"/>
    <w:rsid w:val="008D6B3C"/>
    <w:rsid w:val="008D6BD0"/>
    <w:rsid w:val="008E3389"/>
    <w:rsid w:val="008F028C"/>
    <w:rsid w:val="008F3A49"/>
    <w:rsid w:val="008F501F"/>
    <w:rsid w:val="008F6F13"/>
    <w:rsid w:val="0090092C"/>
    <w:rsid w:val="00900B82"/>
    <w:rsid w:val="00905953"/>
    <w:rsid w:val="00907315"/>
    <w:rsid w:val="009102F8"/>
    <w:rsid w:val="0091337B"/>
    <w:rsid w:val="00914269"/>
    <w:rsid w:val="009149F3"/>
    <w:rsid w:val="0091798D"/>
    <w:rsid w:val="009242FB"/>
    <w:rsid w:val="00926184"/>
    <w:rsid w:val="009261FF"/>
    <w:rsid w:val="009336DC"/>
    <w:rsid w:val="00936D95"/>
    <w:rsid w:val="0094021D"/>
    <w:rsid w:val="009507E1"/>
    <w:rsid w:val="0095588F"/>
    <w:rsid w:val="0095630D"/>
    <w:rsid w:val="00957F11"/>
    <w:rsid w:val="009600B5"/>
    <w:rsid w:val="00960B89"/>
    <w:rsid w:val="009643A6"/>
    <w:rsid w:val="009750AA"/>
    <w:rsid w:val="00976772"/>
    <w:rsid w:val="00982305"/>
    <w:rsid w:val="00985044"/>
    <w:rsid w:val="00995325"/>
    <w:rsid w:val="00995524"/>
    <w:rsid w:val="00997799"/>
    <w:rsid w:val="009A4275"/>
    <w:rsid w:val="009A66D6"/>
    <w:rsid w:val="009B0157"/>
    <w:rsid w:val="009B1957"/>
    <w:rsid w:val="009C207A"/>
    <w:rsid w:val="009C6661"/>
    <w:rsid w:val="009D1D47"/>
    <w:rsid w:val="009D34F9"/>
    <w:rsid w:val="009D67AB"/>
    <w:rsid w:val="009E0B1A"/>
    <w:rsid w:val="009E207E"/>
    <w:rsid w:val="009E2462"/>
    <w:rsid w:val="009F1D4C"/>
    <w:rsid w:val="009F2AF2"/>
    <w:rsid w:val="009F365D"/>
    <w:rsid w:val="00A103D5"/>
    <w:rsid w:val="00A103DB"/>
    <w:rsid w:val="00A11D2C"/>
    <w:rsid w:val="00A121B9"/>
    <w:rsid w:val="00A12489"/>
    <w:rsid w:val="00A17221"/>
    <w:rsid w:val="00A243C6"/>
    <w:rsid w:val="00A24641"/>
    <w:rsid w:val="00A267B6"/>
    <w:rsid w:val="00A32E9A"/>
    <w:rsid w:val="00A40424"/>
    <w:rsid w:val="00A453DE"/>
    <w:rsid w:val="00A47142"/>
    <w:rsid w:val="00A52100"/>
    <w:rsid w:val="00A52C84"/>
    <w:rsid w:val="00A576B0"/>
    <w:rsid w:val="00A67D99"/>
    <w:rsid w:val="00A7364B"/>
    <w:rsid w:val="00A740AB"/>
    <w:rsid w:val="00A75C84"/>
    <w:rsid w:val="00A76E22"/>
    <w:rsid w:val="00A8184E"/>
    <w:rsid w:val="00A84415"/>
    <w:rsid w:val="00A85C24"/>
    <w:rsid w:val="00A86510"/>
    <w:rsid w:val="00A86CBF"/>
    <w:rsid w:val="00A87B40"/>
    <w:rsid w:val="00A9586F"/>
    <w:rsid w:val="00AA3A1E"/>
    <w:rsid w:val="00AA798A"/>
    <w:rsid w:val="00AB12C9"/>
    <w:rsid w:val="00AB26DE"/>
    <w:rsid w:val="00AB3D7D"/>
    <w:rsid w:val="00AB5F0E"/>
    <w:rsid w:val="00AC4B31"/>
    <w:rsid w:val="00AC6771"/>
    <w:rsid w:val="00AC7379"/>
    <w:rsid w:val="00AE2590"/>
    <w:rsid w:val="00AE7710"/>
    <w:rsid w:val="00AF0638"/>
    <w:rsid w:val="00AF10E6"/>
    <w:rsid w:val="00B0701E"/>
    <w:rsid w:val="00B1259F"/>
    <w:rsid w:val="00B137E4"/>
    <w:rsid w:val="00B15794"/>
    <w:rsid w:val="00B22000"/>
    <w:rsid w:val="00B226ED"/>
    <w:rsid w:val="00B24A30"/>
    <w:rsid w:val="00B2735E"/>
    <w:rsid w:val="00B32100"/>
    <w:rsid w:val="00B32446"/>
    <w:rsid w:val="00B331FF"/>
    <w:rsid w:val="00B431B8"/>
    <w:rsid w:val="00B435FF"/>
    <w:rsid w:val="00B43CB9"/>
    <w:rsid w:val="00B44814"/>
    <w:rsid w:val="00B45035"/>
    <w:rsid w:val="00B45A53"/>
    <w:rsid w:val="00B50DFF"/>
    <w:rsid w:val="00B548A5"/>
    <w:rsid w:val="00B57D10"/>
    <w:rsid w:val="00B60313"/>
    <w:rsid w:val="00B67414"/>
    <w:rsid w:val="00B747F6"/>
    <w:rsid w:val="00B85E25"/>
    <w:rsid w:val="00B864E0"/>
    <w:rsid w:val="00B91489"/>
    <w:rsid w:val="00B91FEB"/>
    <w:rsid w:val="00B92E3D"/>
    <w:rsid w:val="00B974BB"/>
    <w:rsid w:val="00BB061B"/>
    <w:rsid w:val="00BB076C"/>
    <w:rsid w:val="00BB0B8F"/>
    <w:rsid w:val="00BB15EE"/>
    <w:rsid w:val="00BB28F8"/>
    <w:rsid w:val="00BC2779"/>
    <w:rsid w:val="00BD1C82"/>
    <w:rsid w:val="00BD45F8"/>
    <w:rsid w:val="00BE3D4C"/>
    <w:rsid w:val="00BE415D"/>
    <w:rsid w:val="00BE59BE"/>
    <w:rsid w:val="00BE5FA7"/>
    <w:rsid w:val="00BE7B90"/>
    <w:rsid w:val="00BF4C9B"/>
    <w:rsid w:val="00BF5974"/>
    <w:rsid w:val="00BF65B7"/>
    <w:rsid w:val="00BF7C1C"/>
    <w:rsid w:val="00C0553C"/>
    <w:rsid w:val="00C06CA3"/>
    <w:rsid w:val="00C14228"/>
    <w:rsid w:val="00C22146"/>
    <w:rsid w:val="00C24B00"/>
    <w:rsid w:val="00C25DE0"/>
    <w:rsid w:val="00C301BD"/>
    <w:rsid w:val="00C32DD0"/>
    <w:rsid w:val="00C35B09"/>
    <w:rsid w:val="00C36FEC"/>
    <w:rsid w:val="00C54A7C"/>
    <w:rsid w:val="00C56326"/>
    <w:rsid w:val="00C56988"/>
    <w:rsid w:val="00C61103"/>
    <w:rsid w:val="00C630A5"/>
    <w:rsid w:val="00C63244"/>
    <w:rsid w:val="00C66FBB"/>
    <w:rsid w:val="00C8275F"/>
    <w:rsid w:val="00C828FA"/>
    <w:rsid w:val="00C957C7"/>
    <w:rsid w:val="00C96030"/>
    <w:rsid w:val="00C966E2"/>
    <w:rsid w:val="00C97028"/>
    <w:rsid w:val="00CA0530"/>
    <w:rsid w:val="00CA5501"/>
    <w:rsid w:val="00CA5F40"/>
    <w:rsid w:val="00CA6658"/>
    <w:rsid w:val="00CC0F3F"/>
    <w:rsid w:val="00CC21F2"/>
    <w:rsid w:val="00CC38F2"/>
    <w:rsid w:val="00CC5F38"/>
    <w:rsid w:val="00CC61D1"/>
    <w:rsid w:val="00CC7C8D"/>
    <w:rsid w:val="00CD2139"/>
    <w:rsid w:val="00CD268C"/>
    <w:rsid w:val="00CD33DA"/>
    <w:rsid w:val="00CD415C"/>
    <w:rsid w:val="00CE5464"/>
    <w:rsid w:val="00CE69BD"/>
    <w:rsid w:val="00CF2B80"/>
    <w:rsid w:val="00CF4303"/>
    <w:rsid w:val="00CF7AE3"/>
    <w:rsid w:val="00D02861"/>
    <w:rsid w:val="00D06834"/>
    <w:rsid w:val="00D1016C"/>
    <w:rsid w:val="00D10744"/>
    <w:rsid w:val="00D11C05"/>
    <w:rsid w:val="00D12C9D"/>
    <w:rsid w:val="00D1490A"/>
    <w:rsid w:val="00D27CB8"/>
    <w:rsid w:val="00D33AC5"/>
    <w:rsid w:val="00D34404"/>
    <w:rsid w:val="00D42D21"/>
    <w:rsid w:val="00D518B4"/>
    <w:rsid w:val="00D526B3"/>
    <w:rsid w:val="00D52EA3"/>
    <w:rsid w:val="00D531A1"/>
    <w:rsid w:val="00D545DD"/>
    <w:rsid w:val="00D5767A"/>
    <w:rsid w:val="00D61030"/>
    <w:rsid w:val="00D70E96"/>
    <w:rsid w:val="00D7259F"/>
    <w:rsid w:val="00D72AAB"/>
    <w:rsid w:val="00D753DC"/>
    <w:rsid w:val="00D77B9A"/>
    <w:rsid w:val="00D84130"/>
    <w:rsid w:val="00D86201"/>
    <w:rsid w:val="00D904E9"/>
    <w:rsid w:val="00D919A2"/>
    <w:rsid w:val="00D97F39"/>
    <w:rsid w:val="00DA1F3E"/>
    <w:rsid w:val="00DA5126"/>
    <w:rsid w:val="00DB2222"/>
    <w:rsid w:val="00DB3713"/>
    <w:rsid w:val="00DB5816"/>
    <w:rsid w:val="00DC1036"/>
    <w:rsid w:val="00DC1B22"/>
    <w:rsid w:val="00DC2352"/>
    <w:rsid w:val="00DC464E"/>
    <w:rsid w:val="00DC55A0"/>
    <w:rsid w:val="00DC74BF"/>
    <w:rsid w:val="00DE44F5"/>
    <w:rsid w:val="00DE602B"/>
    <w:rsid w:val="00DF6585"/>
    <w:rsid w:val="00E003AD"/>
    <w:rsid w:val="00E00F6D"/>
    <w:rsid w:val="00E01CF6"/>
    <w:rsid w:val="00E02F80"/>
    <w:rsid w:val="00E03109"/>
    <w:rsid w:val="00E04A6B"/>
    <w:rsid w:val="00E06F35"/>
    <w:rsid w:val="00E156C8"/>
    <w:rsid w:val="00E30119"/>
    <w:rsid w:val="00E41B12"/>
    <w:rsid w:val="00E44A0A"/>
    <w:rsid w:val="00E44C76"/>
    <w:rsid w:val="00E45C71"/>
    <w:rsid w:val="00E467CF"/>
    <w:rsid w:val="00E52CC0"/>
    <w:rsid w:val="00E53A00"/>
    <w:rsid w:val="00E549DA"/>
    <w:rsid w:val="00E63142"/>
    <w:rsid w:val="00E6509C"/>
    <w:rsid w:val="00E67193"/>
    <w:rsid w:val="00E71F32"/>
    <w:rsid w:val="00E74CAF"/>
    <w:rsid w:val="00E77401"/>
    <w:rsid w:val="00E84C93"/>
    <w:rsid w:val="00E8709B"/>
    <w:rsid w:val="00E9745F"/>
    <w:rsid w:val="00EA2296"/>
    <w:rsid w:val="00EA2F16"/>
    <w:rsid w:val="00EA3D8E"/>
    <w:rsid w:val="00EB277D"/>
    <w:rsid w:val="00EB6ECF"/>
    <w:rsid w:val="00EB7014"/>
    <w:rsid w:val="00EB7EB2"/>
    <w:rsid w:val="00ED25A3"/>
    <w:rsid w:val="00ED4737"/>
    <w:rsid w:val="00EE282A"/>
    <w:rsid w:val="00EE5C08"/>
    <w:rsid w:val="00EE6A38"/>
    <w:rsid w:val="00EE7BF1"/>
    <w:rsid w:val="00EF1493"/>
    <w:rsid w:val="00EF412F"/>
    <w:rsid w:val="00EF41AC"/>
    <w:rsid w:val="00EF4683"/>
    <w:rsid w:val="00EF5851"/>
    <w:rsid w:val="00F005B2"/>
    <w:rsid w:val="00F017A4"/>
    <w:rsid w:val="00F0723D"/>
    <w:rsid w:val="00F0726D"/>
    <w:rsid w:val="00F132DC"/>
    <w:rsid w:val="00F13417"/>
    <w:rsid w:val="00F1537F"/>
    <w:rsid w:val="00F20D77"/>
    <w:rsid w:val="00F2155F"/>
    <w:rsid w:val="00F31391"/>
    <w:rsid w:val="00F31768"/>
    <w:rsid w:val="00F33536"/>
    <w:rsid w:val="00F4190A"/>
    <w:rsid w:val="00F4233D"/>
    <w:rsid w:val="00F46A34"/>
    <w:rsid w:val="00F47AD3"/>
    <w:rsid w:val="00F5554E"/>
    <w:rsid w:val="00F614D8"/>
    <w:rsid w:val="00F6335C"/>
    <w:rsid w:val="00F74F4A"/>
    <w:rsid w:val="00F75580"/>
    <w:rsid w:val="00F77D6E"/>
    <w:rsid w:val="00F81D71"/>
    <w:rsid w:val="00F83205"/>
    <w:rsid w:val="00F85934"/>
    <w:rsid w:val="00F9072C"/>
    <w:rsid w:val="00F92F4B"/>
    <w:rsid w:val="00F97826"/>
    <w:rsid w:val="00FA4410"/>
    <w:rsid w:val="00FC1B32"/>
    <w:rsid w:val="00FC3DE2"/>
    <w:rsid w:val="00FC7CB6"/>
    <w:rsid w:val="00FD380F"/>
    <w:rsid w:val="00FD5E8D"/>
    <w:rsid w:val="00FE2ADB"/>
    <w:rsid w:val="00FE5A00"/>
    <w:rsid w:val="00FF7116"/>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oNotEmbedSmartTag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fr-FR" w:eastAsia="fr-F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59" w:unhideWhenUsed="0"/>
    <w:lsdException w:name="No Spacing" w:semiHidden="0" w:unhideWhenUsed="0" w:qFormat="1"/>
    <w:lsdException w:name="Medium Grid 1" w:unhideWhenUsed="0"/>
    <w:lsdException w:name="Medium Grid 2" w:semiHidden="0" w:uiPriority="1" w:unhideWhenUsed="0" w:qFormat="1"/>
    <w:lsdException w:name="Medium Grid 3" w:semiHidden="0" w:uiPriority="60" w:unhideWhenUsed="0"/>
    <w:lsdException w:name="Dark List" w:semiHidden="0" w:uiPriority="61" w:unhideWhenUsed="0"/>
    <w:lsdException w:name="Colorful Shading" w:semiHidden="0" w:uiPriority="62" w:unhideWhenUsed="0"/>
    <w:lsdException w:name="Colorful List" w:semiHidden="0" w:uiPriority="63" w:unhideWhenUsed="0"/>
    <w:lsdException w:name="Colorful Grid" w:semiHidden="0" w:uiPriority="64" w:unhideWhenUsed="0"/>
    <w:lsdException w:name="Light Shading Accent 1" w:semiHidden="0" w:uiPriority="65" w:unhideWhenUsed="0"/>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34" w:unhideWhenUsed="0" w:qFormat="1"/>
    <w:lsdException w:name="Quote" w:semiHidden="0" w:uiPriority="73" w:unhideWhenUsed="0" w:qFormat="1"/>
    <w:lsdException w:name="Intense Quote" w:semiHidden="0" w:uiPriority="60" w:unhideWhenUsed="0" w:qFormat="1"/>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unhideWhenUsed="0"/>
    <w:lsdException w:name="Colorful List Accent 1" w:semiHidden="0" w:uiPriority="34" w:unhideWhenUsed="0" w:qFormat="1"/>
    <w:lsdException w:name="Colorful Grid Accent 1" w:semiHidden="0" w:uiPriority="29" w:unhideWhenUsed="0" w:qFormat="1"/>
    <w:lsdException w:name="Light Shading Accent 2" w:semiHidden="0" w:uiPriority="30" w:unhideWhenUsed="0" w:qFormat="1"/>
    <w:lsdException w:name="Light List Accent 2" w:semiHidden="0" w:uiPriority="66" w:unhideWhenUsed="0"/>
    <w:lsdException w:name="Light Grid Accent 2" w:semiHidden="0" w:uiPriority="67" w:unhideWhenUsed="0"/>
    <w:lsdException w:name="Medium Shading 1 Accent 2" w:semiHidden="0" w:uiPriority="68" w:unhideWhenUsed="0"/>
    <w:lsdException w:name="Medium Shading 2 Accent 2" w:semiHidden="0" w:uiPriority="69" w:unhideWhenUsed="0"/>
    <w:lsdException w:name="Medium List 1 Accent 2" w:semiHidden="0" w:uiPriority="70" w:unhideWhenUsed="0"/>
    <w:lsdException w:name="Medium List 2 Accent 2" w:semiHidden="0" w:uiPriority="71" w:unhideWhenUsed="0"/>
    <w:lsdException w:name="Medium Grid 1 Accent 2" w:semiHidden="0" w:uiPriority="72" w:unhideWhenUsed="0"/>
    <w:lsdException w:name="Medium Grid 2 Accent 2" w:semiHidden="0" w:uiPriority="73" w:unhideWhenUsed="0"/>
    <w:lsdException w:name="Medium Grid 3 Accent 2" w:semiHidden="0" w:uiPriority="60" w:unhideWhenUsed="0"/>
    <w:lsdException w:name="Dark List Accent 2" w:semiHidden="0" w:uiPriority="61" w:unhideWhenUsed="0"/>
    <w:lsdException w:name="Colorful Shading Accent 2" w:semiHidden="0" w:uiPriority="62" w:unhideWhenUsed="0"/>
    <w:lsdException w:name="Colorful List Accent 2" w:semiHidden="0" w:uiPriority="63" w:unhideWhenUsed="0"/>
    <w:lsdException w:name="Colorful Grid Accent 2" w:semiHidden="0" w:uiPriority="64" w:unhideWhenUsed="0"/>
    <w:lsdException w:name="Light Shading Accent 3" w:semiHidden="0" w:uiPriority="65" w:unhideWhenUsed="0"/>
    <w:lsdException w:name="Light List Accent 3" w:semiHidden="0" w:uiPriority="66" w:unhideWhenUsed="0"/>
    <w:lsdException w:name="Light Grid Accent 3" w:semiHidden="0" w:uiPriority="67" w:unhideWhenUsed="0"/>
    <w:lsdException w:name="Medium Shading 1 Accent 3" w:semiHidden="0" w:uiPriority="68" w:unhideWhenUsed="0"/>
    <w:lsdException w:name="Medium Shading 2 Accent 3" w:semiHidden="0" w:uiPriority="69" w:unhideWhenUsed="0"/>
    <w:lsdException w:name="Medium List 1 Accent 3" w:semiHidden="0" w:uiPriority="70" w:unhideWhenUsed="0"/>
    <w:lsdException w:name="Medium List 2 Accent 3" w:semiHidden="0" w:uiPriority="71" w:unhideWhenUsed="0"/>
    <w:lsdException w:name="Medium Grid 1 Accent 3" w:semiHidden="0" w:uiPriority="72" w:unhideWhenUsed="0"/>
    <w:lsdException w:name="Medium Grid 2 Accent 3" w:semiHidden="0" w:uiPriority="73" w:unhideWhenUsed="0"/>
    <w:lsdException w:name="Medium Grid 3 Accent 3" w:semiHidden="0" w:uiPriority="60" w:unhideWhenUsed="0"/>
    <w:lsdException w:name="Dark List Accent 3" w:semiHidden="0" w:uiPriority="61" w:unhideWhenUsed="0"/>
    <w:lsdException w:name="Colorful Shading Accent 3" w:semiHidden="0" w:uiPriority="62" w:unhideWhenUsed="0"/>
    <w:lsdException w:name="Colorful List Accent 3" w:semiHidden="0" w:uiPriority="63" w:unhideWhenUsed="0"/>
    <w:lsdException w:name="Colorful Grid Accent 3" w:semiHidden="0" w:uiPriority="64" w:unhideWhenUsed="0"/>
    <w:lsdException w:name="Light Shading Accent 4" w:semiHidden="0" w:uiPriority="65" w:unhideWhenUsed="0"/>
    <w:lsdException w:name="Light List Accent 4" w:semiHidden="0" w:uiPriority="66" w:unhideWhenUsed="0"/>
    <w:lsdException w:name="Light Grid Accent 4" w:semiHidden="0" w:uiPriority="67" w:unhideWhenUsed="0"/>
    <w:lsdException w:name="Medium Shading 1 Accent 4" w:semiHidden="0" w:uiPriority="68" w:unhideWhenUsed="0"/>
    <w:lsdException w:name="Medium Shading 2 Accent 4" w:semiHidden="0" w:uiPriority="69" w:unhideWhenUsed="0"/>
    <w:lsdException w:name="Medium List 1 Accent 4" w:semiHidden="0" w:uiPriority="70" w:unhideWhenUsed="0"/>
    <w:lsdException w:name="Medium List 2 Accent 4" w:semiHidden="0" w:uiPriority="71" w:unhideWhenUsed="0"/>
    <w:lsdException w:name="Medium Grid 1 Accent 4" w:semiHidden="0" w:uiPriority="72" w:unhideWhenUsed="0"/>
    <w:lsdException w:name="Medium Grid 2 Accent 4" w:semiHidden="0" w:uiPriority="73" w:unhideWhenUsed="0"/>
    <w:lsdException w:name="Medium Grid 3 Accent 4" w:semiHidden="0" w:uiPriority="60" w:unhideWhenUsed="0"/>
    <w:lsdException w:name="Dark List Accent 4" w:semiHidden="0" w:uiPriority="61" w:unhideWhenUsed="0"/>
    <w:lsdException w:name="Colorful Shading Accent 4" w:semiHidden="0" w:uiPriority="62" w:unhideWhenUsed="0"/>
    <w:lsdException w:name="Colorful List Accent 4" w:semiHidden="0" w:uiPriority="63" w:unhideWhenUsed="0"/>
    <w:lsdException w:name="Colorful Grid Accent 4" w:semiHidden="0" w:uiPriority="64" w:unhideWhenUsed="0"/>
    <w:lsdException w:name="Light Shading Accent 5" w:semiHidden="0" w:uiPriority="65" w:unhideWhenUsed="0"/>
    <w:lsdException w:name="Light List Accent 5" w:semiHidden="0" w:uiPriority="66" w:unhideWhenUsed="0"/>
    <w:lsdException w:name="Light Grid Accent 5" w:semiHidden="0" w:uiPriority="67" w:unhideWhenUsed="0"/>
    <w:lsdException w:name="Medium Shading 1 Accent 5" w:semiHidden="0" w:uiPriority="68" w:unhideWhenUsed="0"/>
    <w:lsdException w:name="Medium Shading 2 Accent 5" w:semiHidden="0" w:uiPriority="69" w:unhideWhenUsed="0"/>
    <w:lsdException w:name="Medium List 1 Accent 5" w:semiHidden="0" w:uiPriority="70" w:unhideWhenUsed="0"/>
    <w:lsdException w:name="Medium List 2 Accent 5" w:semiHidden="0" w:uiPriority="71" w:unhideWhenUsed="0"/>
    <w:lsdException w:name="Medium Grid 1 Accent 5" w:semiHidden="0" w:uiPriority="72" w:unhideWhenUsed="0"/>
    <w:lsdException w:name="Medium Grid 2 Accent 5" w:semiHidden="0" w:uiPriority="73" w:unhideWhenUsed="0"/>
    <w:lsdException w:name="Medium Grid 3 Accent 5" w:semiHidden="0" w:uiPriority="60" w:unhideWhenUsed="0"/>
    <w:lsdException w:name="Dark List Accent 5" w:semiHidden="0" w:uiPriority="61" w:unhideWhenUsed="0"/>
    <w:lsdException w:name="Colorful Shading Accent 5" w:semiHidden="0" w:uiPriority="62" w:unhideWhenUsed="0"/>
    <w:lsdException w:name="Colorful List Accent 5" w:semiHidden="0" w:uiPriority="63" w:unhideWhenUsed="0"/>
    <w:lsdException w:name="Colorful Grid Accent 5" w:semiHidden="0" w:uiPriority="64" w:unhideWhenUsed="0"/>
    <w:lsdException w:name="Light Shading Accent 6" w:semiHidden="0" w:uiPriority="65" w:unhideWhenUsed="0"/>
    <w:lsdException w:name="Light List Accent 6" w:semiHidden="0" w:uiPriority="66" w:unhideWhenUsed="0"/>
    <w:lsdException w:name="Light Grid Accent 6" w:semiHidden="0" w:uiPriority="67" w:unhideWhenUsed="0"/>
    <w:lsdException w:name="Medium Shading 1 Accent 6" w:semiHidden="0" w:uiPriority="68" w:unhideWhenUsed="0"/>
    <w:lsdException w:name="Medium Shading 2 Accent 6" w:semiHidden="0" w:uiPriority="69" w:unhideWhenUsed="0"/>
    <w:lsdException w:name="Medium List 1 Accent 6" w:semiHidden="0" w:uiPriority="70" w:unhideWhenUsed="0"/>
    <w:lsdException w:name="Medium List 2 Accent 6" w:semiHidden="0" w:uiPriority="71" w:unhideWhenUsed="0"/>
    <w:lsdException w:name="Medium Grid 1 Accent 6" w:semiHidden="0" w:uiPriority="72" w:unhideWhenUsed="0"/>
    <w:lsdException w:name="Medium Grid 2 Accent 6" w:semiHidden="0" w:uiPriority="73" w:unhideWhenUsed="0"/>
    <w:lsdException w:name="Medium Grid 3 Accent 6" w:semiHidden="0" w:uiPriority="60" w:unhideWhenUsed="0"/>
    <w:lsdException w:name="Dark List Accent 6" w:semiHidden="0" w:uiPriority="61" w:unhideWhenUsed="0"/>
    <w:lsdException w:name="Colorful Shading Accent 6" w:semiHidden="0" w:uiPriority="62" w:unhideWhenUsed="0"/>
    <w:lsdException w:name="Colorful List Accent 6" w:semiHidden="0" w:uiPriority="63" w:unhideWhenUsed="0"/>
    <w:lsdException w:name="Colorful Grid Accent 6" w:semiHidden="0" w:uiPriority="64" w:unhideWhenUsed="0"/>
    <w:lsdException w:name="Subtle Emphasis" w:semiHidden="0" w:uiPriority="65" w:unhideWhenUsed="0" w:qFormat="1"/>
    <w:lsdException w:name="Intense Emphasis" w:semiHidden="0" w:uiPriority="66" w:unhideWhenUsed="0" w:qFormat="1"/>
    <w:lsdException w:name="Subtle Reference" w:semiHidden="0" w:uiPriority="67" w:unhideWhenUsed="0" w:qFormat="1"/>
    <w:lsdException w:name="Intense Reference" w:semiHidden="0" w:uiPriority="68" w:unhideWhenUsed="0" w:qFormat="1"/>
    <w:lsdException w:name="Book Title" w:semiHidden="0" w:uiPriority="69" w:unhideWhenUsed="0" w:qFormat="1"/>
    <w:lsdException w:name="Bibliography" w:semiHidden="0" w:uiPriority="70" w:unhideWhenUsed="0"/>
    <w:lsdException w:name="TOC Heading" w:uiPriority="39" w:qFormat="1"/>
  </w:latentStyles>
  <w:style w:type="paragraph" w:default="1" w:styleId="Normal">
    <w:name w:val="Normal"/>
    <w:qFormat/>
    <w:rsid w:val="002A6D5D"/>
    <w:pPr>
      <w:jc w:val="both"/>
    </w:pPr>
    <w:rPr>
      <w:rFonts w:ascii="Calibri" w:hAnsi="Calibri" w:cs="Calibri"/>
      <w:lang w:eastAsia="ar-SA"/>
    </w:rPr>
  </w:style>
  <w:style w:type="paragraph" w:styleId="Titre1">
    <w:name w:val="heading 1"/>
    <w:basedOn w:val="Normal"/>
    <w:next w:val="Normal"/>
    <w:autoRedefine/>
    <w:uiPriority w:val="9"/>
    <w:qFormat/>
    <w:rsid w:val="0087592F"/>
    <w:pPr>
      <w:keepNext/>
      <w:numPr>
        <w:numId w:val="4"/>
      </w:numPr>
      <w:outlineLvl w:val="0"/>
    </w:pPr>
    <w:rPr>
      <w:b/>
      <w:sz w:val="32"/>
      <w:szCs w:val="32"/>
    </w:rPr>
  </w:style>
  <w:style w:type="paragraph" w:styleId="Titre2">
    <w:name w:val="heading 2"/>
    <w:basedOn w:val="Normal"/>
    <w:next w:val="Normal"/>
    <w:autoRedefine/>
    <w:uiPriority w:val="9"/>
    <w:qFormat/>
    <w:rsid w:val="007566CE"/>
    <w:pPr>
      <w:keepNext/>
      <w:numPr>
        <w:ilvl w:val="1"/>
        <w:numId w:val="4"/>
      </w:numPr>
      <w:outlineLvl w:val="1"/>
    </w:pPr>
    <w:rPr>
      <w:bCs/>
      <w:sz w:val="32"/>
      <w:lang w:val="x-none" w:eastAsia="fr-FR"/>
    </w:rPr>
  </w:style>
  <w:style w:type="paragraph" w:styleId="Titre3">
    <w:name w:val="heading 3"/>
    <w:basedOn w:val="Normal"/>
    <w:next w:val="Normal"/>
    <w:uiPriority w:val="9"/>
    <w:qFormat/>
    <w:pPr>
      <w:keepNext/>
      <w:numPr>
        <w:ilvl w:val="2"/>
        <w:numId w:val="4"/>
      </w:numPr>
      <w:outlineLvl w:val="2"/>
    </w:pPr>
    <w:rPr>
      <w:b/>
      <w:bCs/>
      <w:u w:val="single"/>
      <w:lang w:val="x-none"/>
    </w:rPr>
  </w:style>
  <w:style w:type="paragraph" w:styleId="Titre4">
    <w:name w:val="heading 4"/>
    <w:basedOn w:val="Normal"/>
    <w:next w:val="Normal"/>
    <w:uiPriority w:val="9"/>
    <w:qFormat/>
    <w:rsid w:val="00CA6658"/>
    <w:pPr>
      <w:keepNext/>
      <w:numPr>
        <w:ilvl w:val="3"/>
        <w:numId w:val="4"/>
      </w:numPr>
      <w:spacing w:before="240" w:after="60"/>
      <w:outlineLvl w:val="3"/>
    </w:pPr>
    <w:rPr>
      <w:b/>
      <w:bCs/>
      <w:szCs w:val="28"/>
      <w:lang w:val="x-none"/>
    </w:rPr>
  </w:style>
  <w:style w:type="paragraph" w:styleId="Titre5">
    <w:name w:val="heading 5"/>
    <w:basedOn w:val="Titre4"/>
    <w:next w:val="Normal"/>
    <w:uiPriority w:val="9"/>
    <w:qFormat/>
    <w:pPr>
      <w:numPr>
        <w:ilvl w:val="4"/>
      </w:numPr>
      <w:tabs>
        <w:tab w:val="left" w:pos="851"/>
        <w:tab w:val="left" w:pos="1506"/>
      </w:tabs>
      <w:spacing w:before="280"/>
      <w:outlineLvl w:val="4"/>
    </w:pPr>
    <w:rPr>
      <w:color w:val="1A60AB"/>
      <w:sz w:val="22"/>
      <w:szCs w:val="22"/>
    </w:rPr>
  </w:style>
  <w:style w:type="paragraph" w:styleId="Titre6">
    <w:name w:val="heading 6"/>
    <w:basedOn w:val="Titre5"/>
    <w:next w:val="Normal"/>
    <w:uiPriority w:val="9"/>
    <w:qFormat/>
    <w:pPr>
      <w:numPr>
        <w:ilvl w:val="5"/>
      </w:numPr>
      <w:outlineLvl w:val="5"/>
    </w:pPr>
    <w:rPr>
      <w:bCs w:val="0"/>
      <w:szCs w:val="24"/>
    </w:rPr>
  </w:style>
  <w:style w:type="paragraph" w:styleId="Titre7">
    <w:name w:val="heading 7"/>
    <w:basedOn w:val="Titre6"/>
    <w:next w:val="Normal"/>
    <w:uiPriority w:val="9"/>
    <w:qFormat/>
    <w:pPr>
      <w:numPr>
        <w:ilvl w:val="6"/>
      </w:numPr>
      <w:tabs>
        <w:tab w:val="clear" w:pos="1506"/>
        <w:tab w:val="left" w:pos="1866"/>
      </w:tabs>
      <w:outlineLvl w:val="6"/>
    </w:pPr>
    <w:rPr>
      <w:szCs w:val="22"/>
    </w:rPr>
  </w:style>
  <w:style w:type="paragraph" w:styleId="Titre8">
    <w:name w:val="heading 8"/>
    <w:basedOn w:val="Titre7"/>
    <w:next w:val="Normal"/>
    <w:uiPriority w:val="9"/>
    <w:qFormat/>
    <w:pPr>
      <w:numPr>
        <w:ilvl w:val="7"/>
      </w:numPr>
      <w:spacing w:before="100" w:after="280"/>
      <w:outlineLvl w:val="7"/>
    </w:pPr>
    <w:rPr>
      <w:i/>
      <w:iCs/>
      <w:sz w:val="20"/>
      <w:szCs w:val="24"/>
    </w:rPr>
  </w:style>
  <w:style w:type="paragraph" w:styleId="Titre9">
    <w:name w:val="heading 9"/>
    <w:basedOn w:val="Normal"/>
    <w:next w:val="Normal"/>
    <w:uiPriority w:val="9"/>
    <w:qFormat/>
    <w:pPr>
      <w:numPr>
        <w:ilvl w:val="8"/>
        <w:numId w:val="4"/>
      </w:numPr>
      <w:spacing w:before="240" w:after="60"/>
      <w:outlineLvl w:val="8"/>
    </w:pPr>
    <w:rPr>
      <w:szCs w:val="22"/>
      <w:lang w:val="x-none"/>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WW8Num1z0">
    <w:name w:val="WW8Num1z0"/>
    <w:rPr>
      <w:rFonts w:ascii="Symbol" w:hAnsi="Symbol" w:cs="Symbol"/>
    </w:rPr>
  </w:style>
  <w:style w:type="character" w:customStyle="1" w:styleId="WW8Num1z1">
    <w:name w:val="WW8Num1z1"/>
    <w:rPr>
      <w:rFonts w:ascii="Courier New" w:hAnsi="Courier New" w:cs="Courier New"/>
    </w:rPr>
  </w:style>
  <w:style w:type="character" w:customStyle="1" w:styleId="WW8Num1z2">
    <w:name w:val="WW8Num1z2"/>
    <w:rPr>
      <w:rFonts w:ascii="Wingdings" w:hAnsi="Wingdings" w:cs="Wingdings"/>
    </w:rPr>
  </w:style>
  <w:style w:type="character" w:customStyle="1" w:styleId="WW8Num1z3">
    <w:name w:val="WW8Num1z3"/>
  </w:style>
  <w:style w:type="character" w:customStyle="1" w:styleId="WW8Num1z4">
    <w:name w:val="WW8Num1z4"/>
  </w:style>
  <w:style w:type="character" w:customStyle="1" w:styleId="WW8Num1z5">
    <w:name w:val="WW8Num1z5"/>
  </w:style>
  <w:style w:type="character" w:customStyle="1" w:styleId="WW8Num1z6">
    <w:name w:val="WW8Num1z6"/>
  </w:style>
  <w:style w:type="character" w:customStyle="1" w:styleId="WW8Num1z7">
    <w:name w:val="WW8Num1z7"/>
  </w:style>
  <w:style w:type="character" w:customStyle="1" w:styleId="WW8Num1z8">
    <w:name w:val="WW8Num1z8"/>
  </w:style>
  <w:style w:type="character" w:customStyle="1" w:styleId="WW8Num2z0">
    <w:name w:val="WW8Num2z0"/>
    <w:rPr>
      <w:rFonts w:ascii="Symbol" w:hAnsi="Symbol" w:cs="Symbol"/>
      <w:sz w:val="20"/>
      <w:szCs w:val="20"/>
      <w:shd w:val="clear" w:color="auto" w:fill="FFFF00"/>
    </w:rPr>
  </w:style>
  <w:style w:type="character" w:customStyle="1" w:styleId="WW8Num3z0">
    <w:name w:val="WW8Num3z0"/>
    <w:rPr>
      <w:rFonts w:ascii="Symbol" w:hAnsi="Symbol" w:cs="Symbol"/>
    </w:rPr>
  </w:style>
  <w:style w:type="character" w:customStyle="1" w:styleId="WW8Num4z0">
    <w:name w:val="WW8Num4z0"/>
    <w:rPr>
      <w:rFonts w:ascii="Symbol" w:hAnsi="Symbol" w:cs="Symbol"/>
      <w:sz w:val="20"/>
      <w:szCs w:val="20"/>
      <w:shd w:val="clear" w:color="auto" w:fill="FFFF00"/>
    </w:rPr>
  </w:style>
  <w:style w:type="character" w:customStyle="1" w:styleId="WW8Num5z0">
    <w:name w:val="WW8Num5z0"/>
    <w:rPr>
      <w:rFonts w:ascii="Times New Roman" w:eastAsia="Times New Roman" w:hAnsi="Times New Roman" w:cs="Times New Roman"/>
      <w:color w:val="010158"/>
    </w:rPr>
  </w:style>
  <w:style w:type="character" w:customStyle="1" w:styleId="WW8Num5z1">
    <w:name w:val="WW8Num5z1"/>
    <w:rPr>
      <w:rFonts w:ascii="Courier New" w:hAnsi="Courier New" w:cs="Courier New"/>
      <w:sz w:val="20"/>
      <w:szCs w:val="20"/>
      <w:shd w:val="clear" w:color="auto" w:fill="FFFF00"/>
    </w:rPr>
  </w:style>
  <w:style w:type="character" w:customStyle="1" w:styleId="WW8Num5z2">
    <w:name w:val="WW8Num5z2"/>
    <w:rPr>
      <w:rFonts w:ascii="Wingdings" w:hAnsi="Wingdings" w:cs="Wingdings"/>
    </w:rPr>
  </w:style>
  <w:style w:type="character" w:customStyle="1" w:styleId="WW8Num5z3">
    <w:name w:val="WW8Num5z3"/>
    <w:rPr>
      <w:rFonts w:ascii="Symbol" w:hAnsi="Symbol" w:cs="Symbol"/>
    </w:rPr>
  </w:style>
  <w:style w:type="character" w:customStyle="1" w:styleId="WW8Num6z0">
    <w:name w:val="WW8Num6z0"/>
    <w:rPr>
      <w:rFonts w:ascii="Symbol" w:eastAsia="Courier New" w:hAnsi="Symbol" w:cs="Symbol"/>
      <w:color w:val="010158"/>
      <w:sz w:val="20"/>
      <w:szCs w:val="20"/>
      <w:shd w:val="clear" w:color="auto" w:fill="FFFF00"/>
    </w:rPr>
  </w:style>
  <w:style w:type="character" w:customStyle="1" w:styleId="WW8Num7z0">
    <w:name w:val="WW8Num7z0"/>
    <w:rPr>
      <w:rFonts w:ascii="Symbol" w:hAnsi="Symbol" w:cs="Symbol"/>
      <w:sz w:val="20"/>
      <w:szCs w:val="20"/>
    </w:rPr>
  </w:style>
  <w:style w:type="character" w:customStyle="1" w:styleId="WW8Num8z0">
    <w:name w:val="WW8Num8z0"/>
    <w:rPr>
      <w:rFonts w:ascii="Symbol" w:hAnsi="Symbol" w:cs="Symbol"/>
      <w:color w:val="010158"/>
      <w:sz w:val="20"/>
      <w:szCs w:val="20"/>
      <w:shd w:val="clear" w:color="auto" w:fill="FFFF00"/>
    </w:rPr>
  </w:style>
  <w:style w:type="character" w:customStyle="1" w:styleId="WW8Num6z1">
    <w:name w:val="WW8Num6z1"/>
    <w:rPr>
      <w:rFonts w:ascii="Courier New" w:hAnsi="Courier New" w:cs="Courier New"/>
      <w:sz w:val="20"/>
      <w:szCs w:val="20"/>
      <w:shd w:val="clear" w:color="auto" w:fill="FFFF00"/>
    </w:rPr>
  </w:style>
  <w:style w:type="character" w:customStyle="1" w:styleId="WW8Num6z2">
    <w:name w:val="WW8Num6z2"/>
    <w:rPr>
      <w:rFonts w:ascii="Wingdings" w:hAnsi="Wingdings" w:cs="Wingdings"/>
    </w:rPr>
  </w:style>
  <w:style w:type="character" w:customStyle="1" w:styleId="WW8Num6z3">
    <w:name w:val="WW8Num6z3"/>
    <w:rPr>
      <w:rFonts w:ascii="Symbol" w:hAnsi="Symbol" w:cs="Symbol" w:hint="default"/>
    </w:rPr>
  </w:style>
  <w:style w:type="character" w:customStyle="1" w:styleId="WW8Num8z1">
    <w:name w:val="WW8Num8z1"/>
    <w:rPr>
      <w:rFonts w:ascii="Courier New" w:hAnsi="Courier New" w:cs="Courier New"/>
      <w:sz w:val="20"/>
      <w:szCs w:val="20"/>
      <w:shd w:val="clear" w:color="auto" w:fill="FFFF00"/>
    </w:rPr>
  </w:style>
  <w:style w:type="character" w:customStyle="1" w:styleId="WW8Num8z2">
    <w:name w:val="WW8Num8z2"/>
    <w:rPr>
      <w:rFonts w:ascii="Wingdings" w:hAnsi="Wingdings" w:cs="Wingdings"/>
    </w:rPr>
  </w:style>
  <w:style w:type="character" w:customStyle="1" w:styleId="WW8Num8z3">
    <w:name w:val="WW8Num8z3"/>
    <w:rPr>
      <w:rFonts w:ascii="Symbol" w:hAnsi="Symbol" w:cs="Symbol" w:hint="default"/>
    </w:rPr>
  </w:style>
  <w:style w:type="character" w:customStyle="1" w:styleId="WW8Num9z0">
    <w:name w:val="WW8Num9z0"/>
    <w:rPr>
      <w:rFonts w:ascii="Webdings" w:eastAsia="Times New Roman" w:hAnsi="Webdings" w:cs="Times New Roman"/>
    </w:rPr>
  </w:style>
  <w:style w:type="character" w:customStyle="1" w:styleId="WW8Num3z1">
    <w:name w:val="WW8Num3z1"/>
    <w:rPr>
      <w:rFonts w:ascii="Courier New" w:hAnsi="Courier New" w:cs="Courier New"/>
    </w:rPr>
  </w:style>
  <w:style w:type="character" w:customStyle="1" w:styleId="WW8Num3z2">
    <w:name w:val="WW8Num3z2"/>
    <w:rPr>
      <w:rFonts w:ascii="Wingdings" w:hAnsi="Wingdings" w:cs="Wingdings"/>
    </w:rPr>
  </w:style>
  <w:style w:type="character" w:customStyle="1" w:styleId="WW8Num3z3">
    <w:name w:val="WW8Num3z3"/>
  </w:style>
  <w:style w:type="character" w:customStyle="1" w:styleId="WW8Num3z4">
    <w:name w:val="WW8Num3z4"/>
  </w:style>
  <w:style w:type="character" w:customStyle="1" w:styleId="WW8Num3z5">
    <w:name w:val="WW8Num3z5"/>
  </w:style>
  <w:style w:type="character" w:customStyle="1" w:styleId="WW8Num3z6">
    <w:name w:val="WW8Num3z6"/>
  </w:style>
  <w:style w:type="character" w:customStyle="1" w:styleId="WW8Num3z7">
    <w:name w:val="WW8Num3z7"/>
  </w:style>
  <w:style w:type="character" w:customStyle="1" w:styleId="WW8Num3z8">
    <w:name w:val="WW8Num3z8"/>
  </w:style>
  <w:style w:type="character" w:customStyle="1" w:styleId="WW8Num9z1">
    <w:name w:val="WW8Num9z1"/>
    <w:rPr>
      <w:rFonts w:ascii="Courier New" w:hAnsi="Courier New" w:cs="Courier New"/>
    </w:rPr>
  </w:style>
  <w:style w:type="character" w:customStyle="1" w:styleId="WW8Num9z2">
    <w:name w:val="WW8Num9z2"/>
    <w:rPr>
      <w:rFonts w:ascii="Wingdings" w:hAnsi="Wingdings" w:cs="Wingdings"/>
    </w:rPr>
  </w:style>
  <w:style w:type="character" w:customStyle="1" w:styleId="WW8Num9z3">
    <w:name w:val="WW8Num9z3"/>
    <w:rPr>
      <w:rFonts w:ascii="Symbol" w:hAnsi="Symbol" w:cs="Symbol"/>
    </w:rPr>
  </w:style>
  <w:style w:type="character" w:customStyle="1" w:styleId="WW8Num10z0">
    <w:name w:val="WW8Num10z0"/>
    <w:rPr>
      <w:rFonts w:ascii="Symbol" w:hAnsi="Symbol" w:cs="Symbol"/>
    </w:rPr>
  </w:style>
  <w:style w:type="character" w:customStyle="1" w:styleId="WW8Num10z1">
    <w:name w:val="WW8Num10z1"/>
    <w:rPr>
      <w:rFonts w:ascii="Courier New" w:hAnsi="Courier New" w:cs="Courier New"/>
    </w:rPr>
  </w:style>
  <w:style w:type="character" w:customStyle="1" w:styleId="WW8Num10z2">
    <w:name w:val="WW8Num10z2"/>
    <w:rPr>
      <w:rFonts w:ascii="Wingdings" w:hAnsi="Wingdings" w:cs="Wingdings"/>
    </w:rPr>
  </w:style>
  <w:style w:type="character" w:customStyle="1" w:styleId="WW8Num11z0">
    <w:name w:val="WW8Num11z0"/>
    <w:rPr>
      <w:rFonts w:ascii="Symbol" w:hAnsi="Symbol" w:cs="Symbol"/>
      <w:sz w:val="20"/>
      <w:szCs w:val="20"/>
    </w:rPr>
  </w:style>
  <w:style w:type="character" w:customStyle="1" w:styleId="WW8Num11z1">
    <w:name w:val="WW8Num11z1"/>
    <w:rPr>
      <w:rFonts w:ascii="Courier New" w:hAnsi="Courier New" w:cs="Arial"/>
    </w:rPr>
  </w:style>
  <w:style w:type="character" w:customStyle="1" w:styleId="WW8Num11z2">
    <w:name w:val="WW8Num11z2"/>
    <w:rPr>
      <w:rFonts w:ascii="Wingdings" w:hAnsi="Wingdings" w:cs="Wingdings"/>
    </w:rPr>
  </w:style>
  <w:style w:type="character" w:customStyle="1" w:styleId="WW8Num11z3">
    <w:name w:val="WW8Num11z3"/>
    <w:rPr>
      <w:rFonts w:ascii="Symbol" w:hAnsi="Symbol" w:cs="Symbol" w:hint="default"/>
    </w:rPr>
  </w:style>
  <w:style w:type="character" w:customStyle="1" w:styleId="WW8Num12z0">
    <w:name w:val="WW8Num12z0"/>
    <w:rPr>
      <w:rFonts w:ascii="Times New Roman" w:eastAsia="Times New Roman" w:hAnsi="Times New Roman" w:cs="Times New Roman" w:hint="default"/>
    </w:rPr>
  </w:style>
  <w:style w:type="character" w:customStyle="1" w:styleId="WW8Num12z1">
    <w:name w:val="WW8Num12z1"/>
    <w:rPr>
      <w:rFonts w:ascii="Courier New" w:hAnsi="Courier New" w:cs="Courier New" w:hint="default"/>
    </w:rPr>
  </w:style>
  <w:style w:type="character" w:customStyle="1" w:styleId="WW8Num12z2">
    <w:name w:val="WW8Num12z2"/>
    <w:rPr>
      <w:rFonts w:ascii="Wingdings" w:hAnsi="Wingdings" w:cs="Wingdings" w:hint="default"/>
    </w:rPr>
  </w:style>
  <w:style w:type="character" w:customStyle="1" w:styleId="WW8Num12z3">
    <w:name w:val="WW8Num12z3"/>
    <w:rPr>
      <w:rFonts w:ascii="Symbol" w:hAnsi="Symbol" w:cs="Symbol" w:hint="default"/>
    </w:rPr>
  </w:style>
  <w:style w:type="character" w:customStyle="1" w:styleId="WW8Num13z0">
    <w:name w:val="WW8Num13z0"/>
    <w:rPr>
      <w:rFonts w:ascii="Symbol" w:hAnsi="Symbol" w:cs="Symbol" w:hint="default"/>
      <w:color w:val="1A60AB"/>
    </w:rPr>
  </w:style>
  <w:style w:type="character" w:customStyle="1" w:styleId="WW8Num13z1">
    <w:name w:val="WW8Num13z1"/>
    <w:rPr>
      <w:rFonts w:ascii="Courier New" w:hAnsi="Courier New" w:cs="Courier New" w:hint="default"/>
    </w:rPr>
  </w:style>
  <w:style w:type="character" w:customStyle="1" w:styleId="WW8Num13z2">
    <w:name w:val="WW8Num13z2"/>
    <w:rPr>
      <w:rFonts w:ascii="Wingdings" w:hAnsi="Wingdings" w:cs="Wingdings" w:hint="default"/>
    </w:rPr>
  </w:style>
  <w:style w:type="character" w:customStyle="1" w:styleId="WW8Num13z3">
    <w:name w:val="WW8Num13z3"/>
    <w:rPr>
      <w:rFonts w:ascii="Symbol" w:hAnsi="Symbol" w:cs="Symbol" w:hint="default"/>
    </w:rPr>
  </w:style>
  <w:style w:type="character" w:customStyle="1" w:styleId="WW8Num14z0">
    <w:name w:val="WW8Num14z0"/>
    <w:rPr>
      <w:rFonts w:ascii="Times New Roman" w:eastAsia="Times New Roman" w:hAnsi="Times New Roman" w:cs="Times New Roman" w:hint="default"/>
    </w:rPr>
  </w:style>
  <w:style w:type="character" w:customStyle="1" w:styleId="WW8Num14z1">
    <w:name w:val="WW8Num14z1"/>
    <w:rPr>
      <w:rFonts w:ascii="Courier New" w:hAnsi="Courier New" w:cs="Courier New" w:hint="default"/>
    </w:rPr>
  </w:style>
  <w:style w:type="character" w:customStyle="1" w:styleId="WW8Num14z2">
    <w:name w:val="WW8Num14z2"/>
    <w:rPr>
      <w:rFonts w:ascii="Wingdings" w:hAnsi="Wingdings" w:cs="Wingdings" w:hint="default"/>
    </w:rPr>
  </w:style>
  <w:style w:type="character" w:customStyle="1" w:styleId="WW8Num14z3">
    <w:name w:val="WW8Num14z3"/>
    <w:rPr>
      <w:rFonts w:ascii="Symbol" w:hAnsi="Symbol" w:cs="Symbol" w:hint="default"/>
    </w:rPr>
  </w:style>
  <w:style w:type="character" w:customStyle="1" w:styleId="WW8Num15z0">
    <w:name w:val="WW8Num15z0"/>
    <w:rPr>
      <w:rFonts w:ascii="Symbol" w:hAnsi="Symbol" w:cs="Symbol" w:hint="default"/>
    </w:rPr>
  </w:style>
  <w:style w:type="character" w:customStyle="1" w:styleId="WW8Num15z1">
    <w:name w:val="WW8Num15z1"/>
    <w:rPr>
      <w:rFonts w:ascii="Courier New" w:hAnsi="Courier New" w:cs="Courier New" w:hint="default"/>
    </w:rPr>
  </w:style>
  <w:style w:type="character" w:customStyle="1" w:styleId="WW8Num15z2">
    <w:name w:val="WW8Num15z2"/>
    <w:rPr>
      <w:rFonts w:ascii="Wingdings" w:hAnsi="Wingdings" w:cs="Wingdings" w:hint="default"/>
    </w:rPr>
  </w:style>
  <w:style w:type="character" w:customStyle="1" w:styleId="WW8Num16z0">
    <w:name w:val="WW8Num16z0"/>
    <w:rPr>
      <w:rFonts w:ascii="Wingdings" w:hAnsi="Wingdings" w:cs="Wingdings" w:hint="default"/>
      <w:sz w:val="20"/>
      <w:szCs w:val="20"/>
    </w:rPr>
  </w:style>
  <w:style w:type="character" w:customStyle="1" w:styleId="WW8Num16z1">
    <w:name w:val="WW8Num16z1"/>
    <w:rPr>
      <w:rFonts w:ascii="Times New Roman" w:eastAsia="Times New Roman" w:hAnsi="Times New Roman" w:cs="Times New Roman" w:hint="default"/>
    </w:rPr>
  </w:style>
  <w:style w:type="character" w:customStyle="1" w:styleId="WW8Num16z3">
    <w:name w:val="WW8Num16z3"/>
    <w:rPr>
      <w:rFonts w:ascii="Symbol" w:hAnsi="Symbol" w:cs="Symbol" w:hint="default"/>
    </w:rPr>
  </w:style>
  <w:style w:type="character" w:customStyle="1" w:styleId="WW8Num16z4">
    <w:name w:val="WW8Num16z4"/>
    <w:rPr>
      <w:rFonts w:ascii="Courier New" w:hAnsi="Courier New" w:cs="Courier New" w:hint="default"/>
    </w:rPr>
  </w:style>
  <w:style w:type="character" w:customStyle="1" w:styleId="WW8Num17z0">
    <w:name w:val="WW8Num17z0"/>
    <w:rPr>
      <w:rFonts w:ascii="Times New Roman" w:eastAsia="Times New Roman" w:hAnsi="Times New Roman" w:cs="Times New Roman" w:hint="default"/>
    </w:rPr>
  </w:style>
  <w:style w:type="character" w:customStyle="1" w:styleId="WW8Num17z1">
    <w:name w:val="WW8Num17z1"/>
    <w:rPr>
      <w:rFonts w:ascii="Courier New" w:hAnsi="Courier New" w:cs="Courier New" w:hint="default"/>
    </w:rPr>
  </w:style>
  <w:style w:type="character" w:customStyle="1" w:styleId="WW8Num17z2">
    <w:name w:val="WW8Num17z2"/>
    <w:rPr>
      <w:rFonts w:ascii="Wingdings" w:hAnsi="Wingdings" w:cs="Wingdings" w:hint="default"/>
    </w:rPr>
  </w:style>
  <w:style w:type="character" w:customStyle="1" w:styleId="WW8Num17z3">
    <w:name w:val="WW8Num17z3"/>
    <w:rPr>
      <w:rFonts w:ascii="Symbol" w:hAnsi="Symbol" w:cs="Symbol" w:hint="default"/>
    </w:rPr>
  </w:style>
  <w:style w:type="character" w:customStyle="1" w:styleId="WW8Num18z0">
    <w:name w:val="WW8Num18z0"/>
    <w:rPr>
      <w:rFonts w:hint="default"/>
    </w:rPr>
  </w:style>
  <w:style w:type="character" w:customStyle="1" w:styleId="WW8Num19z0">
    <w:name w:val="WW8Num19z0"/>
    <w:rPr>
      <w:rFonts w:ascii="Symbol" w:hAnsi="Symbol" w:cs="Symbol" w:hint="default"/>
    </w:rPr>
  </w:style>
  <w:style w:type="character" w:customStyle="1" w:styleId="WW8Num19z1">
    <w:name w:val="WW8Num19z1"/>
    <w:rPr>
      <w:rFonts w:ascii="Courier New" w:hAnsi="Courier New" w:cs="Courier New" w:hint="default"/>
    </w:rPr>
  </w:style>
  <w:style w:type="character" w:customStyle="1" w:styleId="WW8Num19z2">
    <w:name w:val="WW8Num19z2"/>
    <w:rPr>
      <w:rFonts w:ascii="Wingdings" w:hAnsi="Wingdings" w:cs="Wingdings" w:hint="default"/>
    </w:rPr>
  </w:style>
  <w:style w:type="character" w:customStyle="1" w:styleId="WW8Num20z0">
    <w:name w:val="WW8Num20z0"/>
    <w:rPr>
      <w:rFonts w:ascii="Times New Roman" w:eastAsia="Times New Roman" w:hAnsi="Times New Roman" w:cs="Times New Roman" w:hint="default"/>
    </w:rPr>
  </w:style>
  <w:style w:type="character" w:customStyle="1" w:styleId="WW8Num20z1">
    <w:name w:val="WW8Num20z1"/>
    <w:rPr>
      <w:rFonts w:ascii="Courier New" w:hAnsi="Courier New" w:cs="Courier New" w:hint="default"/>
    </w:rPr>
  </w:style>
  <w:style w:type="character" w:customStyle="1" w:styleId="WW8Num20z2">
    <w:name w:val="WW8Num20z2"/>
    <w:rPr>
      <w:rFonts w:ascii="Wingdings" w:hAnsi="Wingdings" w:cs="Wingdings" w:hint="default"/>
    </w:rPr>
  </w:style>
  <w:style w:type="character" w:customStyle="1" w:styleId="WW8Num20z3">
    <w:name w:val="WW8Num20z3"/>
    <w:rPr>
      <w:rFonts w:ascii="Symbol" w:hAnsi="Symbol" w:cs="Symbol" w:hint="default"/>
    </w:rPr>
  </w:style>
  <w:style w:type="character" w:customStyle="1" w:styleId="WW8Num21z0">
    <w:name w:val="WW8Num21z0"/>
    <w:rPr>
      <w:rFonts w:ascii="Wingdings" w:hAnsi="Wingdings" w:cs="Wingdings" w:hint="default"/>
    </w:rPr>
  </w:style>
  <w:style w:type="character" w:customStyle="1" w:styleId="WW8Num21z1">
    <w:name w:val="WW8Num21z1"/>
    <w:rPr>
      <w:rFonts w:ascii="Courier New" w:hAnsi="Courier New" w:cs="Courier New" w:hint="default"/>
    </w:rPr>
  </w:style>
  <w:style w:type="character" w:customStyle="1" w:styleId="WW8Num21z3">
    <w:name w:val="WW8Num21z3"/>
    <w:rPr>
      <w:rFonts w:ascii="Symbol" w:hAnsi="Symbol" w:cs="Symbol" w:hint="default"/>
    </w:rPr>
  </w:style>
  <w:style w:type="character" w:customStyle="1" w:styleId="WW8Num22z0">
    <w:name w:val="WW8Num22z0"/>
    <w:rPr>
      <w:rFonts w:ascii="Times New Roman" w:eastAsia="Times New Roman" w:hAnsi="Times New Roman" w:cs="Times New Roman" w:hint="default"/>
    </w:rPr>
  </w:style>
  <w:style w:type="character" w:customStyle="1" w:styleId="WW8Num22z1">
    <w:name w:val="WW8Num22z1"/>
    <w:rPr>
      <w:rFonts w:ascii="Courier New" w:hAnsi="Courier New" w:cs="Courier New" w:hint="default"/>
    </w:rPr>
  </w:style>
  <w:style w:type="character" w:customStyle="1" w:styleId="WW8Num22z2">
    <w:name w:val="WW8Num22z2"/>
    <w:rPr>
      <w:rFonts w:ascii="Wingdings" w:hAnsi="Wingdings" w:cs="Wingdings" w:hint="default"/>
    </w:rPr>
  </w:style>
  <w:style w:type="character" w:customStyle="1" w:styleId="WW8Num22z3">
    <w:name w:val="WW8Num22z3"/>
    <w:rPr>
      <w:rFonts w:ascii="Symbol" w:hAnsi="Symbol" w:cs="Symbol" w:hint="default"/>
    </w:rPr>
  </w:style>
  <w:style w:type="character" w:customStyle="1" w:styleId="WW8Num23z0">
    <w:name w:val="WW8Num23z0"/>
    <w:rPr>
      <w:rFonts w:ascii="Times New Roman" w:eastAsia="Times New Roman" w:hAnsi="Times New Roman" w:cs="Times New Roman" w:hint="default"/>
      <w:sz w:val="20"/>
      <w:szCs w:val="20"/>
    </w:rPr>
  </w:style>
  <w:style w:type="character" w:customStyle="1" w:styleId="WW8Num23z1">
    <w:name w:val="WW8Num23z1"/>
    <w:rPr>
      <w:rFonts w:ascii="Courier New" w:hAnsi="Courier New" w:cs="Courier New" w:hint="default"/>
    </w:rPr>
  </w:style>
  <w:style w:type="character" w:customStyle="1" w:styleId="WW8Num23z2">
    <w:name w:val="WW8Num23z2"/>
    <w:rPr>
      <w:rFonts w:ascii="Wingdings" w:hAnsi="Wingdings" w:cs="Wingdings" w:hint="default"/>
    </w:rPr>
  </w:style>
  <w:style w:type="character" w:customStyle="1" w:styleId="WW8Num23z3">
    <w:name w:val="WW8Num23z3"/>
    <w:rPr>
      <w:rFonts w:ascii="Symbol" w:hAnsi="Symbol" w:cs="Symbol" w:hint="default"/>
    </w:rPr>
  </w:style>
  <w:style w:type="character" w:customStyle="1" w:styleId="WW8Num24z0">
    <w:name w:val="WW8Num24z0"/>
    <w:rPr>
      <w:rFonts w:ascii="Symbol" w:hAnsi="Symbol" w:cs="Symbol" w:hint="default"/>
    </w:rPr>
  </w:style>
  <w:style w:type="character" w:customStyle="1" w:styleId="WW8Num24z1">
    <w:name w:val="WW8Num24z1"/>
    <w:rPr>
      <w:rFonts w:ascii="Courier New" w:hAnsi="Courier New" w:cs="Courier New" w:hint="default"/>
    </w:rPr>
  </w:style>
  <w:style w:type="character" w:customStyle="1" w:styleId="WW8Num24z2">
    <w:name w:val="WW8Num24z2"/>
    <w:rPr>
      <w:rFonts w:ascii="Wingdings" w:hAnsi="Wingdings" w:cs="Wingdings" w:hint="default"/>
    </w:rPr>
  </w:style>
  <w:style w:type="character" w:customStyle="1" w:styleId="WW8Num25z0">
    <w:name w:val="WW8Num25z0"/>
    <w:rPr>
      <w:rFonts w:ascii="Times New Roman" w:eastAsia="Courier New" w:hAnsi="Times New Roman" w:cs="Times New Roman" w:hint="default"/>
    </w:rPr>
  </w:style>
  <w:style w:type="character" w:customStyle="1" w:styleId="WW8Num25z1">
    <w:name w:val="WW8Num25z1"/>
    <w:rPr>
      <w:rFonts w:ascii="Courier New" w:hAnsi="Courier New" w:cs="Courier New" w:hint="default"/>
    </w:rPr>
  </w:style>
  <w:style w:type="character" w:customStyle="1" w:styleId="WW8Num25z2">
    <w:name w:val="WW8Num25z2"/>
    <w:rPr>
      <w:rFonts w:ascii="Wingdings" w:hAnsi="Wingdings" w:cs="Wingdings" w:hint="default"/>
    </w:rPr>
  </w:style>
  <w:style w:type="character" w:customStyle="1" w:styleId="WW8Num25z3">
    <w:name w:val="WW8Num25z3"/>
    <w:rPr>
      <w:rFonts w:ascii="Symbol" w:hAnsi="Symbol" w:cs="Symbol" w:hint="default"/>
    </w:rPr>
  </w:style>
  <w:style w:type="character" w:customStyle="1" w:styleId="WW8Num26z0">
    <w:name w:val="WW8Num26z0"/>
    <w:rPr>
      <w:rFonts w:ascii="Times New Roman" w:eastAsia="Times New Roman" w:hAnsi="Times New Roman" w:cs="Times New Roman" w:hint="default"/>
    </w:rPr>
  </w:style>
  <w:style w:type="character" w:customStyle="1" w:styleId="WW8Num26z1">
    <w:name w:val="WW8Num26z1"/>
    <w:rPr>
      <w:rFonts w:ascii="Courier New" w:hAnsi="Courier New" w:cs="Courier New" w:hint="default"/>
    </w:rPr>
  </w:style>
  <w:style w:type="character" w:customStyle="1" w:styleId="WW8Num26z2">
    <w:name w:val="WW8Num26z2"/>
    <w:rPr>
      <w:rFonts w:ascii="Wingdings" w:hAnsi="Wingdings" w:cs="Wingdings" w:hint="default"/>
    </w:rPr>
  </w:style>
  <w:style w:type="character" w:customStyle="1" w:styleId="WW8Num26z3">
    <w:name w:val="WW8Num26z3"/>
    <w:rPr>
      <w:rFonts w:ascii="Symbol" w:hAnsi="Symbol" w:cs="Symbol" w:hint="default"/>
    </w:rPr>
  </w:style>
  <w:style w:type="character" w:customStyle="1" w:styleId="WW8Num27z0">
    <w:name w:val="WW8Num27z0"/>
    <w:rPr>
      <w:rFonts w:ascii="Times New Roman" w:eastAsia="Times New Roman" w:hAnsi="Times New Roman" w:cs="Times New Roman" w:hint="default"/>
    </w:rPr>
  </w:style>
  <w:style w:type="character" w:customStyle="1" w:styleId="WW8Num27z1">
    <w:name w:val="WW8Num27z1"/>
    <w:rPr>
      <w:rFonts w:ascii="Courier New" w:hAnsi="Courier New" w:cs="Courier New" w:hint="default"/>
    </w:rPr>
  </w:style>
  <w:style w:type="character" w:customStyle="1" w:styleId="WW8Num27z2">
    <w:name w:val="WW8Num27z2"/>
    <w:rPr>
      <w:rFonts w:ascii="Wingdings" w:hAnsi="Wingdings" w:cs="Wingdings" w:hint="default"/>
    </w:rPr>
  </w:style>
  <w:style w:type="character" w:customStyle="1" w:styleId="WW8Num27z3">
    <w:name w:val="WW8Num27z3"/>
    <w:rPr>
      <w:rFonts w:ascii="Symbol" w:hAnsi="Symbol" w:cs="Symbol" w:hint="default"/>
    </w:rPr>
  </w:style>
  <w:style w:type="character" w:customStyle="1" w:styleId="WW8Num28z0">
    <w:name w:val="WW8Num28z0"/>
  </w:style>
  <w:style w:type="character" w:customStyle="1" w:styleId="WW8Num28z1">
    <w:name w:val="WW8Num28z1"/>
  </w:style>
  <w:style w:type="character" w:customStyle="1" w:styleId="WW8Num28z2">
    <w:name w:val="WW8Num28z2"/>
  </w:style>
  <w:style w:type="character" w:customStyle="1" w:styleId="WW8Num28z3">
    <w:name w:val="WW8Num28z3"/>
  </w:style>
  <w:style w:type="character" w:customStyle="1" w:styleId="WW8Num28z4">
    <w:name w:val="WW8Num28z4"/>
  </w:style>
  <w:style w:type="character" w:customStyle="1" w:styleId="WW8Num28z5">
    <w:name w:val="WW8Num28z5"/>
  </w:style>
  <w:style w:type="character" w:customStyle="1" w:styleId="WW8Num28z6">
    <w:name w:val="WW8Num28z6"/>
  </w:style>
  <w:style w:type="character" w:customStyle="1" w:styleId="WW8Num28z7">
    <w:name w:val="WW8Num28z7"/>
  </w:style>
  <w:style w:type="character" w:customStyle="1" w:styleId="WW8Num28z8">
    <w:name w:val="WW8Num28z8"/>
  </w:style>
  <w:style w:type="character" w:customStyle="1" w:styleId="WW8Num29z0">
    <w:name w:val="WW8Num29z0"/>
    <w:rPr>
      <w:rFonts w:ascii="Times New Roman" w:eastAsia="Courier New" w:hAnsi="Times New Roman" w:cs="Times New Roman" w:hint="default"/>
    </w:rPr>
  </w:style>
  <w:style w:type="character" w:customStyle="1" w:styleId="WW8Num29z1">
    <w:name w:val="WW8Num29z1"/>
    <w:rPr>
      <w:rFonts w:ascii="Courier New" w:hAnsi="Courier New" w:cs="Courier New" w:hint="default"/>
    </w:rPr>
  </w:style>
  <w:style w:type="character" w:customStyle="1" w:styleId="WW8Num29z2">
    <w:name w:val="WW8Num29z2"/>
    <w:rPr>
      <w:rFonts w:ascii="Wingdings" w:hAnsi="Wingdings" w:cs="Wingdings" w:hint="default"/>
    </w:rPr>
  </w:style>
  <w:style w:type="character" w:customStyle="1" w:styleId="WW8Num29z3">
    <w:name w:val="WW8Num29z3"/>
    <w:rPr>
      <w:rFonts w:ascii="Symbol" w:hAnsi="Symbol" w:cs="Symbol" w:hint="default"/>
    </w:rPr>
  </w:style>
  <w:style w:type="character" w:customStyle="1" w:styleId="WW8Num30z0">
    <w:name w:val="WW8Num30z0"/>
    <w:rPr>
      <w:rFonts w:ascii="Wingdings" w:hAnsi="Wingdings" w:cs="Wingdings" w:hint="default"/>
    </w:rPr>
  </w:style>
  <w:style w:type="character" w:customStyle="1" w:styleId="WW8Num30z1">
    <w:name w:val="WW8Num30z1"/>
    <w:rPr>
      <w:rFonts w:ascii="Courier New" w:hAnsi="Courier New" w:cs="Courier New" w:hint="default"/>
    </w:rPr>
  </w:style>
  <w:style w:type="character" w:customStyle="1" w:styleId="WW8Num30z3">
    <w:name w:val="WW8Num30z3"/>
    <w:rPr>
      <w:rFonts w:ascii="Symbol" w:hAnsi="Symbol" w:cs="Symbol" w:hint="default"/>
    </w:rPr>
  </w:style>
  <w:style w:type="character" w:customStyle="1" w:styleId="WW8Num31z0">
    <w:name w:val="WW8Num31z0"/>
    <w:rPr>
      <w:rFonts w:ascii="Times New Roman" w:eastAsia="Times New Roman" w:hAnsi="Times New Roman" w:cs="Times New Roman" w:hint="default"/>
      <w:sz w:val="20"/>
      <w:szCs w:val="20"/>
    </w:rPr>
  </w:style>
  <w:style w:type="character" w:customStyle="1" w:styleId="WW8Num31z1">
    <w:name w:val="WW8Num31z1"/>
    <w:rPr>
      <w:rFonts w:ascii="Courier New" w:hAnsi="Courier New" w:cs="Courier New" w:hint="default"/>
    </w:rPr>
  </w:style>
  <w:style w:type="character" w:customStyle="1" w:styleId="WW8Num31z2">
    <w:name w:val="WW8Num31z2"/>
    <w:rPr>
      <w:rFonts w:ascii="Wingdings" w:hAnsi="Wingdings" w:cs="Wingdings" w:hint="default"/>
    </w:rPr>
  </w:style>
  <w:style w:type="character" w:customStyle="1" w:styleId="WW8Num31z3">
    <w:name w:val="WW8Num31z3"/>
    <w:rPr>
      <w:rFonts w:ascii="Symbol" w:hAnsi="Symbol" w:cs="Symbol" w:hint="default"/>
    </w:rPr>
  </w:style>
  <w:style w:type="character" w:customStyle="1" w:styleId="WW8Num32z0">
    <w:name w:val="WW8Num32z0"/>
    <w:rPr>
      <w:rFonts w:ascii="Calibri" w:eastAsia="Times New Roman" w:hAnsi="Calibri" w:cs="Calibri" w:hint="default"/>
    </w:rPr>
  </w:style>
  <w:style w:type="character" w:customStyle="1" w:styleId="WW8Num32z1">
    <w:name w:val="WW8Num32z1"/>
    <w:rPr>
      <w:rFonts w:ascii="Courier New" w:hAnsi="Courier New" w:cs="Courier New" w:hint="default"/>
    </w:rPr>
  </w:style>
  <w:style w:type="character" w:customStyle="1" w:styleId="WW8Num32z2">
    <w:name w:val="WW8Num32z2"/>
    <w:rPr>
      <w:rFonts w:ascii="Wingdings" w:hAnsi="Wingdings" w:cs="Wingdings" w:hint="default"/>
    </w:rPr>
  </w:style>
  <w:style w:type="character" w:customStyle="1" w:styleId="WW8Num32z3">
    <w:name w:val="WW8Num32z3"/>
    <w:rPr>
      <w:rFonts w:ascii="Symbol" w:hAnsi="Symbol" w:cs="Symbol" w:hint="default"/>
    </w:rPr>
  </w:style>
  <w:style w:type="character" w:customStyle="1" w:styleId="WW8Num33z0">
    <w:name w:val="WW8Num33z0"/>
    <w:rPr>
      <w:rFonts w:ascii="Times New Roman" w:eastAsia="Times New Roman" w:hAnsi="Times New Roman" w:cs="Times New Roman" w:hint="default"/>
    </w:rPr>
  </w:style>
  <w:style w:type="character" w:customStyle="1" w:styleId="WW8Num33z1">
    <w:name w:val="WW8Num33z1"/>
    <w:rPr>
      <w:rFonts w:ascii="Courier New" w:hAnsi="Courier New" w:cs="Courier New" w:hint="default"/>
    </w:rPr>
  </w:style>
  <w:style w:type="character" w:customStyle="1" w:styleId="WW8Num33z2">
    <w:name w:val="WW8Num33z2"/>
    <w:rPr>
      <w:rFonts w:ascii="Wingdings" w:hAnsi="Wingdings" w:cs="Wingdings" w:hint="default"/>
    </w:rPr>
  </w:style>
  <w:style w:type="character" w:customStyle="1" w:styleId="WW8Num33z3">
    <w:name w:val="WW8Num33z3"/>
    <w:rPr>
      <w:rFonts w:ascii="Symbol" w:hAnsi="Symbol" w:cs="Symbol" w:hint="default"/>
    </w:rPr>
  </w:style>
  <w:style w:type="character" w:customStyle="1" w:styleId="WW8Num34z0">
    <w:name w:val="WW8Num34z0"/>
    <w:rPr>
      <w:rFonts w:ascii="Times New Roman" w:eastAsia="Courier New" w:hAnsi="Times New Roman" w:cs="Times New Roman" w:hint="default"/>
    </w:rPr>
  </w:style>
  <w:style w:type="character" w:customStyle="1" w:styleId="WW8Num34z1">
    <w:name w:val="WW8Num34z1"/>
    <w:rPr>
      <w:rFonts w:ascii="Courier New" w:hAnsi="Courier New" w:cs="Courier New" w:hint="default"/>
    </w:rPr>
  </w:style>
  <w:style w:type="character" w:customStyle="1" w:styleId="WW8Num34z2">
    <w:name w:val="WW8Num34z2"/>
    <w:rPr>
      <w:rFonts w:ascii="Wingdings" w:hAnsi="Wingdings" w:cs="Wingdings" w:hint="default"/>
    </w:rPr>
  </w:style>
  <w:style w:type="character" w:customStyle="1" w:styleId="WW8Num34z3">
    <w:name w:val="WW8Num34z3"/>
    <w:rPr>
      <w:rFonts w:ascii="Symbol" w:hAnsi="Symbol" w:cs="Symbol" w:hint="default"/>
    </w:rPr>
  </w:style>
  <w:style w:type="character" w:customStyle="1" w:styleId="WW8Num35z0">
    <w:name w:val="WW8Num35z0"/>
  </w:style>
  <w:style w:type="character" w:customStyle="1" w:styleId="WW8Num35z1">
    <w:name w:val="WW8Num35z1"/>
  </w:style>
  <w:style w:type="character" w:customStyle="1" w:styleId="WW8Num35z2">
    <w:name w:val="WW8Num35z2"/>
  </w:style>
  <w:style w:type="character" w:customStyle="1" w:styleId="WW8Num35z3">
    <w:name w:val="WW8Num35z3"/>
  </w:style>
  <w:style w:type="character" w:customStyle="1" w:styleId="WW8Num35z4">
    <w:name w:val="WW8Num35z4"/>
  </w:style>
  <w:style w:type="character" w:customStyle="1" w:styleId="WW8Num35z5">
    <w:name w:val="WW8Num35z5"/>
  </w:style>
  <w:style w:type="character" w:customStyle="1" w:styleId="WW8Num35z6">
    <w:name w:val="WW8Num35z6"/>
  </w:style>
  <w:style w:type="character" w:customStyle="1" w:styleId="WW8Num35z7">
    <w:name w:val="WW8Num35z7"/>
  </w:style>
  <w:style w:type="character" w:customStyle="1" w:styleId="WW8Num35z8">
    <w:name w:val="WW8Num35z8"/>
  </w:style>
  <w:style w:type="character" w:customStyle="1" w:styleId="WW8Num36z0">
    <w:name w:val="WW8Num36z0"/>
    <w:rPr>
      <w:rFonts w:ascii="Times New Roman" w:eastAsia="Times New Roman" w:hAnsi="Times New Roman" w:cs="Times New Roman" w:hint="default"/>
    </w:rPr>
  </w:style>
  <w:style w:type="character" w:customStyle="1" w:styleId="WW8Num36z1">
    <w:name w:val="WW8Num36z1"/>
    <w:rPr>
      <w:rFonts w:ascii="Courier New" w:hAnsi="Courier New" w:cs="Courier New" w:hint="default"/>
    </w:rPr>
  </w:style>
  <w:style w:type="character" w:customStyle="1" w:styleId="WW8Num36z2">
    <w:name w:val="WW8Num36z2"/>
    <w:rPr>
      <w:rFonts w:ascii="Wingdings" w:hAnsi="Wingdings" w:cs="Wingdings" w:hint="default"/>
    </w:rPr>
  </w:style>
  <w:style w:type="character" w:customStyle="1" w:styleId="WW8Num36z3">
    <w:name w:val="WW8Num36z3"/>
    <w:rPr>
      <w:rFonts w:ascii="Symbol" w:hAnsi="Symbol" w:cs="Symbol" w:hint="default"/>
    </w:rPr>
  </w:style>
  <w:style w:type="character" w:customStyle="1" w:styleId="WW8Num37z0">
    <w:name w:val="WW8Num37z0"/>
    <w:rPr>
      <w:rFonts w:hint="default"/>
    </w:rPr>
  </w:style>
  <w:style w:type="character" w:customStyle="1" w:styleId="WW8Num38z0">
    <w:name w:val="WW8Num38z0"/>
    <w:rPr>
      <w:rFonts w:ascii="Times New Roman" w:eastAsia="Times New Roman" w:hAnsi="Times New Roman" w:cs="Times New Roman" w:hint="default"/>
    </w:rPr>
  </w:style>
  <w:style w:type="character" w:customStyle="1" w:styleId="WW8Num38z1">
    <w:name w:val="WW8Num38z1"/>
    <w:rPr>
      <w:rFonts w:ascii="Courier New" w:hAnsi="Courier New" w:cs="Courier New" w:hint="default"/>
    </w:rPr>
  </w:style>
  <w:style w:type="character" w:customStyle="1" w:styleId="WW8Num38z2">
    <w:name w:val="WW8Num38z2"/>
    <w:rPr>
      <w:rFonts w:ascii="Wingdings" w:hAnsi="Wingdings" w:cs="Wingdings" w:hint="default"/>
    </w:rPr>
  </w:style>
  <w:style w:type="character" w:customStyle="1" w:styleId="WW8Num38z3">
    <w:name w:val="WW8Num38z3"/>
    <w:rPr>
      <w:rFonts w:ascii="Symbol" w:hAnsi="Symbol" w:cs="Symbol" w:hint="default"/>
    </w:rPr>
  </w:style>
  <w:style w:type="character" w:customStyle="1" w:styleId="WW8Num39z0">
    <w:name w:val="WW8Num39z0"/>
    <w:rPr>
      <w:rFonts w:ascii="Symbol" w:hAnsi="Symbol" w:cs="Symbol" w:hint="default"/>
    </w:rPr>
  </w:style>
  <w:style w:type="character" w:customStyle="1" w:styleId="WW8Num39z1">
    <w:name w:val="WW8Num39z1"/>
    <w:rPr>
      <w:rFonts w:ascii="Courier New" w:hAnsi="Courier New" w:cs="Symbol" w:hint="default"/>
    </w:rPr>
  </w:style>
  <w:style w:type="character" w:customStyle="1" w:styleId="WW8Num39z2">
    <w:name w:val="WW8Num39z2"/>
    <w:rPr>
      <w:rFonts w:ascii="Wingdings" w:hAnsi="Wingdings" w:cs="Wingdings" w:hint="default"/>
    </w:rPr>
  </w:style>
  <w:style w:type="character" w:customStyle="1" w:styleId="WW8Num40z0">
    <w:name w:val="WW8Num40z0"/>
    <w:rPr>
      <w:rFonts w:ascii="Times New Roman" w:eastAsia="Times New Roman" w:hAnsi="Times New Roman" w:cs="Times New Roman" w:hint="default"/>
      <w:sz w:val="20"/>
      <w:szCs w:val="20"/>
    </w:rPr>
  </w:style>
  <w:style w:type="character" w:customStyle="1" w:styleId="WW8Num40z1">
    <w:name w:val="WW8Num40z1"/>
    <w:rPr>
      <w:rFonts w:ascii="Courier New" w:hAnsi="Courier New" w:cs="Courier New" w:hint="default"/>
      <w:sz w:val="20"/>
      <w:szCs w:val="20"/>
    </w:rPr>
  </w:style>
  <w:style w:type="character" w:customStyle="1" w:styleId="WW8Num40z2">
    <w:name w:val="WW8Num40z2"/>
    <w:rPr>
      <w:rFonts w:ascii="Wingdings" w:hAnsi="Wingdings" w:cs="Wingdings" w:hint="default"/>
    </w:rPr>
  </w:style>
  <w:style w:type="character" w:customStyle="1" w:styleId="WW8Num40z3">
    <w:name w:val="WW8Num40z3"/>
    <w:rPr>
      <w:rFonts w:ascii="Symbol" w:hAnsi="Symbol" w:cs="Symbol" w:hint="default"/>
    </w:rPr>
  </w:style>
  <w:style w:type="character" w:customStyle="1" w:styleId="WW8Num41z0">
    <w:name w:val="WW8Num41z0"/>
    <w:rPr>
      <w:rFonts w:ascii="Times New Roman" w:eastAsia="Times New Roman" w:hAnsi="Times New Roman" w:cs="Times New Roman" w:hint="default"/>
    </w:rPr>
  </w:style>
  <w:style w:type="character" w:customStyle="1" w:styleId="WW8Num41z1">
    <w:name w:val="WW8Num41z1"/>
    <w:rPr>
      <w:rFonts w:ascii="Courier New" w:hAnsi="Courier New" w:cs="Courier New" w:hint="default"/>
    </w:rPr>
  </w:style>
  <w:style w:type="character" w:customStyle="1" w:styleId="WW8Num41z2">
    <w:name w:val="WW8Num41z2"/>
    <w:rPr>
      <w:rFonts w:ascii="Wingdings" w:hAnsi="Wingdings" w:cs="Wingdings" w:hint="default"/>
    </w:rPr>
  </w:style>
  <w:style w:type="character" w:customStyle="1" w:styleId="WW8Num41z3">
    <w:name w:val="WW8Num41z3"/>
    <w:rPr>
      <w:rFonts w:ascii="Symbol" w:hAnsi="Symbol" w:cs="Symbol" w:hint="default"/>
    </w:rPr>
  </w:style>
  <w:style w:type="character" w:customStyle="1" w:styleId="Policepardfaut13">
    <w:name w:val="Police par défaut13"/>
  </w:style>
  <w:style w:type="character" w:customStyle="1" w:styleId="Absatz-Standardschriftart">
    <w:name w:val="Absatz-Standardschriftart"/>
  </w:style>
  <w:style w:type="character" w:customStyle="1" w:styleId="WW-Absatz-Standardschriftart">
    <w:name w:val="WW-Absatz-Standardschriftart"/>
  </w:style>
  <w:style w:type="character" w:customStyle="1" w:styleId="WW8Num10z3">
    <w:name w:val="WW8Num10z3"/>
    <w:rPr>
      <w:rFonts w:ascii="Symbol" w:hAnsi="Symbol" w:cs="Symbol"/>
    </w:rPr>
  </w:style>
  <w:style w:type="character" w:customStyle="1" w:styleId="Policepardfaut12">
    <w:name w:val="Police par défaut12"/>
  </w:style>
  <w:style w:type="character" w:customStyle="1" w:styleId="WW-Absatz-Standardschriftart1">
    <w:name w:val="WW-Absatz-Standardschriftart1"/>
  </w:style>
  <w:style w:type="character" w:customStyle="1" w:styleId="Policepardfaut11">
    <w:name w:val="Police par défaut11"/>
  </w:style>
  <w:style w:type="character" w:customStyle="1" w:styleId="WW-Absatz-Standardschriftart11">
    <w:name w:val="WW-Absatz-Standardschriftart11"/>
  </w:style>
  <w:style w:type="character" w:customStyle="1" w:styleId="Policepardfaut10">
    <w:name w:val="Police par défaut10"/>
  </w:style>
  <w:style w:type="character" w:customStyle="1" w:styleId="WW8Num4z1">
    <w:name w:val="WW8Num4z1"/>
    <w:rPr>
      <w:rFonts w:ascii="Courier New" w:hAnsi="Courier New" w:cs="Courier New"/>
    </w:rPr>
  </w:style>
  <w:style w:type="character" w:customStyle="1" w:styleId="WW8Num4z2">
    <w:name w:val="WW8Num4z2"/>
    <w:rPr>
      <w:rFonts w:ascii="Wingdings" w:hAnsi="Wingdings" w:cs="Wingdings"/>
    </w:rPr>
  </w:style>
  <w:style w:type="character" w:customStyle="1" w:styleId="WW8Num4z3">
    <w:name w:val="WW8Num4z3"/>
    <w:rPr>
      <w:rFonts w:ascii="Symbol" w:hAnsi="Symbol" w:cs="Symbol"/>
    </w:rPr>
  </w:style>
  <w:style w:type="character" w:customStyle="1" w:styleId="Policepardfaut9">
    <w:name w:val="Police par défaut9"/>
  </w:style>
  <w:style w:type="character" w:customStyle="1" w:styleId="Policepardfaut8">
    <w:name w:val="Police par défaut8"/>
  </w:style>
  <w:style w:type="character" w:customStyle="1" w:styleId="Policepardfaut7">
    <w:name w:val="Police par défaut7"/>
  </w:style>
  <w:style w:type="character" w:customStyle="1" w:styleId="Policepardfaut6">
    <w:name w:val="Police par défaut6"/>
  </w:style>
  <w:style w:type="character" w:customStyle="1" w:styleId="Policepardfaut5">
    <w:name w:val="Police par défaut5"/>
  </w:style>
  <w:style w:type="character" w:customStyle="1" w:styleId="WW-Absatz-Standardschriftart111">
    <w:name w:val="WW-Absatz-Standardschriftart111"/>
  </w:style>
  <w:style w:type="character" w:customStyle="1" w:styleId="WW-Absatz-Standardschriftart1111">
    <w:name w:val="WW-Absatz-Standardschriftart1111"/>
  </w:style>
  <w:style w:type="character" w:customStyle="1" w:styleId="WW-Absatz-Standardschriftart11111">
    <w:name w:val="WW-Absatz-Standardschriftart11111"/>
  </w:style>
  <w:style w:type="character" w:customStyle="1" w:styleId="Policepardfaut4">
    <w:name w:val="Police par défaut4"/>
  </w:style>
  <w:style w:type="character" w:customStyle="1" w:styleId="WW-Absatz-Standardschriftart111111">
    <w:name w:val="WW-Absatz-Standardschriftart111111"/>
  </w:style>
  <w:style w:type="character" w:customStyle="1" w:styleId="WW-Absatz-Standardschriftart1111111">
    <w:name w:val="WW-Absatz-Standardschriftart1111111"/>
  </w:style>
  <w:style w:type="character" w:customStyle="1" w:styleId="WW-Absatz-Standardschriftart11111111">
    <w:name w:val="WW-Absatz-Standardschriftart11111111"/>
  </w:style>
  <w:style w:type="character" w:customStyle="1" w:styleId="WW-Absatz-Standardschriftart111111111">
    <w:name w:val="WW-Absatz-Standardschriftart111111111"/>
  </w:style>
  <w:style w:type="character" w:customStyle="1" w:styleId="Policepardfaut3">
    <w:name w:val="Police par défaut3"/>
  </w:style>
  <w:style w:type="character" w:customStyle="1" w:styleId="WW-Absatz-Standardschriftart1111111111">
    <w:name w:val="WW-Absatz-Standardschriftart1111111111"/>
  </w:style>
  <w:style w:type="character" w:customStyle="1" w:styleId="WW-Absatz-Standardschriftart11111111111">
    <w:name w:val="WW-Absatz-Standardschriftart11111111111"/>
  </w:style>
  <w:style w:type="character" w:customStyle="1" w:styleId="Policepardfaut2">
    <w:name w:val="Police par défaut2"/>
  </w:style>
  <w:style w:type="character" w:customStyle="1" w:styleId="WW-Absatz-Standardschriftart111111111111">
    <w:name w:val="WW-Absatz-Standardschriftart111111111111"/>
  </w:style>
  <w:style w:type="character" w:customStyle="1" w:styleId="WW-Absatz-Standardschriftart1111111111111">
    <w:name w:val="WW-Absatz-Standardschriftart1111111111111"/>
  </w:style>
  <w:style w:type="character" w:customStyle="1" w:styleId="WW-Absatz-Standardschriftart11111111111111">
    <w:name w:val="WW-Absatz-Standardschriftart11111111111111"/>
  </w:style>
  <w:style w:type="character" w:customStyle="1" w:styleId="Policepardfaut1">
    <w:name w:val="Police par défaut1"/>
  </w:style>
  <w:style w:type="character" w:styleId="Numrodepage">
    <w:name w:val="page number"/>
    <w:basedOn w:val="Policepardfaut1"/>
  </w:style>
  <w:style w:type="character" w:customStyle="1" w:styleId="Car">
    <w:name w:val="Car"/>
    <w:rPr>
      <w:sz w:val="52"/>
      <w:szCs w:val="24"/>
      <w:lang w:val="fr-FR" w:eastAsia="ar-SA" w:bidi="ar-SA"/>
    </w:rPr>
  </w:style>
  <w:style w:type="character" w:customStyle="1" w:styleId="WW-Car">
    <w:name w:val="WW- Car"/>
    <w:rPr>
      <w:b/>
      <w:bCs/>
      <w:szCs w:val="24"/>
      <w:lang w:val="fr-FR" w:eastAsia="ar-SA" w:bidi="ar-SA"/>
    </w:rPr>
  </w:style>
  <w:style w:type="character" w:customStyle="1" w:styleId="Puces">
    <w:name w:val="Puces"/>
    <w:rPr>
      <w:rFonts w:ascii="StarSymbol" w:eastAsia="StarSymbol" w:hAnsi="StarSymbol" w:cs="StarSymbol"/>
      <w:sz w:val="18"/>
      <w:szCs w:val="18"/>
    </w:rPr>
  </w:style>
  <w:style w:type="character" w:customStyle="1" w:styleId="Caractresdenumrotation">
    <w:name w:val="Caractères de numérotation"/>
  </w:style>
  <w:style w:type="character" w:customStyle="1" w:styleId="Titre1Car">
    <w:name w:val="Titre1 Car"/>
    <w:rPr>
      <w:rFonts w:ascii="Arial" w:eastAsia="Arial Unicode MS" w:hAnsi="Arial" w:cs="Tahoma"/>
      <w:sz w:val="28"/>
      <w:szCs w:val="28"/>
      <w:lang w:val="fr-FR" w:eastAsia="ar-SA" w:bidi="ar-SA"/>
    </w:rPr>
  </w:style>
  <w:style w:type="character" w:styleId="Lienhypertexte">
    <w:name w:val="Hyperlink"/>
    <w:uiPriority w:val="99"/>
    <w:rPr>
      <w:color w:val="0000FF"/>
      <w:u w:val="single"/>
    </w:rPr>
  </w:style>
  <w:style w:type="character" w:styleId="Accentuation">
    <w:name w:val="Emphasis"/>
    <w:qFormat/>
    <w:rPr>
      <w:i/>
      <w:iCs/>
    </w:rPr>
  </w:style>
  <w:style w:type="character" w:styleId="lev">
    <w:name w:val="Strong"/>
    <w:qFormat/>
    <w:rPr>
      <w:b/>
      <w:bCs/>
    </w:rPr>
  </w:style>
  <w:style w:type="character" w:customStyle="1" w:styleId="Titre5Car">
    <w:name w:val="Titre 5 Car"/>
    <w:rPr>
      <w:rFonts w:cs="Arial"/>
      <w:b/>
      <w:bCs/>
      <w:color w:val="1A60AB"/>
      <w:sz w:val="22"/>
      <w:szCs w:val="22"/>
    </w:rPr>
  </w:style>
  <w:style w:type="character" w:customStyle="1" w:styleId="Titre6Car">
    <w:name w:val="Titre 6 Car"/>
    <w:rPr>
      <w:rFonts w:cs="Arial"/>
      <w:b/>
      <w:color w:val="1A60AB"/>
      <w:sz w:val="22"/>
      <w:szCs w:val="24"/>
    </w:rPr>
  </w:style>
  <w:style w:type="character" w:customStyle="1" w:styleId="Titre7Car">
    <w:name w:val="Titre 7 Car"/>
    <w:rPr>
      <w:rFonts w:cs="Arial"/>
      <w:b/>
      <w:color w:val="1A60AB"/>
      <w:sz w:val="22"/>
      <w:szCs w:val="22"/>
    </w:rPr>
  </w:style>
  <w:style w:type="character" w:customStyle="1" w:styleId="Bullet1Char">
    <w:name w:val="Bullet 1 Char"/>
    <w:rPr>
      <w:rFonts w:ascii="Calibri" w:hAnsi="Calibri" w:cs="Calibri"/>
      <w:lang w:val="x-none"/>
    </w:rPr>
  </w:style>
  <w:style w:type="character" w:customStyle="1" w:styleId="Titre8Car">
    <w:name w:val="Titre 8 Car"/>
    <w:rPr>
      <w:rFonts w:cs="Arial"/>
      <w:b/>
      <w:i/>
      <w:iCs/>
      <w:color w:val="1A60AB"/>
      <w:szCs w:val="24"/>
    </w:rPr>
  </w:style>
  <w:style w:type="character" w:customStyle="1" w:styleId="Titre9Car">
    <w:name w:val="Titre 9 Car"/>
    <w:rPr>
      <w:rFonts w:cs="Arial"/>
      <w:sz w:val="24"/>
      <w:szCs w:val="22"/>
    </w:rPr>
  </w:style>
  <w:style w:type="character" w:customStyle="1" w:styleId="Titre2Car">
    <w:name w:val="Titre 2 Car"/>
    <w:rPr>
      <w:b/>
      <w:bCs/>
      <w:szCs w:val="24"/>
    </w:rPr>
  </w:style>
  <w:style w:type="character" w:customStyle="1" w:styleId="Heading3Char">
    <w:name w:val="Heading 3 Char"/>
    <w:rPr>
      <w:rFonts w:ascii="Arial" w:hAnsi="Arial" w:cs="Arial"/>
      <w:b/>
      <w:bCs/>
      <w:iCs/>
      <w:color w:val="1A60AB"/>
      <w:sz w:val="24"/>
      <w:szCs w:val="24"/>
      <w:lang w:val="fr-FR"/>
    </w:rPr>
  </w:style>
  <w:style w:type="character" w:customStyle="1" w:styleId="Titre3Car">
    <w:name w:val="Titre 3 Car"/>
    <w:rPr>
      <w:b/>
      <w:bCs/>
      <w:sz w:val="24"/>
      <w:szCs w:val="24"/>
      <w:u w:val="single"/>
    </w:rPr>
  </w:style>
  <w:style w:type="character" w:customStyle="1" w:styleId="Titre4Car">
    <w:name w:val="Titre 4 Car"/>
    <w:uiPriority w:val="9"/>
    <w:rPr>
      <w:b/>
      <w:bCs/>
      <w:sz w:val="28"/>
      <w:szCs w:val="28"/>
    </w:rPr>
  </w:style>
  <w:style w:type="character" w:customStyle="1" w:styleId="Titre6Car1">
    <w:name w:val="Titre 6 Car1"/>
    <w:rPr>
      <w:rFonts w:ascii="Arial" w:hAnsi="Arial" w:cs="Arial"/>
      <w:b/>
      <w:color w:val="1A60AB"/>
      <w:sz w:val="22"/>
      <w:szCs w:val="24"/>
      <w:lang w:val="fr-FR"/>
    </w:rPr>
  </w:style>
  <w:style w:type="character" w:customStyle="1" w:styleId="TitreCar">
    <w:name w:val="Titre Car"/>
    <w:rPr>
      <w:b/>
      <w:sz w:val="28"/>
    </w:rPr>
  </w:style>
  <w:style w:type="character" w:customStyle="1" w:styleId="CorpsdetexteCar">
    <w:name w:val="Corps de texte Car"/>
    <w:rPr>
      <w:sz w:val="40"/>
      <w:szCs w:val="24"/>
    </w:rPr>
  </w:style>
  <w:style w:type="character" w:customStyle="1" w:styleId="Style11ptNotExpandedbyCondensedby">
    <w:name w:val="Style 11 pt Not Expanded by / Condensed by"/>
    <w:rPr>
      <w:rFonts w:ascii="Tahoma" w:hAnsi="Tahoma" w:cs="Tahoma"/>
      <w:spacing w:val="0"/>
      <w:sz w:val="22"/>
    </w:rPr>
  </w:style>
  <w:style w:type="character" w:customStyle="1" w:styleId="NormalBMCCar">
    <w:name w:val="Normal BMC Car"/>
    <w:rPr>
      <w:rFonts w:ascii="Tahoma" w:eastAsia="MS Mincho" w:hAnsi="Tahoma" w:cs="Tahoma"/>
      <w:lang w:val="en-US" w:eastAsia="ar-SA" w:bidi="ar-SA"/>
    </w:rPr>
  </w:style>
  <w:style w:type="character" w:customStyle="1" w:styleId="En-tteCar">
    <w:name w:val="En-tête Car"/>
    <w:rPr>
      <w:sz w:val="24"/>
      <w:szCs w:val="24"/>
    </w:rPr>
  </w:style>
  <w:style w:type="character" w:customStyle="1" w:styleId="PieddepageCar">
    <w:name w:val="Pied de page Car"/>
    <w:uiPriority w:val="99"/>
    <w:rPr>
      <w:sz w:val="24"/>
      <w:szCs w:val="24"/>
    </w:rPr>
  </w:style>
  <w:style w:type="character" w:styleId="Lienhypertextesuivivisit">
    <w:name w:val="FollowedHyperlink"/>
    <w:rPr>
      <w:color w:val="800080"/>
      <w:u w:val="single"/>
    </w:rPr>
  </w:style>
  <w:style w:type="character" w:customStyle="1" w:styleId="Marquedecommentaire1">
    <w:name w:val="Marque de commentaire1"/>
    <w:rPr>
      <w:sz w:val="16"/>
      <w:szCs w:val="16"/>
    </w:rPr>
  </w:style>
  <w:style w:type="character" w:customStyle="1" w:styleId="CommentaireCar">
    <w:name w:val="Commentaire Car"/>
  </w:style>
  <w:style w:type="character" w:customStyle="1" w:styleId="ObjetducommentaireCar">
    <w:name w:val="Objet du commentaire Car"/>
    <w:rPr>
      <w:b/>
      <w:bCs/>
    </w:rPr>
  </w:style>
  <w:style w:type="character" w:customStyle="1" w:styleId="Policepardfaut14">
    <w:name w:val="Police par défaut14"/>
  </w:style>
  <w:style w:type="character" w:customStyle="1" w:styleId="eop">
    <w:name w:val="eop"/>
    <w:basedOn w:val="Policepardfaut14"/>
  </w:style>
  <w:style w:type="character" w:customStyle="1" w:styleId="normaltextrun">
    <w:name w:val="normaltextrun"/>
    <w:basedOn w:val="Policepardfaut14"/>
  </w:style>
  <w:style w:type="character" w:customStyle="1" w:styleId="spellingerror">
    <w:name w:val="spellingerror"/>
    <w:basedOn w:val="Policepardfaut14"/>
  </w:style>
  <w:style w:type="paragraph" w:customStyle="1" w:styleId="Titre13">
    <w:name w:val="Titre13"/>
    <w:basedOn w:val="Normal"/>
    <w:next w:val="Corpsdetexte"/>
    <w:pPr>
      <w:keepNext/>
      <w:spacing w:before="240" w:after="120"/>
    </w:pPr>
    <w:rPr>
      <w:rFonts w:ascii="Arial" w:eastAsia="Microsoft YaHei" w:hAnsi="Arial" w:cs="Mangal"/>
      <w:sz w:val="28"/>
      <w:szCs w:val="28"/>
    </w:rPr>
  </w:style>
  <w:style w:type="paragraph" w:styleId="Corpsdetexte">
    <w:name w:val="Body Text"/>
    <w:basedOn w:val="Normal"/>
    <w:rPr>
      <w:sz w:val="40"/>
      <w:lang w:val="x-none"/>
    </w:rPr>
  </w:style>
  <w:style w:type="paragraph" w:styleId="Liste">
    <w:name w:val="List"/>
    <w:basedOn w:val="Corpsdetexte"/>
    <w:rPr>
      <w:rFonts w:cs="Tahoma"/>
    </w:rPr>
  </w:style>
  <w:style w:type="paragraph" w:customStyle="1" w:styleId="Lgende13">
    <w:name w:val="Légende13"/>
    <w:basedOn w:val="Normal"/>
    <w:next w:val="Normal"/>
    <w:pPr>
      <w:keepLines/>
      <w:ind w:left="425"/>
      <w:jc w:val="center"/>
    </w:pPr>
    <w:rPr>
      <w:rFonts w:cs="Arial"/>
      <w:b/>
      <w:kern w:val="1"/>
      <w:sz w:val="16"/>
    </w:rPr>
  </w:style>
  <w:style w:type="paragraph" w:customStyle="1" w:styleId="Index">
    <w:name w:val="Index"/>
    <w:basedOn w:val="Normal"/>
    <w:pPr>
      <w:suppressLineNumbers/>
    </w:pPr>
    <w:rPr>
      <w:rFonts w:cs="Mangal"/>
    </w:rPr>
  </w:style>
  <w:style w:type="paragraph" w:customStyle="1" w:styleId="Titre12">
    <w:name w:val="Titre12"/>
    <w:basedOn w:val="Normal"/>
    <w:next w:val="Corpsdetexte"/>
    <w:pPr>
      <w:keepNext/>
      <w:spacing w:before="240" w:after="120"/>
    </w:pPr>
    <w:rPr>
      <w:rFonts w:ascii="Arial" w:eastAsia="Arial Unicode MS" w:hAnsi="Arial" w:cs="Tahoma"/>
      <w:sz w:val="28"/>
      <w:szCs w:val="28"/>
    </w:rPr>
  </w:style>
  <w:style w:type="paragraph" w:customStyle="1" w:styleId="Lgende12">
    <w:name w:val="Légende12"/>
    <w:basedOn w:val="Normal"/>
    <w:pPr>
      <w:suppressLineNumbers/>
      <w:spacing w:before="120" w:after="120"/>
    </w:pPr>
    <w:rPr>
      <w:rFonts w:cs="Tahoma"/>
      <w:i/>
      <w:iCs/>
      <w:sz w:val="24"/>
      <w:szCs w:val="24"/>
    </w:rPr>
  </w:style>
  <w:style w:type="paragraph" w:customStyle="1" w:styleId="Rpertoire">
    <w:name w:val="Répertoire"/>
    <w:basedOn w:val="Normal"/>
    <w:pPr>
      <w:suppressLineNumbers/>
    </w:pPr>
    <w:rPr>
      <w:rFonts w:cs="Tahoma"/>
    </w:rPr>
  </w:style>
  <w:style w:type="paragraph" w:customStyle="1" w:styleId="Titre11">
    <w:name w:val="Titre11"/>
    <w:basedOn w:val="Normal"/>
    <w:next w:val="Corpsdetexte"/>
    <w:pPr>
      <w:keepNext/>
      <w:spacing w:before="240" w:after="120"/>
    </w:pPr>
    <w:rPr>
      <w:rFonts w:ascii="Arial" w:eastAsia="Arial Unicode MS" w:hAnsi="Arial" w:cs="Tahoma"/>
      <w:sz w:val="28"/>
      <w:szCs w:val="28"/>
    </w:rPr>
  </w:style>
  <w:style w:type="paragraph" w:customStyle="1" w:styleId="Lgende11">
    <w:name w:val="Légende11"/>
    <w:basedOn w:val="Normal"/>
    <w:pPr>
      <w:suppressLineNumbers/>
      <w:spacing w:before="120" w:after="120"/>
    </w:pPr>
    <w:rPr>
      <w:rFonts w:cs="Tahoma"/>
      <w:i/>
      <w:iCs/>
      <w:sz w:val="24"/>
      <w:szCs w:val="24"/>
    </w:rPr>
  </w:style>
  <w:style w:type="paragraph" w:customStyle="1" w:styleId="Titre10">
    <w:name w:val="Titre10"/>
    <w:basedOn w:val="Normal"/>
    <w:next w:val="Corpsdetexte"/>
    <w:pPr>
      <w:keepNext/>
      <w:spacing w:before="240" w:after="120"/>
    </w:pPr>
    <w:rPr>
      <w:rFonts w:ascii="Arial" w:eastAsia="Arial Unicode MS" w:hAnsi="Arial" w:cs="Tahoma"/>
      <w:sz w:val="28"/>
      <w:szCs w:val="28"/>
    </w:rPr>
  </w:style>
  <w:style w:type="paragraph" w:customStyle="1" w:styleId="Lgende10">
    <w:name w:val="Légende10"/>
    <w:basedOn w:val="Normal"/>
    <w:pPr>
      <w:suppressLineNumbers/>
      <w:spacing w:before="120" w:after="120"/>
    </w:pPr>
    <w:rPr>
      <w:rFonts w:cs="Tahoma"/>
      <w:i/>
      <w:iCs/>
      <w:sz w:val="24"/>
      <w:szCs w:val="24"/>
    </w:rPr>
  </w:style>
  <w:style w:type="paragraph" w:customStyle="1" w:styleId="Titre90">
    <w:name w:val="Titre9"/>
    <w:basedOn w:val="Normal"/>
    <w:next w:val="Corpsdetexte"/>
    <w:pPr>
      <w:keepNext/>
      <w:spacing w:before="240" w:after="120"/>
    </w:pPr>
    <w:rPr>
      <w:rFonts w:ascii="Arial" w:eastAsia="Arial Unicode MS" w:hAnsi="Arial" w:cs="Tahoma"/>
      <w:sz w:val="28"/>
      <w:szCs w:val="28"/>
    </w:rPr>
  </w:style>
  <w:style w:type="paragraph" w:customStyle="1" w:styleId="Lgende9">
    <w:name w:val="Légende9"/>
    <w:basedOn w:val="Normal"/>
    <w:pPr>
      <w:suppressLineNumbers/>
      <w:spacing w:before="120" w:after="120"/>
    </w:pPr>
    <w:rPr>
      <w:rFonts w:cs="Tahoma"/>
      <w:i/>
      <w:iCs/>
      <w:sz w:val="24"/>
      <w:szCs w:val="24"/>
    </w:rPr>
  </w:style>
  <w:style w:type="paragraph" w:customStyle="1" w:styleId="Titre80">
    <w:name w:val="Titre8"/>
    <w:basedOn w:val="Normal"/>
    <w:next w:val="Corpsdetexte"/>
    <w:pPr>
      <w:keepNext/>
      <w:spacing w:before="240" w:after="120"/>
    </w:pPr>
    <w:rPr>
      <w:rFonts w:ascii="Arial" w:eastAsia="Arial Unicode MS" w:hAnsi="Arial" w:cs="Tahoma"/>
      <w:sz w:val="28"/>
      <w:szCs w:val="28"/>
    </w:rPr>
  </w:style>
  <w:style w:type="paragraph" w:customStyle="1" w:styleId="Lgende8">
    <w:name w:val="Légende8"/>
    <w:basedOn w:val="Normal"/>
    <w:pPr>
      <w:suppressLineNumbers/>
      <w:spacing w:before="120" w:after="120"/>
    </w:pPr>
    <w:rPr>
      <w:rFonts w:cs="Tahoma"/>
      <w:i/>
      <w:iCs/>
      <w:sz w:val="24"/>
      <w:szCs w:val="24"/>
    </w:rPr>
  </w:style>
  <w:style w:type="paragraph" w:customStyle="1" w:styleId="Titre70">
    <w:name w:val="Titre7"/>
    <w:basedOn w:val="Normal"/>
    <w:next w:val="Corpsdetexte"/>
    <w:pPr>
      <w:keepNext/>
      <w:spacing w:before="240" w:after="120"/>
    </w:pPr>
    <w:rPr>
      <w:rFonts w:ascii="Arial" w:eastAsia="Arial Unicode MS" w:hAnsi="Arial" w:cs="Tahoma"/>
      <w:sz w:val="28"/>
      <w:szCs w:val="28"/>
    </w:rPr>
  </w:style>
  <w:style w:type="paragraph" w:customStyle="1" w:styleId="Lgende7">
    <w:name w:val="Légende7"/>
    <w:basedOn w:val="Normal"/>
    <w:pPr>
      <w:suppressLineNumbers/>
      <w:spacing w:before="120" w:after="120"/>
    </w:pPr>
    <w:rPr>
      <w:rFonts w:cs="Tahoma"/>
      <w:i/>
      <w:iCs/>
      <w:sz w:val="24"/>
      <w:szCs w:val="24"/>
    </w:rPr>
  </w:style>
  <w:style w:type="paragraph" w:customStyle="1" w:styleId="Titre60">
    <w:name w:val="Titre6"/>
    <w:basedOn w:val="Normal"/>
    <w:next w:val="Corpsdetexte"/>
    <w:pPr>
      <w:keepNext/>
      <w:spacing w:before="240" w:after="120"/>
    </w:pPr>
    <w:rPr>
      <w:rFonts w:ascii="Arial" w:eastAsia="Arial Unicode MS" w:hAnsi="Arial" w:cs="Tahoma"/>
      <w:sz w:val="28"/>
      <w:szCs w:val="28"/>
    </w:rPr>
  </w:style>
  <w:style w:type="paragraph" w:customStyle="1" w:styleId="Lgende6">
    <w:name w:val="Légende6"/>
    <w:basedOn w:val="Normal"/>
    <w:pPr>
      <w:suppressLineNumbers/>
      <w:spacing w:before="120" w:after="120"/>
    </w:pPr>
    <w:rPr>
      <w:rFonts w:cs="Tahoma"/>
      <w:i/>
      <w:iCs/>
      <w:sz w:val="24"/>
      <w:szCs w:val="24"/>
    </w:rPr>
  </w:style>
  <w:style w:type="paragraph" w:customStyle="1" w:styleId="Titre50">
    <w:name w:val="Titre5"/>
    <w:basedOn w:val="Normal"/>
    <w:next w:val="Corpsdetexte"/>
    <w:pPr>
      <w:keepNext/>
      <w:spacing w:before="240" w:after="120"/>
    </w:pPr>
    <w:rPr>
      <w:rFonts w:ascii="Arial" w:eastAsia="Arial Unicode MS" w:hAnsi="Arial" w:cs="Tahoma"/>
      <w:sz w:val="28"/>
      <w:szCs w:val="28"/>
    </w:rPr>
  </w:style>
  <w:style w:type="paragraph" w:customStyle="1" w:styleId="Lgende5">
    <w:name w:val="Légende5"/>
    <w:basedOn w:val="Normal"/>
    <w:pPr>
      <w:suppressLineNumbers/>
      <w:spacing w:before="120" w:after="120"/>
    </w:pPr>
    <w:rPr>
      <w:rFonts w:cs="Tahoma"/>
      <w:i/>
      <w:iCs/>
      <w:sz w:val="24"/>
      <w:szCs w:val="24"/>
    </w:rPr>
  </w:style>
  <w:style w:type="paragraph" w:customStyle="1" w:styleId="Titre40">
    <w:name w:val="Titre4"/>
    <w:basedOn w:val="Normal"/>
    <w:next w:val="Corpsdetexte"/>
    <w:pPr>
      <w:keepNext/>
      <w:spacing w:before="240" w:after="120"/>
    </w:pPr>
    <w:rPr>
      <w:rFonts w:ascii="Arial" w:eastAsia="Arial Unicode MS" w:hAnsi="Arial" w:cs="Tahoma"/>
      <w:sz w:val="28"/>
      <w:szCs w:val="28"/>
    </w:rPr>
  </w:style>
  <w:style w:type="paragraph" w:customStyle="1" w:styleId="Lgende4">
    <w:name w:val="Légende4"/>
    <w:basedOn w:val="Normal"/>
    <w:pPr>
      <w:suppressLineNumbers/>
      <w:spacing w:before="120" w:after="120"/>
    </w:pPr>
    <w:rPr>
      <w:rFonts w:cs="Tahoma"/>
      <w:i/>
      <w:iCs/>
      <w:sz w:val="24"/>
      <w:szCs w:val="24"/>
    </w:rPr>
  </w:style>
  <w:style w:type="paragraph" w:customStyle="1" w:styleId="Titre30">
    <w:name w:val="Titre3"/>
    <w:basedOn w:val="Normal"/>
    <w:next w:val="Corpsdetexte"/>
    <w:pPr>
      <w:keepNext/>
      <w:spacing w:before="240" w:after="120"/>
    </w:pPr>
    <w:rPr>
      <w:rFonts w:ascii="Arial" w:eastAsia="Arial Unicode MS" w:hAnsi="Arial" w:cs="Tahoma"/>
      <w:sz w:val="28"/>
      <w:szCs w:val="28"/>
    </w:rPr>
  </w:style>
  <w:style w:type="paragraph" w:customStyle="1" w:styleId="Lgende3">
    <w:name w:val="Légende3"/>
    <w:basedOn w:val="Normal"/>
    <w:pPr>
      <w:suppressLineNumbers/>
      <w:spacing w:before="120" w:after="120"/>
    </w:pPr>
    <w:rPr>
      <w:rFonts w:cs="Tahoma"/>
      <w:i/>
      <w:iCs/>
      <w:sz w:val="24"/>
      <w:szCs w:val="24"/>
    </w:rPr>
  </w:style>
  <w:style w:type="paragraph" w:customStyle="1" w:styleId="Titre20">
    <w:name w:val="Titre2"/>
    <w:basedOn w:val="Normal"/>
    <w:next w:val="Corpsdetexte"/>
    <w:pPr>
      <w:keepNext/>
      <w:spacing w:before="240" w:after="120"/>
    </w:pPr>
    <w:rPr>
      <w:rFonts w:ascii="Arial" w:eastAsia="Arial Unicode MS" w:hAnsi="Arial" w:cs="Tahoma"/>
      <w:sz w:val="28"/>
      <w:szCs w:val="28"/>
    </w:rPr>
  </w:style>
  <w:style w:type="paragraph" w:customStyle="1" w:styleId="Lgende2">
    <w:name w:val="Légende2"/>
    <w:basedOn w:val="Normal"/>
    <w:pPr>
      <w:suppressLineNumbers/>
      <w:spacing w:before="120" w:after="120"/>
    </w:pPr>
    <w:rPr>
      <w:rFonts w:cs="Tahoma"/>
      <w:i/>
      <w:iCs/>
      <w:sz w:val="24"/>
      <w:szCs w:val="24"/>
    </w:rPr>
  </w:style>
  <w:style w:type="paragraph" w:customStyle="1" w:styleId="Titre14">
    <w:name w:val="Titre1"/>
    <w:basedOn w:val="Normal"/>
    <w:next w:val="Corpsdetexte"/>
    <w:pPr>
      <w:keepNext/>
      <w:spacing w:before="240" w:after="120"/>
    </w:pPr>
    <w:rPr>
      <w:rFonts w:ascii="Arial" w:eastAsia="Arial Unicode MS" w:hAnsi="Arial" w:cs="Tahoma"/>
      <w:sz w:val="28"/>
      <w:szCs w:val="28"/>
    </w:rPr>
  </w:style>
  <w:style w:type="paragraph" w:customStyle="1" w:styleId="Lgende1">
    <w:name w:val="Légende1"/>
    <w:basedOn w:val="Normal"/>
    <w:pPr>
      <w:suppressLineNumbers/>
      <w:spacing w:before="120" w:after="120"/>
    </w:pPr>
    <w:rPr>
      <w:rFonts w:cs="Tahoma"/>
      <w:i/>
      <w:iCs/>
      <w:sz w:val="24"/>
      <w:szCs w:val="24"/>
    </w:rPr>
  </w:style>
  <w:style w:type="paragraph" w:styleId="En-tte">
    <w:name w:val="header"/>
    <w:basedOn w:val="Normal"/>
    <w:pPr>
      <w:tabs>
        <w:tab w:val="center" w:pos="4536"/>
        <w:tab w:val="right" w:pos="9072"/>
      </w:tabs>
    </w:pPr>
    <w:rPr>
      <w:lang w:val="x-none"/>
    </w:rPr>
  </w:style>
  <w:style w:type="paragraph" w:styleId="Pieddepage">
    <w:name w:val="footer"/>
    <w:basedOn w:val="Normal"/>
    <w:uiPriority w:val="99"/>
    <w:pPr>
      <w:tabs>
        <w:tab w:val="center" w:pos="4536"/>
        <w:tab w:val="right" w:pos="9072"/>
      </w:tabs>
    </w:pPr>
    <w:rPr>
      <w:lang w:val="x-none"/>
    </w:rPr>
  </w:style>
  <w:style w:type="paragraph" w:styleId="Textedebulles">
    <w:name w:val="Balloon Text"/>
    <w:basedOn w:val="Normal"/>
    <w:rPr>
      <w:rFonts w:ascii="Tahoma" w:hAnsi="Tahoma" w:cs="Tahoma"/>
      <w:sz w:val="16"/>
      <w:szCs w:val="16"/>
    </w:rPr>
  </w:style>
  <w:style w:type="paragraph" w:styleId="Adresseexpditeur">
    <w:name w:val="envelope return"/>
    <w:basedOn w:val="Normal"/>
  </w:style>
  <w:style w:type="paragraph" w:styleId="Titre">
    <w:name w:val="Title"/>
    <w:basedOn w:val="Normal"/>
    <w:next w:val="Sous-titre"/>
    <w:qFormat/>
    <w:pPr>
      <w:jc w:val="center"/>
    </w:pPr>
    <w:rPr>
      <w:b/>
      <w:sz w:val="28"/>
      <w:lang w:val="x-none"/>
    </w:rPr>
  </w:style>
  <w:style w:type="paragraph" w:styleId="Sous-titre">
    <w:name w:val="Subtitle"/>
    <w:basedOn w:val="Titre14"/>
    <w:next w:val="Corpsdetexte"/>
    <w:qFormat/>
    <w:pPr>
      <w:jc w:val="center"/>
    </w:pPr>
    <w:rPr>
      <w:i/>
      <w:iCs/>
    </w:rPr>
  </w:style>
  <w:style w:type="paragraph" w:styleId="TM3">
    <w:name w:val="toc 3"/>
    <w:basedOn w:val="Normal"/>
    <w:next w:val="Normal"/>
    <w:uiPriority w:val="39"/>
    <w:qFormat/>
    <w:pPr>
      <w:ind w:left="240"/>
    </w:pPr>
  </w:style>
  <w:style w:type="paragraph" w:styleId="TM1">
    <w:name w:val="toc 1"/>
    <w:basedOn w:val="Normal"/>
    <w:next w:val="Normal"/>
    <w:uiPriority w:val="39"/>
    <w:qFormat/>
    <w:pPr>
      <w:spacing w:before="360"/>
    </w:pPr>
    <w:rPr>
      <w:rFonts w:ascii="Cambria" w:hAnsi="Cambria"/>
      <w:b/>
      <w:bCs/>
      <w:caps/>
    </w:rPr>
  </w:style>
  <w:style w:type="paragraph" w:customStyle="1" w:styleId="Contenudetableau">
    <w:name w:val="Contenu de tableau"/>
    <w:basedOn w:val="Normal"/>
    <w:pPr>
      <w:suppressLineNumbers/>
    </w:pPr>
  </w:style>
  <w:style w:type="paragraph" w:customStyle="1" w:styleId="Titredetableau">
    <w:name w:val="Titre de tableau"/>
    <w:basedOn w:val="Contenudetableau"/>
    <w:pPr>
      <w:jc w:val="center"/>
    </w:pPr>
    <w:rPr>
      <w:b/>
      <w:bCs/>
      <w:i/>
      <w:iCs/>
    </w:rPr>
  </w:style>
  <w:style w:type="paragraph" w:customStyle="1" w:styleId="Paragraphedeliste1">
    <w:name w:val="Paragraphe de liste1"/>
    <w:basedOn w:val="Normal"/>
    <w:pPr>
      <w:spacing w:after="200" w:line="276" w:lineRule="auto"/>
      <w:ind w:left="720"/>
    </w:pPr>
    <w:rPr>
      <w:sz w:val="22"/>
      <w:szCs w:val="22"/>
    </w:rPr>
  </w:style>
  <w:style w:type="paragraph" w:styleId="Retraitcorpsdetexte">
    <w:name w:val="Body Text Indent"/>
    <w:basedOn w:val="Normal"/>
    <w:pPr>
      <w:spacing w:after="120"/>
      <w:ind w:left="283"/>
    </w:pPr>
  </w:style>
  <w:style w:type="paragraph" w:customStyle="1" w:styleId="Listecouleur-Accent11">
    <w:name w:val="Liste couleur - Accent 11"/>
    <w:basedOn w:val="Normal"/>
    <w:qFormat/>
    <w:pPr>
      <w:ind w:left="708"/>
    </w:pPr>
  </w:style>
  <w:style w:type="paragraph" w:customStyle="1" w:styleId="Bullet1">
    <w:name w:val="Bullet 1"/>
    <w:basedOn w:val="Corpsdetexte"/>
    <w:pPr>
      <w:numPr>
        <w:numId w:val="1"/>
      </w:numPr>
    </w:pPr>
    <w:rPr>
      <w:sz w:val="20"/>
    </w:rPr>
  </w:style>
  <w:style w:type="paragraph" w:customStyle="1" w:styleId="NormalBMC">
    <w:name w:val="Normal BMC"/>
    <w:pPr>
      <w:keepLines/>
      <w:suppressAutoHyphens/>
      <w:spacing w:before="120"/>
      <w:jc w:val="both"/>
    </w:pPr>
    <w:rPr>
      <w:rFonts w:ascii="Tahoma" w:eastAsia="MS Mincho" w:hAnsi="Tahoma" w:cs="Tahoma"/>
      <w:lang w:val="en-US" w:eastAsia="ar-SA"/>
    </w:rPr>
  </w:style>
  <w:style w:type="paragraph" w:customStyle="1" w:styleId="xl66">
    <w:name w:val="xl66"/>
    <w:basedOn w:val="Normal"/>
    <w:pPr>
      <w:pBdr>
        <w:top w:val="single" w:sz="4" w:space="0" w:color="000000"/>
        <w:left w:val="single" w:sz="4" w:space="0" w:color="000000"/>
        <w:bottom w:val="single" w:sz="4" w:space="0" w:color="000000"/>
        <w:right w:val="single" w:sz="4" w:space="0" w:color="000000"/>
      </w:pBdr>
      <w:shd w:val="clear" w:color="auto" w:fill="538ED5"/>
      <w:spacing w:before="280" w:after="280"/>
      <w:jc w:val="center"/>
    </w:pPr>
    <w:rPr>
      <w:rFonts w:ascii="Arial" w:hAnsi="Arial" w:cs="Arial"/>
      <w:b/>
      <w:bCs/>
      <w:color w:val="FFFFFF"/>
    </w:rPr>
  </w:style>
  <w:style w:type="paragraph" w:customStyle="1" w:styleId="xl67">
    <w:name w:val="xl67"/>
    <w:basedOn w:val="Normal"/>
    <w:pPr>
      <w:shd w:val="clear" w:color="auto" w:fill="FFFFFF"/>
      <w:spacing w:before="280" w:after="280"/>
    </w:pPr>
  </w:style>
  <w:style w:type="paragraph" w:customStyle="1" w:styleId="xl68">
    <w:name w:val="xl68"/>
    <w:basedOn w:val="Normal"/>
    <w:pPr>
      <w:shd w:val="clear" w:color="auto" w:fill="FFFFFF"/>
      <w:spacing w:before="280" w:after="280"/>
      <w:jc w:val="center"/>
      <w:textAlignment w:val="center"/>
    </w:pPr>
  </w:style>
  <w:style w:type="paragraph" w:customStyle="1" w:styleId="xl69">
    <w:name w:val="xl69"/>
    <w:basedOn w:val="Normal"/>
    <w:pPr>
      <w:pBdr>
        <w:top w:val="single" w:sz="4" w:space="0" w:color="000000"/>
        <w:left w:val="single" w:sz="4" w:space="0" w:color="000000"/>
        <w:bottom w:val="single" w:sz="4" w:space="0" w:color="000000"/>
        <w:right w:val="single" w:sz="4" w:space="0" w:color="000000"/>
      </w:pBdr>
      <w:spacing w:before="280" w:after="280"/>
    </w:pPr>
    <w:rPr>
      <w:rFonts w:ascii="Arial" w:hAnsi="Arial" w:cs="Arial"/>
      <w:color w:val="000000"/>
    </w:rPr>
  </w:style>
  <w:style w:type="paragraph" w:customStyle="1" w:styleId="xl70">
    <w:name w:val="xl70"/>
    <w:basedOn w:val="Normal"/>
    <w:pPr>
      <w:spacing w:before="280" w:after="280"/>
    </w:pPr>
    <w:rPr>
      <w:rFonts w:ascii="Arial" w:hAnsi="Arial" w:cs="Arial"/>
      <w:color w:val="FFFFFF"/>
    </w:rPr>
  </w:style>
  <w:style w:type="paragraph" w:customStyle="1" w:styleId="xl71">
    <w:name w:val="xl71"/>
    <w:basedOn w:val="Normal"/>
    <w:pPr>
      <w:pBdr>
        <w:top w:val="single" w:sz="4" w:space="0" w:color="000000"/>
        <w:left w:val="single" w:sz="4" w:space="0" w:color="000000"/>
        <w:bottom w:val="single" w:sz="4" w:space="0" w:color="000000"/>
        <w:right w:val="single" w:sz="4" w:space="0" w:color="000000"/>
      </w:pBdr>
      <w:spacing w:before="280" w:after="280"/>
      <w:jc w:val="center"/>
      <w:textAlignment w:val="center"/>
    </w:pPr>
    <w:rPr>
      <w:rFonts w:ascii="Arial" w:hAnsi="Arial" w:cs="Arial"/>
      <w:color w:val="000000"/>
    </w:rPr>
  </w:style>
  <w:style w:type="paragraph" w:customStyle="1" w:styleId="xl72">
    <w:name w:val="xl72"/>
    <w:basedOn w:val="Normal"/>
    <w:pPr>
      <w:pBdr>
        <w:top w:val="single" w:sz="4" w:space="0" w:color="000000"/>
        <w:left w:val="single" w:sz="4" w:space="0" w:color="000000"/>
        <w:right w:val="single" w:sz="4" w:space="0" w:color="000000"/>
      </w:pBdr>
      <w:spacing w:before="280" w:after="280"/>
      <w:jc w:val="center"/>
      <w:textAlignment w:val="center"/>
    </w:pPr>
    <w:rPr>
      <w:rFonts w:ascii="Arial" w:hAnsi="Arial" w:cs="Arial"/>
      <w:color w:val="000000"/>
    </w:rPr>
  </w:style>
  <w:style w:type="paragraph" w:customStyle="1" w:styleId="xl73">
    <w:name w:val="xl73"/>
    <w:basedOn w:val="Normal"/>
    <w:pPr>
      <w:pBdr>
        <w:left w:val="single" w:sz="4" w:space="0" w:color="000000"/>
        <w:right w:val="single" w:sz="4" w:space="0" w:color="000000"/>
      </w:pBdr>
      <w:spacing w:before="280" w:after="280"/>
      <w:jc w:val="center"/>
      <w:textAlignment w:val="center"/>
    </w:pPr>
    <w:rPr>
      <w:rFonts w:ascii="Arial" w:hAnsi="Arial" w:cs="Arial"/>
      <w:color w:val="000000"/>
    </w:rPr>
  </w:style>
  <w:style w:type="paragraph" w:customStyle="1" w:styleId="xl74">
    <w:name w:val="xl74"/>
    <w:basedOn w:val="Normal"/>
    <w:pPr>
      <w:pBdr>
        <w:left w:val="single" w:sz="4" w:space="0" w:color="000000"/>
        <w:bottom w:val="single" w:sz="4" w:space="0" w:color="000000"/>
        <w:right w:val="single" w:sz="4" w:space="0" w:color="000000"/>
      </w:pBdr>
      <w:spacing w:before="280" w:after="280"/>
      <w:jc w:val="center"/>
      <w:textAlignment w:val="center"/>
    </w:pPr>
    <w:rPr>
      <w:rFonts w:ascii="Arial" w:hAnsi="Arial" w:cs="Arial"/>
      <w:color w:val="000000"/>
    </w:rPr>
  </w:style>
  <w:style w:type="paragraph" w:customStyle="1" w:styleId="ecxmsonormal">
    <w:name w:val="ecxmsonormal"/>
    <w:basedOn w:val="Normal"/>
    <w:pPr>
      <w:spacing w:before="280" w:after="280"/>
    </w:pPr>
  </w:style>
  <w:style w:type="paragraph" w:customStyle="1" w:styleId="Commentaire1">
    <w:name w:val="Commentaire1"/>
    <w:basedOn w:val="Normal"/>
  </w:style>
  <w:style w:type="paragraph" w:styleId="Objetducommentaire">
    <w:name w:val="annotation subject"/>
    <w:basedOn w:val="Commentaire1"/>
    <w:next w:val="Commentaire1"/>
    <w:rPr>
      <w:b/>
      <w:bCs/>
    </w:rPr>
  </w:style>
  <w:style w:type="paragraph" w:customStyle="1" w:styleId="paragraph">
    <w:name w:val="paragraph"/>
    <w:basedOn w:val="Normal"/>
    <w:pPr>
      <w:spacing w:before="100" w:after="100" w:line="100" w:lineRule="atLeast"/>
    </w:pPr>
    <w:rPr>
      <w:rFonts w:ascii="Times New Roman" w:hAnsi="Times New Roman" w:cs="Times New Roman"/>
      <w:sz w:val="24"/>
      <w:szCs w:val="24"/>
    </w:rPr>
  </w:style>
  <w:style w:type="paragraph" w:customStyle="1" w:styleId="p1">
    <w:name w:val="p1"/>
    <w:basedOn w:val="Normal"/>
    <w:rsid w:val="00985044"/>
    <w:rPr>
      <w:rFonts w:ascii="Helvetica" w:hAnsi="Helvetica"/>
      <w:sz w:val="18"/>
      <w:szCs w:val="18"/>
      <w:lang w:eastAsia="fr-FR"/>
    </w:rPr>
  </w:style>
  <w:style w:type="character" w:customStyle="1" w:styleId="s1">
    <w:name w:val="s1"/>
    <w:rsid w:val="00985044"/>
  </w:style>
  <w:style w:type="paragraph" w:customStyle="1" w:styleId="p2">
    <w:name w:val="p2"/>
    <w:basedOn w:val="Normal"/>
    <w:rsid w:val="00B431B8"/>
    <w:rPr>
      <w:rFonts w:ascii="Times" w:hAnsi="Times"/>
      <w:lang w:eastAsia="fr-FR"/>
    </w:rPr>
  </w:style>
  <w:style w:type="paragraph" w:customStyle="1" w:styleId="p3">
    <w:name w:val="p3"/>
    <w:basedOn w:val="Normal"/>
    <w:rsid w:val="00B431B8"/>
    <w:pPr>
      <w:ind w:left="360" w:hanging="360"/>
    </w:pPr>
    <w:rPr>
      <w:rFonts w:ascii="Times" w:hAnsi="Times"/>
      <w:sz w:val="22"/>
      <w:szCs w:val="22"/>
      <w:lang w:eastAsia="fr-FR"/>
    </w:rPr>
  </w:style>
  <w:style w:type="paragraph" w:customStyle="1" w:styleId="p4">
    <w:name w:val="p4"/>
    <w:basedOn w:val="Normal"/>
    <w:rsid w:val="00B431B8"/>
    <w:rPr>
      <w:rFonts w:ascii="Times" w:hAnsi="Times"/>
      <w:sz w:val="22"/>
      <w:szCs w:val="22"/>
      <w:lang w:eastAsia="fr-FR"/>
    </w:rPr>
  </w:style>
  <w:style w:type="paragraph" w:customStyle="1" w:styleId="p5">
    <w:name w:val="p5"/>
    <w:basedOn w:val="Normal"/>
    <w:rsid w:val="00B431B8"/>
    <w:pPr>
      <w:shd w:val="clear" w:color="auto" w:fill="FFFF00"/>
    </w:pPr>
    <w:rPr>
      <w:rFonts w:ascii="Times" w:hAnsi="Times"/>
      <w:lang w:eastAsia="fr-FR"/>
    </w:rPr>
  </w:style>
  <w:style w:type="paragraph" w:customStyle="1" w:styleId="p6">
    <w:name w:val="p6"/>
    <w:basedOn w:val="Normal"/>
    <w:rsid w:val="00B431B8"/>
    <w:pPr>
      <w:shd w:val="clear" w:color="auto" w:fill="FFFFFF"/>
    </w:pPr>
    <w:rPr>
      <w:rFonts w:ascii="Times" w:hAnsi="Times"/>
      <w:lang w:eastAsia="fr-FR"/>
    </w:rPr>
  </w:style>
  <w:style w:type="paragraph" w:customStyle="1" w:styleId="p7">
    <w:name w:val="p7"/>
    <w:basedOn w:val="Normal"/>
    <w:rsid w:val="00B431B8"/>
    <w:pPr>
      <w:shd w:val="clear" w:color="auto" w:fill="FFFFFF"/>
    </w:pPr>
    <w:rPr>
      <w:rFonts w:ascii="Times" w:hAnsi="Times"/>
      <w:sz w:val="22"/>
      <w:szCs w:val="22"/>
      <w:lang w:eastAsia="fr-FR"/>
    </w:rPr>
  </w:style>
  <w:style w:type="paragraph" w:customStyle="1" w:styleId="p8">
    <w:name w:val="p8"/>
    <w:basedOn w:val="Normal"/>
    <w:rsid w:val="00B431B8"/>
    <w:pPr>
      <w:shd w:val="clear" w:color="auto" w:fill="FFFF00"/>
    </w:pPr>
    <w:rPr>
      <w:rFonts w:ascii="Times" w:hAnsi="Times"/>
      <w:sz w:val="22"/>
      <w:szCs w:val="22"/>
      <w:lang w:eastAsia="fr-FR"/>
    </w:rPr>
  </w:style>
  <w:style w:type="paragraph" w:customStyle="1" w:styleId="p9">
    <w:name w:val="p9"/>
    <w:basedOn w:val="Normal"/>
    <w:rsid w:val="00B431B8"/>
    <w:pPr>
      <w:shd w:val="clear" w:color="auto" w:fill="FFFFFF"/>
    </w:pPr>
    <w:rPr>
      <w:rFonts w:ascii="Times" w:hAnsi="Times"/>
      <w:color w:val="0070C0"/>
      <w:lang w:eastAsia="fr-FR"/>
    </w:rPr>
  </w:style>
  <w:style w:type="paragraph" w:customStyle="1" w:styleId="p10">
    <w:name w:val="p10"/>
    <w:basedOn w:val="Normal"/>
    <w:rsid w:val="00B431B8"/>
    <w:pPr>
      <w:shd w:val="clear" w:color="auto" w:fill="FFFFFF"/>
    </w:pPr>
    <w:rPr>
      <w:lang w:eastAsia="fr-FR"/>
    </w:rPr>
  </w:style>
  <w:style w:type="paragraph" w:customStyle="1" w:styleId="p11">
    <w:name w:val="p11"/>
    <w:basedOn w:val="Normal"/>
    <w:rsid w:val="00B431B8"/>
    <w:pPr>
      <w:shd w:val="clear" w:color="auto" w:fill="FFFFFF"/>
    </w:pPr>
    <w:rPr>
      <w:rFonts w:ascii="Times" w:hAnsi="Times"/>
      <w:lang w:eastAsia="fr-FR"/>
    </w:rPr>
  </w:style>
  <w:style w:type="paragraph" w:customStyle="1" w:styleId="p12">
    <w:name w:val="p12"/>
    <w:basedOn w:val="Normal"/>
    <w:rsid w:val="00B431B8"/>
    <w:pPr>
      <w:shd w:val="clear" w:color="auto" w:fill="FFFFFF"/>
      <w:ind w:left="360" w:hanging="360"/>
    </w:pPr>
    <w:rPr>
      <w:rFonts w:ascii="Times" w:hAnsi="Times"/>
      <w:lang w:eastAsia="fr-FR"/>
    </w:rPr>
  </w:style>
  <w:style w:type="paragraph" w:customStyle="1" w:styleId="p13">
    <w:name w:val="p13"/>
    <w:basedOn w:val="Normal"/>
    <w:rsid w:val="00B431B8"/>
    <w:pPr>
      <w:shd w:val="clear" w:color="auto" w:fill="FFFFFF"/>
      <w:ind w:left="360" w:hanging="360"/>
    </w:pPr>
    <w:rPr>
      <w:rFonts w:ascii="Times" w:hAnsi="Times"/>
      <w:sz w:val="22"/>
      <w:szCs w:val="22"/>
      <w:lang w:eastAsia="fr-FR"/>
    </w:rPr>
  </w:style>
  <w:style w:type="paragraph" w:customStyle="1" w:styleId="p14">
    <w:name w:val="p14"/>
    <w:basedOn w:val="Normal"/>
    <w:rsid w:val="00B431B8"/>
    <w:pPr>
      <w:shd w:val="clear" w:color="auto" w:fill="FFFF00"/>
    </w:pPr>
    <w:rPr>
      <w:rFonts w:ascii="Arial" w:hAnsi="Arial" w:cs="Arial"/>
      <w:color w:val="010158"/>
      <w:lang w:eastAsia="fr-FR"/>
    </w:rPr>
  </w:style>
  <w:style w:type="character" w:customStyle="1" w:styleId="s2">
    <w:name w:val="s2"/>
    <w:rsid w:val="00B431B8"/>
    <w:rPr>
      <w:u w:val="single"/>
    </w:rPr>
  </w:style>
  <w:style w:type="character" w:customStyle="1" w:styleId="s3">
    <w:name w:val="s3"/>
    <w:rsid w:val="00B431B8"/>
    <w:rPr>
      <w:rFonts w:ascii="Times" w:hAnsi="Times" w:hint="default"/>
      <w:sz w:val="22"/>
      <w:szCs w:val="22"/>
    </w:rPr>
  </w:style>
  <w:style w:type="character" w:customStyle="1" w:styleId="s4">
    <w:name w:val="s4"/>
    <w:rsid w:val="00B431B8"/>
    <w:rPr>
      <w:rFonts w:ascii="Symbol" w:hAnsi="Symbol" w:hint="default"/>
      <w:sz w:val="20"/>
      <w:szCs w:val="20"/>
    </w:rPr>
  </w:style>
  <w:style w:type="character" w:customStyle="1" w:styleId="s5">
    <w:name w:val="s5"/>
    <w:rsid w:val="00B431B8"/>
    <w:rPr>
      <w:rFonts w:ascii="Times New Roman" w:hAnsi="Times New Roman" w:cs="Times New Roman" w:hint="default"/>
      <w:sz w:val="14"/>
      <w:szCs w:val="14"/>
    </w:rPr>
  </w:style>
  <w:style w:type="character" w:customStyle="1" w:styleId="s6">
    <w:name w:val="s6"/>
    <w:rsid w:val="00B431B8"/>
    <w:rPr>
      <w:rFonts w:ascii="Times" w:hAnsi="Times" w:hint="default"/>
      <w:sz w:val="20"/>
      <w:szCs w:val="20"/>
    </w:rPr>
  </w:style>
  <w:style w:type="character" w:customStyle="1" w:styleId="s7">
    <w:name w:val="s7"/>
    <w:rsid w:val="00B431B8"/>
    <w:rPr>
      <w:rFonts w:ascii="Symbol" w:hAnsi="Symbol" w:hint="default"/>
      <w:sz w:val="18"/>
      <w:szCs w:val="18"/>
    </w:rPr>
  </w:style>
  <w:style w:type="character" w:customStyle="1" w:styleId="s8">
    <w:name w:val="s8"/>
    <w:rsid w:val="00B431B8"/>
    <w:rPr>
      <w:rFonts w:ascii="Times" w:hAnsi="Times" w:hint="default"/>
      <w:sz w:val="24"/>
      <w:szCs w:val="24"/>
    </w:rPr>
  </w:style>
  <w:style w:type="table" w:styleId="Grilledutableau">
    <w:name w:val="Table Grid"/>
    <w:basedOn w:val="TableauNormal"/>
    <w:uiPriority w:val="59"/>
    <w:rsid w:val="0090731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ttedetabledesmatires">
    <w:name w:val="TOC Heading"/>
    <w:basedOn w:val="Titre1"/>
    <w:next w:val="Normal"/>
    <w:uiPriority w:val="39"/>
    <w:unhideWhenUsed/>
    <w:qFormat/>
    <w:rsid w:val="001C02A0"/>
    <w:pPr>
      <w:keepLines/>
      <w:numPr>
        <w:numId w:val="0"/>
      </w:numPr>
      <w:spacing w:before="480" w:line="276" w:lineRule="auto"/>
      <w:outlineLvl w:val="9"/>
    </w:pPr>
    <w:rPr>
      <w:rFonts w:ascii="Cambria" w:hAnsi="Cambria" w:cs="Times New Roman"/>
      <w:b w:val="0"/>
      <w:bCs/>
      <w:color w:val="365F91"/>
      <w:sz w:val="28"/>
      <w:szCs w:val="28"/>
      <w:lang w:eastAsia="fr-FR"/>
    </w:rPr>
  </w:style>
  <w:style w:type="paragraph" w:styleId="TM2">
    <w:name w:val="toc 2"/>
    <w:basedOn w:val="Normal"/>
    <w:next w:val="Normal"/>
    <w:autoRedefine/>
    <w:uiPriority w:val="39"/>
    <w:unhideWhenUsed/>
    <w:qFormat/>
    <w:rsid w:val="001C02A0"/>
    <w:pPr>
      <w:spacing w:before="240"/>
    </w:pPr>
    <w:rPr>
      <w:b/>
      <w:bCs/>
    </w:rPr>
  </w:style>
  <w:style w:type="paragraph" w:styleId="TM4">
    <w:name w:val="toc 4"/>
    <w:basedOn w:val="Normal"/>
    <w:next w:val="Normal"/>
    <w:autoRedefine/>
    <w:uiPriority w:val="39"/>
    <w:unhideWhenUsed/>
    <w:rsid w:val="001C02A0"/>
    <w:pPr>
      <w:ind w:left="480"/>
    </w:pPr>
  </w:style>
  <w:style w:type="paragraph" w:styleId="TM5">
    <w:name w:val="toc 5"/>
    <w:basedOn w:val="Normal"/>
    <w:next w:val="Normal"/>
    <w:autoRedefine/>
    <w:uiPriority w:val="39"/>
    <w:unhideWhenUsed/>
    <w:rsid w:val="001C02A0"/>
    <w:pPr>
      <w:ind w:left="720"/>
    </w:pPr>
  </w:style>
  <w:style w:type="paragraph" w:styleId="TM6">
    <w:name w:val="toc 6"/>
    <w:basedOn w:val="Normal"/>
    <w:next w:val="Normal"/>
    <w:autoRedefine/>
    <w:uiPriority w:val="39"/>
    <w:unhideWhenUsed/>
    <w:rsid w:val="001C02A0"/>
    <w:pPr>
      <w:ind w:left="960"/>
    </w:pPr>
  </w:style>
  <w:style w:type="paragraph" w:styleId="TM7">
    <w:name w:val="toc 7"/>
    <w:basedOn w:val="Normal"/>
    <w:next w:val="Normal"/>
    <w:autoRedefine/>
    <w:uiPriority w:val="39"/>
    <w:unhideWhenUsed/>
    <w:rsid w:val="001C02A0"/>
    <w:pPr>
      <w:ind w:left="1200"/>
    </w:pPr>
  </w:style>
  <w:style w:type="paragraph" w:styleId="TM8">
    <w:name w:val="toc 8"/>
    <w:basedOn w:val="Normal"/>
    <w:next w:val="Normal"/>
    <w:autoRedefine/>
    <w:uiPriority w:val="39"/>
    <w:unhideWhenUsed/>
    <w:rsid w:val="001C02A0"/>
    <w:pPr>
      <w:ind w:left="1440"/>
    </w:pPr>
  </w:style>
  <w:style w:type="paragraph" w:styleId="TM9">
    <w:name w:val="toc 9"/>
    <w:basedOn w:val="Normal"/>
    <w:next w:val="Normal"/>
    <w:autoRedefine/>
    <w:uiPriority w:val="39"/>
    <w:unhideWhenUsed/>
    <w:rsid w:val="001C02A0"/>
    <w:pPr>
      <w:ind w:left="1680"/>
    </w:pPr>
  </w:style>
  <w:style w:type="paragraph" w:styleId="NormalWeb">
    <w:name w:val="Normal (Web)"/>
    <w:basedOn w:val="Normal"/>
    <w:uiPriority w:val="99"/>
    <w:unhideWhenUsed/>
    <w:rsid w:val="009C207A"/>
    <w:pPr>
      <w:spacing w:before="100" w:beforeAutospacing="1" w:after="100" w:afterAutospacing="1"/>
    </w:pPr>
    <w:rPr>
      <w:rFonts w:eastAsia="Calibri"/>
      <w:lang w:eastAsia="fr-FR"/>
    </w:rPr>
  </w:style>
  <w:style w:type="paragraph" w:customStyle="1" w:styleId="Corpsdetexte21">
    <w:name w:val="Corps de texte 21"/>
    <w:basedOn w:val="Normal"/>
    <w:rsid w:val="00FD5E8D"/>
  </w:style>
  <w:style w:type="paragraph" w:styleId="Paragraphedeliste">
    <w:name w:val="List Paragraph"/>
    <w:basedOn w:val="Normal"/>
    <w:uiPriority w:val="34"/>
    <w:qFormat/>
    <w:rsid w:val="00F4190A"/>
    <w:pPr>
      <w:ind w:left="708"/>
    </w:pPr>
  </w:style>
  <w:style w:type="table" w:styleId="Grillemoyenne3-Accent5">
    <w:name w:val="Medium Grid 3 Accent 5"/>
    <w:basedOn w:val="TableauNormal"/>
    <w:uiPriority w:val="60"/>
    <w:rsid w:val="004838A9"/>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paragraph" w:styleId="Textebrut">
    <w:name w:val="Plain Text"/>
    <w:basedOn w:val="Normal"/>
    <w:link w:val="TextebrutCar"/>
    <w:uiPriority w:val="99"/>
    <w:semiHidden/>
    <w:unhideWhenUsed/>
    <w:rsid w:val="00CD268C"/>
    <w:pPr>
      <w:jc w:val="left"/>
    </w:pPr>
    <w:rPr>
      <w:rFonts w:eastAsiaTheme="minorHAnsi" w:cstheme="minorBidi"/>
      <w:sz w:val="22"/>
      <w:szCs w:val="21"/>
      <w:lang w:eastAsia="en-US"/>
    </w:rPr>
  </w:style>
  <w:style w:type="character" w:customStyle="1" w:styleId="TextebrutCar">
    <w:name w:val="Texte brut Car"/>
    <w:basedOn w:val="Policepardfaut"/>
    <w:link w:val="Textebrut"/>
    <w:uiPriority w:val="99"/>
    <w:semiHidden/>
    <w:rsid w:val="00CD268C"/>
    <w:rPr>
      <w:rFonts w:ascii="Calibri" w:eastAsiaTheme="minorHAnsi" w:hAnsi="Calibri" w:cstheme="minorBidi"/>
      <w:sz w:val="22"/>
      <w:szCs w:val="21"/>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fr-FR" w:eastAsia="fr-F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59" w:unhideWhenUsed="0"/>
    <w:lsdException w:name="No Spacing" w:semiHidden="0" w:unhideWhenUsed="0" w:qFormat="1"/>
    <w:lsdException w:name="Medium Grid 1" w:unhideWhenUsed="0"/>
    <w:lsdException w:name="Medium Grid 2" w:semiHidden="0" w:uiPriority="1" w:unhideWhenUsed="0" w:qFormat="1"/>
    <w:lsdException w:name="Medium Grid 3" w:semiHidden="0" w:uiPriority="60" w:unhideWhenUsed="0"/>
    <w:lsdException w:name="Dark List" w:semiHidden="0" w:uiPriority="61" w:unhideWhenUsed="0"/>
    <w:lsdException w:name="Colorful Shading" w:semiHidden="0" w:uiPriority="62" w:unhideWhenUsed="0"/>
    <w:lsdException w:name="Colorful List" w:semiHidden="0" w:uiPriority="63" w:unhideWhenUsed="0"/>
    <w:lsdException w:name="Colorful Grid" w:semiHidden="0" w:uiPriority="64" w:unhideWhenUsed="0"/>
    <w:lsdException w:name="Light Shading Accent 1" w:semiHidden="0" w:uiPriority="65" w:unhideWhenUsed="0"/>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34" w:unhideWhenUsed="0" w:qFormat="1"/>
    <w:lsdException w:name="Quote" w:semiHidden="0" w:uiPriority="73" w:unhideWhenUsed="0" w:qFormat="1"/>
    <w:lsdException w:name="Intense Quote" w:semiHidden="0" w:uiPriority="60" w:unhideWhenUsed="0" w:qFormat="1"/>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unhideWhenUsed="0"/>
    <w:lsdException w:name="Colorful List Accent 1" w:semiHidden="0" w:uiPriority="34" w:unhideWhenUsed="0" w:qFormat="1"/>
    <w:lsdException w:name="Colorful Grid Accent 1" w:semiHidden="0" w:uiPriority="29" w:unhideWhenUsed="0" w:qFormat="1"/>
    <w:lsdException w:name="Light Shading Accent 2" w:semiHidden="0" w:uiPriority="30" w:unhideWhenUsed="0" w:qFormat="1"/>
    <w:lsdException w:name="Light List Accent 2" w:semiHidden="0" w:uiPriority="66" w:unhideWhenUsed="0"/>
    <w:lsdException w:name="Light Grid Accent 2" w:semiHidden="0" w:uiPriority="67" w:unhideWhenUsed="0"/>
    <w:lsdException w:name="Medium Shading 1 Accent 2" w:semiHidden="0" w:uiPriority="68" w:unhideWhenUsed="0"/>
    <w:lsdException w:name="Medium Shading 2 Accent 2" w:semiHidden="0" w:uiPriority="69" w:unhideWhenUsed="0"/>
    <w:lsdException w:name="Medium List 1 Accent 2" w:semiHidden="0" w:uiPriority="70" w:unhideWhenUsed="0"/>
    <w:lsdException w:name="Medium List 2 Accent 2" w:semiHidden="0" w:uiPriority="71" w:unhideWhenUsed="0"/>
    <w:lsdException w:name="Medium Grid 1 Accent 2" w:semiHidden="0" w:uiPriority="72" w:unhideWhenUsed="0"/>
    <w:lsdException w:name="Medium Grid 2 Accent 2" w:semiHidden="0" w:uiPriority="73" w:unhideWhenUsed="0"/>
    <w:lsdException w:name="Medium Grid 3 Accent 2" w:semiHidden="0" w:uiPriority="60" w:unhideWhenUsed="0"/>
    <w:lsdException w:name="Dark List Accent 2" w:semiHidden="0" w:uiPriority="61" w:unhideWhenUsed="0"/>
    <w:lsdException w:name="Colorful Shading Accent 2" w:semiHidden="0" w:uiPriority="62" w:unhideWhenUsed="0"/>
    <w:lsdException w:name="Colorful List Accent 2" w:semiHidden="0" w:uiPriority="63" w:unhideWhenUsed="0"/>
    <w:lsdException w:name="Colorful Grid Accent 2" w:semiHidden="0" w:uiPriority="64" w:unhideWhenUsed="0"/>
    <w:lsdException w:name="Light Shading Accent 3" w:semiHidden="0" w:uiPriority="65" w:unhideWhenUsed="0"/>
    <w:lsdException w:name="Light List Accent 3" w:semiHidden="0" w:uiPriority="66" w:unhideWhenUsed="0"/>
    <w:lsdException w:name="Light Grid Accent 3" w:semiHidden="0" w:uiPriority="67" w:unhideWhenUsed="0"/>
    <w:lsdException w:name="Medium Shading 1 Accent 3" w:semiHidden="0" w:uiPriority="68" w:unhideWhenUsed="0"/>
    <w:lsdException w:name="Medium Shading 2 Accent 3" w:semiHidden="0" w:uiPriority="69" w:unhideWhenUsed="0"/>
    <w:lsdException w:name="Medium List 1 Accent 3" w:semiHidden="0" w:uiPriority="70" w:unhideWhenUsed="0"/>
    <w:lsdException w:name="Medium List 2 Accent 3" w:semiHidden="0" w:uiPriority="71" w:unhideWhenUsed="0"/>
    <w:lsdException w:name="Medium Grid 1 Accent 3" w:semiHidden="0" w:uiPriority="72" w:unhideWhenUsed="0"/>
    <w:lsdException w:name="Medium Grid 2 Accent 3" w:semiHidden="0" w:uiPriority="73" w:unhideWhenUsed="0"/>
    <w:lsdException w:name="Medium Grid 3 Accent 3" w:semiHidden="0" w:uiPriority="60" w:unhideWhenUsed="0"/>
    <w:lsdException w:name="Dark List Accent 3" w:semiHidden="0" w:uiPriority="61" w:unhideWhenUsed="0"/>
    <w:lsdException w:name="Colorful Shading Accent 3" w:semiHidden="0" w:uiPriority="62" w:unhideWhenUsed="0"/>
    <w:lsdException w:name="Colorful List Accent 3" w:semiHidden="0" w:uiPriority="63" w:unhideWhenUsed="0"/>
    <w:lsdException w:name="Colorful Grid Accent 3" w:semiHidden="0" w:uiPriority="64" w:unhideWhenUsed="0"/>
    <w:lsdException w:name="Light Shading Accent 4" w:semiHidden="0" w:uiPriority="65" w:unhideWhenUsed="0"/>
    <w:lsdException w:name="Light List Accent 4" w:semiHidden="0" w:uiPriority="66" w:unhideWhenUsed="0"/>
    <w:lsdException w:name="Light Grid Accent 4" w:semiHidden="0" w:uiPriority="67" w:unhideWhenUsed="0"/>
    <w:lsdException w:name="Medium Shading 1 Accent 4" w:semiHidden="0" w:uiPriority="68" w:unhideWhenUsed="0"/>
    <w:lsdException w:name="Medium Shading 2 Accent 4" w:semiHidden="0" w:uiPriority="69" w:unhideWhenUsed="0"/>
    <w:lsdException w:name="Medium List 1 Accent 4" w:semiHidden="0" w:uiPriority="70" w:unhideWhenUsed="0"/>
    <w:lsdException w:name="Medium List 2 Accent 4" w:semiHidden="0" w:uiPriority="71" w:unhideWhenUsed="0"/>
    <w:lsdException w:name="Medium Grid 1 Accent 4" w:semiHidden="0" w:uiPriority="72" w:unhideWhenUsed="0"/>
    <w:lsdException w:name="Medium Grid 2 Accent 4" w:semiHidden="0" w:uiPriority="73" w:unhideWhenUsed="0"/>
    <w:lsdException w:name="Medium Grid 3 Accent 4" w:semiHidden="0" w:uiPriority="60" w:unhideWhenUsed="0"/>
    <w:lsdException w:name="Dark List Accent 4" w:semiHidden="0" w:uiPriority="61" w:unhideWhenUsed="0"/>
    <w:lsdException w:name="Colorful Shading Accent 4" w:semiHidden="0" w:uiPriority="62" w:unhideWhenUsed="0"/>
    <w:lsdException w:name="Colorful List Accent 4" w:semiHidden="0" w:uiPriority="63" w:unhideWhenUsed="0"/>
    <w:lsdException w:name="Colorful Grid Accent 4" w:semiHidden="0" w:uiPriority="64" w:unhideWhenUsed="0"/>
    <w:lsdException w:name="Light Shading Accent 5" w:semiHidden="0" w:uiPriority="65" w:unhideWhenUsed="0"/>
    <w:lsdException w:name="Light List Accent 5" w:semiHidden="0" w:uiPriority="66" w:unhideWhenUsed="0"/>
    <w:lsdException w:name="Light Grid Accent 5" w:semiHidden="0" w:uiPriority="67" w:unhideWhenUsed="0"/>
    <w:lsdException w:name="Medium Shading 1 Accent 5" w:semiHidden="0" w:uiPriority="68" w:unhideWhenUsed="0"/>
    <w:lsdException w:name="Medium Shading 2 Accent 5" w:semiHidden="0" w:uiPriority="69" w:unhideWhenUsed="0"/>
    <w:lsdException w:name="Medium List 1 Accent 5" w:semiHidden="0" w:uiPriority="70" w:unhideWhenUsed="0"/>
    <w:lsdException w:name="Medium List 2 Accent 5" w:semiHidden="0" w:uiPriority="71" w:unhideWhenUsed="0"/>
    <w:lsdException w:name="Medium Grid 1 Accent 5" w:semiHidden="0" w:uiPriority="72" w:unhideWhenUsed="0"/>
    <w:lsdException w:name="Medium Grid 2 Accent 5" w:semiHidden="0" w:uiPriority="73" w:unhideWhenUsed="0"/>
    <w:lsdException w:name="Medium Grid 3 Accent 5" w:semiHidden="0" w:uiPriority="60" w:unhideWhenUsed="0"/>
    <w:lsdException w:name="Dark List Accent 5" w:semiHidden="0" w:uiPriority="61" w:unhideWhenUsed="0"/>
    <w:lsdException w:name="Colorful Shading Accent 5" w:semiHidden="0" w:uiPriority="62" w:unhideWhenUsed="0"/>
    <w:lsdException w:name="Colorful List Accent 5" w:semiHidden="0" w:uiPriority="63" w:unhideWhenUsed="0"/>
    <w:lsdException w:name="Colorful Grid Accent 5" w:semiHidden="0" w:uiPriority="64" w:unhideWhenUsed="0"/>
    <w:lsdException w:name="Light Shading Accent 6" w:semiHidden="0" w:uiPriority="65" w:unhideWhenUsed="0"/>
    <w:lsdException w:name="Light List Accent 6" w:semiHidden="0" w:uiPriority="66" w:unhideWhenUsed="0"/>
    <w:lsdException w:name="Light Grid Accent 6" w:semiHidden="0" w:uiPriority="67" w:unhideWhenUsed="0"/>
    <w:lsdException w:name="Medium Shading 1 Accent 6" w:semiHidden="0" w:uiPriority="68" w:unhideWhenUsed="0"/>
    <w:lsdException w:name="Medium Shading 2 Accent 6" w:semiHidden="0" w:uiPriority="69" w:unhideWhenUsed="0"/>
    <w:lsdException w:name="Medium List 1 Accent 6" w:semiHidden="0" w:uiPriority="70" w:unhideWhenUsed="0"/>
    <w:lsdException w:name="Medium List 2 Accent 6" w:semiHidden="0" w:uiPriority="71" w:unhideWhenUsed="0"/>
    <w:lsdException w:name="Medium Grid 1 Accent 6" w:semiHidden="0" w:uiPriority="72" w:unhideWhenUsed="0"/>
    <w:lsdException w:name="Medium Grid 2 Accent 6" w:semiHidden="0" w:uiPriority="73" w:unhideWhenUsed="0"/>
    <w:lsdException w:name="Medium Grid 3 Accent 6" w:semiHidden="0" w:uiPriority="60" w:unhideWhenUsed="0"/>
    <w:lsdException w:name="Dark List Accent 6" w:semiHidden="0" w:uiPriority="61" w:unhideWhenUsed="0"/>
    <w:lsdException w:name="Colorful Shading Accent 6" w:semiHidden="0" w:uiPriority="62" w:unhideWhenUsed="0"/>
    <w:lsdException w:name="Colorful List Accent 6" w:semiHidden="0" w:uiPriority="63" w:unhideWhenUsed="0"/>
    <w:lsdException w:name="Colorful Grid Accent 6" w:semiHidden="0" w:uiPriority="64" w:unhideWhenUsed="0"/>
    <w:lsdException w:name="Subtle Emphasis" w:semiHidden="0" w:uiPriority="65" w:unhideWhenUsed="0" w:qFormat="1"/>
    <w:lsdException w:name="Intense Emphasis" w:semiHidden="0" w:uiPriority="66" w:unhideWhenUsed="0" w:qFormat="1"/>
    <w:lsdException w:name="Subtle Reference" w:semiHidden="0" w:uiPriority="67" w:unhideWhenUsed="0" w:qFormat="1"/>
    <w:lsdException w:name="Intense Reference" w:semiHidden="0" w:uiPriority="68" w:unhideWhenUsed="0" w:qFormat="1"/>
    <w:lsdException w:name="Book Title" w:semiHidden="0" w:uiPriority="69" w:unhideWhenUsed="0" w:qFormat="1"/>
    <w:lsdException w:name="Bibliography" w:semiHidden="0" w:uiPriority="70" w:unhideWhenUsed="0"/>
    <w:lsdException w:name="TOC Heading" w:uiPriority="39" w:qFormat="1"/>
  </w:latentStyles>
  <w:style w:type="paragraph" w:default="1" w:styleId="Normal">
    <w:name w:val="Normal"/>
    <w:qFormat/>
    <w:rsid w:val="002A6D5D"/>
    <w:pPr>
      <w:jc w:val="both"/>
    </w:pPr>
    <w:rPr>
      <w:rFonts w:ascii="Calibri" w:hAnsi="Calibri" w:cs="Calibri"/>
      <w:lang w:eastAsia="ar-SA"/>
    </w:rPr>
  </w:style>
  <w:style w:type="paragraph" w:styleId="Titre1">
    <w:name w:val="heading 1"/>
    <w:basedOn w:val="Normal"/>
    <w:next w:val="Normal"/>
    <w:autoRedefine/>
    <w:uiPriority w:val="9"/>
    <w:qFormat/>
    <w:rsid w:val="0087592F"/>
    <w:pPr>
      <w:keepNext/>
      <w:numPr>
        <w:numId w:val="4"/>
      </w:numPr>
      <w:outlineLvl w:val="0"/>
    </w:pPr>
    <w:rPr>
      <w:b/>
      <w:sz w:val="32"/>
      <w:szCs w:val="32"/>
    </w:rPr>
  </w:style>
  <w:style w:type="paragraph" w:styleId="Titre2">
    <w:name w:val="heading 2"/>
    <w:basedOn w:val="Normal"/>
    <w:next w:val="Normal"/>
    <w:autoRedefine/>
    <w:uiPriority w:val="9"/>
    <w:qFormat/>
    <w:rsid w:val="007566CE"/>
    <w:pPr>
      <w:keepNext/>
      <w:numPr>
        <w:ilvl w:val="1"/>
        <w:numId w:val="4"/>
      </w:numPr>
      <w:outlineLvl w:val="1"/>
    </w:pPr>
    <w:rPr>
      <w:bCs/>
      <w:sz w:val="32"/>
      <w:lang w:val="x-none" w:eastAsia="fr-FR"/>
    </w:rPr>
  </w:style>
  <w:style w:type="paragraph" w:styleId="Titre3">
    <w:name w:val="heading 3"/>
    <w:basedOn w:val="Normal"/>
    <w:next w:val="Normal"/>
    <w:uiPriority w:val="9"/>
    <w:qFormat/>
    <w:pPr>
      <w:keepNext/>
      <w:numPr>
        <w:ilvl w:val="2"/>
        <w:numId w:val="4"/>
      </w:numPr>
      <w:outlineLvl w:val="2"/>
    </w:pPr>
    <w:rPr>
      <w:b/>
      <w:bCs/>
      <w:u w:val="single"/>
      <w:lang w:val="x-none"/>
    </w:rPr>
  </w:style>
  <w:style w:type="paragraph" w:styleId="Titre4">
    <w:name w:val="heading 4"/>
    <w:basedOn w:val="Normal"/>
    <w:next w:val="Normal"/>
    <w:uiPriority w:val="9"/>
    <w:qFormat/>
    <w:rsid w:val="00CA6658"/>
    <w:pPr>
      <w:keepNext/>
      <w:numPr>
        <w:ilvl w:val="3"/>
        <w:numId w:val="4"/>
      </w:numPr>
      <w:spacing w:before="240" w:after="60"/>
      <w:outlineLvl w:val="3"/>
    </w:pPr>
    <w:rPr>
      <w:b/>
      <w:bCs/>
      <w:szCs w:val="28"/>
      <w:lang w:val="x-none"/>
    </w:rPr>
  </w:style>
  <w:style w:type="paragraph" w:styleId="Titre5">
    <w:name w:val="heading 5"/>
    <w:basedOn w:val="Titre4"/>
    <w:next w:val="Normal"/>
    <w:uiPriority w:val="9"/>
    <w:qFormat/>
    <w:pPr>
      <w:numPr>
        <w:ilvl w:val="4"/>
      </w:numPr>
      <w:tabs>
        <w:tab w:val="left" w:pos="851"/>
        <w:tab w:val="left" w:pos="1506"/>
      </w:tabs>
      <w:spacing w:before="280"/>
      <w:outlineLvl w:val="4"/>
    </w:pPr>
    <w:rPr>
      <w:color w:val="1A60AB"/>
      <w:sz w:val="22"/>
      <w:szCs w:val="22"/>
    </w:rPr>
  </w:style>
  <w:style w:type="paragraph" w:styleId="Titre6">
    <w:name w:val="heading 6"/>
    <w:basedOn w:val="Titre5"/>
    <w:next w:val="Normal"/>
    <w:uiPriority w:val="9"/>
    <w:qFormat/>
    <w:pPr>
      <w:numPr>
        <w:ilvl w:val="5"/>
      </w:numPr>
      <w:outlineLvl w:val="5"/>
    </w:pPr>
    <w:rPr>
      <w:bCs w:val="0"/>
      <w:szCs w:val="24"/>
    </w:rPr>
  </w:style>
  <w:style w:type="paragraph" w:styleId="Titre7">
    <w:name w:val="heading 7"/>
    <w:basedOn w:val="Titre6"/>
    <w:next w:val="Normal"/>
    <w:uiPriority w:val="9"/>
    <w:qFormat/>
    <w:pPr>
      <w:numPr>
        <w:ilvl w:val="6"/>
      </w:numPr>
      <w:tabs>
        <w:tab w:val="clear" w:pos="1506"/>
        <w:tab w:val="left" w:pos="1866"/>
      </w:tabs>
      <w:outlineLvl w:val="6"/>
    </w:pPr>
    <w:rPr>
      <w:szCs w:val="22"/>
    </w:rPr>
  </w:style>
  <w:style w:type="paragraph" w:styleId="Titre8">
    <w:name w:val="heading 8"/>
    <w:basedOn w:val="Titre7"/>
    <w:next w:val="Normal"/>
    <w:uiPriority w:val="9"/>
    <w:qFormat/>
    <w:pPr>
      <w:numPr>
        <w:ilvl w:val="7"/>
      </w:numPr>
      <w:spacing w:before="100" w:after="280"/>
      <w:outlineLvl w:val="7"/>
    </w:pPr>
    <w:rPr>
      <w:i/>
      <w:iCs/>
      <w:sz w:val="20"/>
      <w:szCs w:val="24"/>
    </w:rPr>
  </w:style>
  <w:style w:type="paragraph" w:styleId="Titre9">
    <w:name w:val="heading 9"/>
    <w:basedOn w:val="Normal"/>
    <w:next w:val="Normal"/>
    <w:uiPriority w:val="9"/>
    <w:qFormat/>
    <w:pPr>
      <w:numPr>
        <w:ilvl w:val="8"/>
        <w:numId w:val="4"/>
      </w:numPr>
      <w:spacing w:before="240" w:after="60"/>
      <w:outlineLvl w:val="8"/>
    </w:pPr>
    <w:rPr>
      <w:szCs w:val="22"/>
      <w:lang w:val="x-none"/>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WW8Num1z0">
    <w:name w:val="WW8Num1z0"/>
    <w:rPr>
      <w:rFonts w:ascii="Symbol" w:hAnsi="Symbol" w:cs="Symbol"/>
    </w:rPr>
  </w:style>
  <w:style w:type="character" w:customStyle="1" w:styleId="WW8Num1z1">
    <w:name w:val="WW8Num1z1"/>
    <w:rPr>
      <w:rFonts w:ascii="Courier New" w:hAnsi="Courier New" w:cs="Courier New"/>
    </w:rPr>
  </w:style>
  <w:style w:type="character" w:customStyle="1" w:styleId="WW8Num1z2">
    <w:name w:val="WW8Num1z2"/>
    <w:rPr>
      <w:rFonts w:ascii="Wingdings" w:hAnsi="Wingdings" w:cs="Wingdings"/>
    </w:rPr>
  </w:style>
  <w:style w:type="character" w:customStyle="1" w:styleId="WW8Num1z3">
    <w:name w:val="WW8Num1z3"/>
  </w:style>
  <w:style w:type="character" w:customStyle="1" w:styleId="WW8Num1z4">
    <w:name w:val="WW8Num1z4"/>
  </w:style>
  <w:style w:type="character" w:customStyle="1" w:styleId="WW8Num1z5">
    <w:name w:val="WW8Num1z5"/>
  </w:style>
  <w:style w:type="character" w:customStyle="1" w:styleId="WW8Num1z6">
    <w:name w:val="WW8Num1z6"/>
  </w:style>
  <w:style w:type="character" w:customStyle="1" w:styleId="WW8Num1z7">
    <w:name w:val="WW8Num1z7"/>
  </w:style>
  <w:style w:type="character" w:customStyle="1" w:styleId="WW8Num1z8">
    <w:name w:val="WW8Num1z8"/>
  </w:style>
  <w:style w:type="character" w:customStyle="1" w:styleId="WW8Num2z0">
    <w:name w:val="WW8Num2z0"/>
    <w:rPr>
      <w:rFonts w:ascii="Symbol" w:hAnsi="Symbol" w:cs="Symbol"/>
      <w:sz w:val="20"/>
      <w:szCs w:val="20"/>
      <w:shd w:val="clear" w:color="auto" w:fill="FFFF00"/>
    </w:rPr>
  </w:style>
  <w:style w:type="character" w:customStyle="1" w:styleId="WW8Num3z0">
    <w:name w:val="WW8Num3z0"/>
    <w:rPr>
      <w:rFonts w:ascii="Symbol" w:hAnsi="Symbol" w:cs="Symbol"/>
    </w:rPr>
  </w:style>
  <w:style w:type="character" w:customStyle="1" w:styleId="WW8Num4z0">
    <w:name w:val="WW8Num4z0"/>
    <w:rPr>
      <w:rFonts w:ascii="Symbol" w:hAnsi="Symbol" w:cs="Symbol"/>
      <w:sz w:val="20"/>
      <w:szCs w:val="20"/>
      <w:shd w:val="clear" w:color="auto" w:fill="FFFF00"/>
    </w:rPr>
  </w:style>
  <w:style w:type="character" w:customStyle="1" w:styleId="WW8Num5z0">
    <w:name w:val="WW8Num5z0"/>
    <w:rPr>
      <w:rFonts w:ascii="Times New Roman" w:eastAsia="Times New Roman" w:hAnsi="Times New Roman" w:cs="Times New Roman"/>
      <w:color w:val="010158"/>
    </w:rPr>
  </w:style>
  <w:style w:type="character" w:customStyle="1" w:styleId="WW8Num5z1">
    <w:name w:val="WW8Num5z1"/>
    <w:rPr>
      <w:rFonts w:ascii="Courier New" w:hAnsi="Courier New" w:cs="Courier New"/>
      <w:sz w:val="20"/>
      <w:szCs w:val="20"/>
      <w:shd w:val="clear" w:color="auto" w:fill="FFFF00"/>
    </w:rPr>
  </w:style>
  <w:style w:type="character" w:customStyle="1" w:styleId="WW8Num5z2">
    <w:name w:val="WW8Num5z2"/>
    <w:rPr>
      <w:rFonts w:ascii="Wingdings" w:hAnsi="Wingdings" w:cs="Wingdings"/>
    </w:rPr>
  </w:style>
  <w:style w:type="character" w:customStyle="1" w:styleId="WW8Num5z3">
    <w:name w:val="WW8Num5z3"/>
    <w:rPr>
      <w:rFonts w:ascii="Symbol" w:hAnsi="Symbol" w:cs="Symbol"/>
    </w:rPr>
  </w:style>
  <w:style w:type="character" w:customStyle="1" w:styleId="WW8Num6z0">
    <w:name w:val="WW8Num6z0"/>
    <w:rPr>
      <w:rFonts w:ascii="Symbol" w:eastAsia="Courier New" w:hAnsi="Symbol" w:cs="Symbol"/>
      <w:color w:val="010158"/>
      <w:sz w:val="20"/>
      <w:szCs w:val="20"/>
      <w:shd w:val="clear" w:color="auto" w:fill="FFFF00"/>
    </w:rPr>
  </w:style>
  <w:style w:type="character" w:customStyle="1" w:styleId="WW8Num7z0">
    <w:name w:val="WW8Num7z0"/>
    <w:rPr>
      <w:rFonts w:ascii="Symbol" w:hAnsi="Symbol" w:cs="Symbol"/>
      <w:sz w:val="20"/>
      <w:szCs w:val="20"/>
    </w:rPr>
  </w:style>
  <w:style w:type="character" w:customStyle="1" w:styleId="WW8Num8z0">
    <w:name w:val="WW8Num8z0"/>
    <w:rPr>
      <w:rFonts w:ascii="Symbol" w:hAnsi="Symbol" w:cs="Symbol"/>
      <w:color w:val="010158"/>
      <w:sz w:val="20"/>
      <w:szCs w:val="20"/>
      <w:shd w:val="clear" w:color="auto" w:fill="FFFF00"/>
    </w:rPr>
  </w:style>
  <w:style w:type="character" w:customStyle="1" w:styleId="WW8Num6z1">
    <w:name w:val="WW8Num6z1"/>
    <w:rPr>
      <w:rFonts w:ascii="Courier New" w:hAnsi="Courier New" w:cs="Courier New"/>
      <w:sz w:val="20"/>
      <w:szCs w:val="20"/>
      <w:shd w:val="clear" w:color="auto" w:fill="FFFF00"/>
    </w:rPr>
  </w:style>
  <w:style w:type="character" w:customStyle="1" w:styleId="WW8Num6z2">
    <w:name w:val="WW8Num6z2"/>
    <w:rPr>
      <w:rFonts w:ascii="Wingdings" w:hAnsi="Wingdings" w:cs="Wingdings"/>
    </w:rPr>
  </w:style>
  <w:style w:type="character" w:customStyle="1" w:styleId="WW8Num6z3">
    <w:name w:val="WW8Num6z3"/>
    <w:rPr>
      <w:rFonts w:ascii="Symbol" w:hAnsi="Symbol" w:cs="Symbol" w:hint="default"/>
    </w:rPr>
  </w:style>
  <w:style w:type="character" w:customStyle="1" w:styleId="WW8Num8z1">
    <w:name w:val="WW8Num8z1"/>
    <w:rPr>
      <w:rFonts w:ascii="Courier New" w:hAnsi="Courier New" w:cs="Courier New"/>
      <w:sz w:val="20"/>
      <w:szCs w:val="20"/>
      <w:shd w:val="clear" w:color="auto" w:fill="FFFF00"/>
    </w:rPr>
  </w:style>
  <w:style w:type="character" w:customStyle="1" w:styleId="WW8Num8z2">
    <w:name w:val="WW8Num8z2"/>
    <w:rPr>
      <w:rFonts w:ascii="Wingdings" w:hAnsi="Wingdings" w:cs="Wingdings"/>
    </w:rPr>
  </w:style>
  <w:style w:type="character" w:customStyle="1" w:styleId="WW8Num8z3">
    <w:name w:val="WW8Num8z3"/>
    <w:rPr>
      <w:rFonts w:ascii="Symbol" w:hAnsi="Symbol" w:cs="Symbol" w:hint="default"/>
    </w:rPr>
  </w:style>
  <w:style w:type="character" w:customStyle="1" w:styleId="WW8Num9z0">
    <w:name w:val="WW8Num9z0"/>
    <w:rPr>
      <w:rFonts w:ascii="Webdings" w:eastAsia="Times New Roman" w:hAnsi="Webdings" w:cs="Times New Roman"/>
    </w:rPr>
  </w:style>
  <w:style w:type="character" w:customStyle="1" w:styleId="WW8Num3z1">
    <w:name w:val="WW8Num3z1"/>
    <w:rPr>
      <w:rFonts w:ascii="Courier New" w:hAnsi="Courier New" w:cs="Courier New"/>
    </w:rPr>
  </w:style>
  <w:style w:type="character" w:customStyle="1" w:styleId="WW8Num3z2">
    <w:name w:val="WW8Num3z2"/>
    <w:rPr>
      <w:rFonts w:ascii="Wingdings" w:hAnsi="Wingdings" w:cs="Wingdings"/>
    </w:rPr>
  </w:style>
  <w:style w:type="character" w:customStyle="1" w:styleId="WW8Num3z3">
    <w:name w:val="WW8Num3z3"/>
  </w:style>
  <w:style w:type="character" w:customStyle="1" w:styleId="WW8Num3z4">
    <w:name w:val="WW8Num3z4"/>
  </w:style>
  <w:style w:type="character" w:customStyle="1" w:styleId="WW8Num3z5">
    <w:name w:val="WW8Num3z5"/>
  </w:style>
  <w:style w:type="character" w:customStyle="1" w:styleId="WW8Num3z6">
    <w:name w:val="WW8Num3z6"/>
  </w:style>
  <w:style w:type="character" w:customStyle="1" w:styleId="WW8Num3z7">
    <w:name w:val="WW8Num3z7"/>
  </w:style>
  <w:style w:type="character" w:customStyle="1" w:styleId="WW8Num3z8">
    <w:name w:val="WW8Num3z8"/>
  </w:style>
  <w:style w:type="character" w:customStyle="1" w:styleId="WW8Num9z1">
    <w:name w:val="WW8Num9z1"/>
    <w:rPr>
      <w:rFonts w:ascii="Courier New" w:hAnsi="Courier New" w:cs="Courier New"/>
    </w:rPr>
  </w:style>
  <w:style w:type="character" w:customStyle="1" w:styleId="WW8Num9z2">
    <w:name w:val="WW8Num9z2"/>
    <w:rPr>
      <w:rFonts w:ascii="Wingdings" w:hAnsi="Wingdings" w:cs="Wingdings"/>
    </w:rPr>
  </w:style>
  <w:style w:type="character" w:customStyle="1" w:styleId="WW8Num9z3">
    <w:name w:val="WW8Num9z3"/>
    <w:rPr>
      <w:rFonts w:ascii="Symbol" w:hAnsi="Symbol" w:cs="Symbol"/>
    </w:rPr>
  </w:style>
  <w:style w:type="character" w:customStyle="1" w:styleId="WW8Num10z0">
    <w:name w:val="WW8Num10z0"/>
    <w:rPr>
      <w:rFonts w:ascii="Symbol" w:hAnsi="Symbol" w:cs="Symbol"/>
    </w:rPr>
  </w:style>
  <w:style w:type="character" w:customStyle="1" w:styleId="WW8Num10z1">
    <w:name w:val="WW8Num10z1"/>
    <w:rPr>
      <w:rFonts w:ascii="Courier New" w:hAnsi="Courier New" w:cs="Courier New"/>
    </w:rPr>
  </w:style>
  <w:style w:type="character" w:customStyle="1" w:styleId="WW8Num10z2">
    <w:name w:val="WW8Num10z2"/>
    <w:rPr>
      <w:rFonts w:ascii="Wingdings" w:hAnsi="Wingdings" w:cs="Wingdings"/>
    </w:rPr>
  </w:style>
  <w:style w:type="character" w:customStyle="1" w:styleId="WW8Num11z0">
    <w:name w:val="WW8Num11z0"/>
    <w:rPr>
      <w:rFonts w:ascii="Symbol" w:hAnsi="Symbol" w:cs="Symbol"/>
      <w:sz w:val="20"/>
      <w:szCs w:val="20"/>
    </w:rPr>
  </w:style>
  <w:style w:type="character" w:customStyle="1" w:styleId="WW8Num11z1">
    <w:name w:val="WW8Num11z1"/>
    <w:rPr>
      <w:rFonts w:ascii="Courier New" w:hAnsi="Courier New" w:cs="Arial"/>
    </w:rPr>
  </w:style>
  <w:style w:type="character" w:customStyle="1" w:styleId="WW8Num11z2">
    <w:name w:val="WW8Num11z2"/>
    <w:rPr>
      <w:rFonts w:ascii="Wingdings" w:hAnsi="Wingdings" w:cs="Wingdings"/>
    </w:rPr>
  </w:style>
  <w:style w:type="character" w:customStyle="1" w:styleId="WW8Num11z3">
    <w:name w:val="WW8Num11z3"/>
    <w:rPr>
      <w:rFonts w:ascii="Symbol" w:hAnsi="Symbol" w:cs="Symbol" w:hint="default"/>
    </w:rPr>
  </w:style>
  <w:style w:type="character" w:customStyle="1" w:styleId="WW8Num12z0">
    <w:name w:val="WW8Num12z0"/>
    <w:rPr>
      <w:rFonts w:ascii="Times New Roman" w:eastAsia="Times New Roman" w:hAnsi="Times New Roman" w:cs="Times New Roman" w:hint="default"/>
    </w:rPr>
  </w:style>
  <w:style w:type="character" w:customStyle="1" w:styleId="WW8Num12z1">
    <w:name w:val="WW8Num12z1"/>
    <w:rPr>
      <w:rFonts w:ascii="Courier New" w:hAnsi="Courier New" w:cs="Courier New" w:hint="default"/>
    </w:rPr>
  </w:style>
  <w:style w:type="character" w:customStyle="1" w:styleId="WW8Num12z2">
    <w:name w:val="WW8Num12z2"/>
    <w:rPr>
      <w:rFonts w:ascii="Wingdings" w:hAnsi="Wingdings" w:cs="Wingdings" w:hint="default"/>
    </w:rPr>
  </w:style>
  <w:style w:type="character" w:customStyle="1" w:styleId="WW8Num12z3">
    <w:name w:val="WW8Num12z3"/>
    <w:rPr>
      <w:rFonts w:ascii="Symbol" w:hAnsi="Symbol" w:cs="Symbol" w:hint="default"/>
    </w:rPr>
  </w:style>
  <w:style w:type="character" w:customStyle="1" w:styleId="WW8Num13z0">
    <w:name w:val="WW8Num13z0"/>
    <w:rPr>
      <w:rFonts w:ascii="Symbol" w:hAnsi="Symbol" w:cs="Symbol" w:hint="default"/>
      <w:color w:val="1A60AB"/>
    </w:rPr>
  </w:style>
  <w:style w:type="character" w:customStyle="1" w:styleId="WW8Num13z1">
    <w:name w:val="WW8Num13z1"/>
    <w:rPr>
      <w:rFonts w:ascii="Courier New" w:hAnsi="Courier New" w:cs="Courier New" w:hint="default"/>
    </w:rPr>
  </w:style>
  <w:style w:type="character" w:customStyle="1" w:styleId="WW8Num13z2">
    <w:name w:val="WW8Num13z2"/>
    <w:rPr>
      <w:rFonts w:ascii="Wingdings" w:hAnsi="Wingdings" w:cs="Wingdings" w:hint="default"/>
    </w:rPr>
  </w:style>
  <w:style w:type="character" w:customStyle="1" w:styleId="WW8Num13z3">
    <w:name w:val="WW8Num13z3"/>
    <w:rPr>
      <w:rFonts w:ascii="Symbol" w:hAnsi="Symbol" w:cs="Symbol" w:hint="default"/>
    </w:rPr>
  </w:style>
  <w:style w:type="character" w:customStyle="1" w:styleId="WW8Num14z0">
    <w:name w:val="WW8Num14z0"/>
    <w:rPr>
      <w:rFonts w:ascii="Times New Roman" w:eastAsia="Times New Roman" w:hAnsi="Times New Roman" w:cs="Times New Roman" w:hint="default"/>
    </w:rPr>
  </w:style>
  <w:style w:type="character" w:customStyle="1" w:styleId="WW8Num14z1">
    <w:name w:val="WW8Num14z1"/>
    <w:rPr>
      <w:rFonts w:ascii="Courier New" w:hAnsi="Courier New" w:cs="Courier New" w:hint="default"/>
    </w:rPr>
  </w:style>
  <w:style w:type="character" w:customStyle="1" w:styleId="WW8Num14z2">
    <w:name w:val="WW8Num14z2"/>
    <w:rPr>
      <w:rFonts w:ascii="Wingdings" w:hAnsi="Wingdings" w:cs="Wingdings" w:hint="default"/>
    </w:rPr>
  </w:style>
  <w:style w:type="character" w:customStyle="1" w:styleId="WW8Num14z3">
    <w:name w:val="WW8Num14z3"/>
    <w:rPr>
      <w:rFonts w:ascii="Symbol" w:hAnsi="Symbol" w:cs="Symbol" w:hint="default"/>
    </w:rPr>
  </w:style>
  <w:style w:type="character" w:customStyle="1" w:styleId="WW8Num15z0">
    <w:name w:val="WW8Num15z0"/>
    <w:rPr>
      <w:rFonts w:ascii="Symbol" w:hAnsi="Symbol" w:cs="Symbol" w:hint="default"/>
    </w:rPr>
  </w:style>
  <w:style w:type="character" w:customStyle="1" w:styleId="WW8Num15z1">
    <w:name w:val="WW8Num15z1"/>
    <w:rPr>
      <w:rFonts w:ascii="Courier New" w:hAnsi="Courier New" w:cs="Courier New" w:hint="default"/>
    </w:rPr>
  </w:style>
  <w:style w:type="character" w:customStyle="1" w:styleId="WW8Num15z2">
    <w:name w:val="WW8Num15z2"/>
    <w:rPr>
      <w:rFonts w:ascii="Wingdings" w:hAnsi="Wingdings" w:cs="Wingdings" w:hint="default"/>
    </w:rPr>
  </w:style>
  <w:style w:type="character" w:customStyle="1" w:styleId="WW8Num16z0">
    <w:name w:val="WW8Num16z0"/>
    <w:rPr>
      <w:rFonts w:ascii="Wingdings" w:hAnsi="Wingdings" w:cs="Wingdings" w:hint="default"/>
      <w:sz w:val="20"/>
      <w:szCs w:val="20"/>
    </w:rPr>
  </w:style>
  <w:style w:type="character" w:customStyle="1" w:styleId="WW8Num16z1">
    <w:name w:val="WW8Num16z1"/>
    <w:rPr>
      <w:rFonts w:ascii="Times New Roman" w:eastAsia="Times New Roman" w:hAnsi="Times New Roman" w:cs="Times New Roman" w:hint="default"/>
    </w:rPr>
  </w:style>
  <w:style w:type="character" w:customStyle="1" w:styleId="WW8Num16z3">
    <w:name w:val="WW8Num16z3"/>
    <w:rPr>
      <w:rFonts w:ascii="Symbol" w:hAnsi="Symbol" w:cs="Symbol" w:hint="default"/>
    </w:rPr>
  </w:style>
  <w:style w:type="character" w:customStyle="1" w:styleId="WW8Num16z4">
    <w:name w:val="WW8Num16z4"/>
    <w:rPr>
      <w:rFonts w:ascii="Courier New" w:hAnsi="Courier New" w:cs="Courier New" w:hint="default"/>
    </w:rPr>
  </w:style>
  <w:style w:type="character" w:customStyle="1" w:styleId="WW8Num17z0">
    <w:name w:val="WW8Num17z0"/>
    <w:rPr>
      <w:rFonts w:ascii="Times New Roman" w:eastAsia="Times New Roman" w:hAnsi="Times New Roman" w:cs="Times New Roman" w:hint="default"/>
    </w:rPr>
  </w:style>
  <w:style w:type="character" w:customStyle="1" w:styleId="WW8Num17z1">
    <w:name w:val="WW8Num17z1"/>
    <w:rPr>
      <w:rFonts w:ascii="Courier New" w:hAnsi="Courier New" w:cs="Courier New" w:hint="default"/>
    </w:rPr>
  </w:style>
  <w:style w:type="character" w:customStyle="1" w:styleId="WW8Num17z2">
    <w:name w:val="WW8Num17z2"/>
    <w:rPr>
      <w:rFonts w:ascii="Wingdings" w:hAnsi="Wingdings" w:cs="Wingdings" w:hint="default"/>
    </w:rPr>
  </w:style>
  <w:style w:type="character" w:customStyle="1" w:styleId="WW8Num17z3">
    <w:name w:val="WW8Num17z3"/>
    <w:rPr>
      <w:rFonts w:ascii="Symbol" w:hAnsi="Symbol" w:cs="Symbol" w:hint="default"/>
    </w:rPr>
  </w:style>
  <w:style w:type="character" w:customStyle="1" w:styleId="WW8Num18z0">
    <w:name w:val="WW8Num18z0"/>
    <w:rPr>
      <w:rFonts w:hint="default"/>
    </w:rPr>
  </w:style>
  <w:style w:type="character" w:customStyle="1" w:styleId="WW8Num19z0">
    <w:name w:val="WW8Num19z0"/>
    <w:rPr>
      <w:rFonts w:ascii="Symbol" w:hAnsi="Symbol" w:cs="Symbol" w:hint="default"/>
    </w:rPr>
  </w:style>
  <w:style w:type="character" w:customStyle="1" w:styleId="WW8Num19z1">
    <w:name w:val="WW8Num19z1"/>
    <w:rPr>
      <w:rFonts w:ascii="Courier New" w:hAnsi="Courier New" w:cs="Courier New" w:hint="default"/>
    </w:rPr>
  </w:style>
  <w:style w:type="character" w:customStyle="1" w:styleId="WW8Num19z2">
    <w:name w:val="WW8Num19z2"/>
    <w:rPr>
      <w:rFonts w:ascii="Wingdings" w:hAnsi="Wingdings" w:cs="Wingdings" w:hint="default"/>
    </w:rPr>
  </w:style>
  <w:style w:type="character" w:customStyle="1" w:styleId="WW8Num20z0">
    <w:name w:val="WW8Num20z0"/>
    <w:rPr>
      <w:rFonts w:ascii="Times New Roman" w:eastAsia="Times New Roman" w:hAnsi="Times New Roman" w:cs="Times New Roman" w:hint="default"/>
    </w:rPr>
  </w:style>
  <w:style w:type="character" w:customStyle="1" w:styleId="WW8Num20z1">
    <w:name w:val="WW8Num20z1"/>
    <w:rPr>
      <w:rFonts w:ascii="Courier New" w:hAnsi="Courier New" w:cs="Courier New" w:hint="default"/>
    </w:rPr>
  </w:style>
  <w:style w:type="character" w:customStyle="1" w:styleId="WW8Num20z2">
    <w:name w:val="WW8Num20z2"/>
    <w:rPr>
      <w:rFonts w:ascii="Wingdings" w:hAnsi="Wingdings" w:cs="Wingdings" w:hint="default"/>
    </w:rPr>
  </w:style>
  <w:style w:type="character" w:customStyle="1" w:styleId="WW8Num20z3">
    <w:name w:val="WW8Num20z3"/>
    <w:rPr>
      <w:rFonts w:ascii="Symbol" w:hAnsi="Symbol" w:cs="Symbol" w:hint="default"/>
    </w:rPr>
  </w:style>
  <w:style w:type="character" w:customStyle="1" w:styleId="WW8Num21z0">
    <w:name w:val="WW8Num21z0"/>
    <w:rPr>
      <w:rFonts w:ascii="Wingdings" w:hAnsi="Wingdings" w:cs="Wingdings" w:hint="default"/>
    </w:rPr>
  </w:style>
  <w:style w:type="character" w:customStyle="1" w:styleId="WW8Num21z1">
    <w:name w:val="WW8Num21z1"/>
    <w:rPr>
      <w:rFonts w:ascii="Courier New" w:hAnsi="Courier New" w:cs="Courier New" w:hint="default"/>
    </w:rPr>
  </w:style>
  <w:style w:type="character" w:customStyle="1" w:styleId="WW8Num21z3">
    <w:name w:val="WW8Num21z3"/>
    <w:rPr>
      <w:rFonts w:ascii="Symbol" w:hAnsi="Symbol" w:cs="Symbol" w:hint="default"/>
    </w:rPr>
  </w:style>
  <w:style w:type="character" w:customStyle="1" w:styleId="WW8Num22z0">
    <w:name w:val="WW8Num22z0"/>
    <w:rPr>
      <w:rFonts w:ascii="Times New Roman" w:eastAsia="Times New Roman" w:hAnsi="Times New Roman" w:cs="Times New Roman" w:hint="default"/>
    </w:rPr>
  </w:style>
  <w:style w:type="character" w:customStyle="1" w:styleId="WW8Num22z1">
    <w:name w:val="WW8Num22z1"/>
    <w:rPr>
      <w:rFonts w:ascii="Courier New" w:hAnsi="Courier New" w:cs="Courier New" w:hint="default"/>
    </w:rPr>
  </w:style>
  <w:style w:type="character" w:customStyle="1" w:styleId="WW8Num22z2">
    <w:name w:val="WW8Num22z2"/>
    <w:rPr>
      <w:rFonts w:ascii="Wingdings" w:hAnsi="Wingdings" w:cs="Wingdings" w:hint="default"/>
    </w:rPr>
  </w:style>
  <w:style w:type="character" w:customStyle="1" w:styleId="WW8Num22z3">
    <w:name w:val="WW8Num22z3"/>
    <w:rPr>
      <w:rFonts w:ascii="Symbol" w:hAnsi="Symbol" w:cs="Symbol" w:hint="default"/>
    </w:rPr>
  </w:style>
  <w:style w:type="character" w:customStyle="1" w:styleId="WW8Num23z0">
    <w:name w:val="WW8Num23z0"/>
    <w:rPr>
      <w:rFonts w:ascii="Times New Roman" w:eastAsia="Times New Roman" w:hAnsi="Times New Roman" w:cs="Times New Roman" w:hint="default"/>
      <w:sz w:val="20"/>
      <w:szCs w:val="20"/>
    </w:rPr>
  </w:style>
  <w:style w:type="character" w:customStyle="1" w:styleId="WW8Num23z1">
    <w:name w:val="WW8Num23z1"/>
    <w:rPr>
      <w:rFonts w:ascii="Courier New" w:hAnsi="Courier New" w:cs="Courier New" w:hint="default"/>
    </w:rPr>
  </w:style>
  <w:style w:type="character" w:customStyle="1" w:styleId="WW8Num23z2">
    <w:name w:val="WW8Num23z2"/>
    <w:rPr>
      <w:rFonts w:ascii="Wingdings" w:hAnsi="Wingdings" w:cs="Wingdings" w:hint="default"/>
    </w:rPr>
  </w:style>
  <w:style w:type="character" w:customStyle="1" w:styleId="WW8Num23z3">
    <w:name w:val="WW8Num23z3"/>
    <w:rPr>
      <w:rFonts w:ascii="Symbol" w:hAnsi="Symbol" w:cs="Symbol" w:hint="default"/>
    </w:rPr>
  </w:style>
  <w:style w:type="character" w:customStyle="1" w:styleId="WW8Num24z0">
    <w:name w:val="WW8Num24z0"/>
    <w:rPr>
      <w:rFonts w:ascii="Symbol" w:hAnsi="Symbol" w:cs="Symbol" w:hint="default"/>
    </w:rPr>
  </w:style>
  <w:style w:type="character" w:customStyle="1" w:styleId="WW8Num24z1">
    <w:name w:val="WW8Num24z1"/>
    <w:rPr>
      <w:rFonts w:ascii="Courier New" w:hAnsi="Courier New" w:cs="Courier New" w:hint="default"/>
    </w:rPr>
  </w:style>
  <w:style w:type="character" w:customStyle="1" w:styleId="WW8Num24z2">
    <w:name w:val="WW8Num24z2"/>
    <w:rPr>
      <w:rFonts w:ascii="Wingdings" w:hAnsi="Wingdings" w:cs="Wingdings" w:hint="default"/>
    </w:rPr>
  </w:style>
  <w:style w:type="character" w:customStyle="1" w:styleId="WW8Num25z0">
    <w:name w:val="WW8Num25z0"/>
    <w:rPr>
      <w:rFonts w:ascii="Times New Roman" w:eastAsia="Courier New" w:hAnsi="Times New Roman" w:cs="Times New Roman" w:hint="default"/>
    </w:rPr>
  </w:style>
  <w:style w:type="character" w:customStyle="1" w:styleId="WW8Num25z1">
    <w:name w:val="WW8Num25z1"/>
    <w:rPr>
      <w:rFonts w:ascii="Courier New" w:hAnsi="Courier New" w:cs="Courier New" w:hint="default"/>
    </w:rPr>
  </w:style>
  <w:style w:type="character" w:customStyle="1" w:styleId="WW8Num25z2">
    <w:name w:val="WW8Num25z2"/>
    <w:rPr>
      <w:rFonts w:ascii="Wingdings" w:hAnsi="Wingdings" w:cs="Wingdings" w:hint="default"/>
    </w:rPr>
  </w:style>
  <w:style w:type="character" w:customStyle="1" w:styleId="WW8Num25z3">
    <w:name w:val="WW8Num25z3"/>
    <w:rPr>
      <w:rFonts w:ascii="Symbol" w:hAnsi="Symbol" w:cs="Symbol" w:hint="default"/>
    </w:rPr>
  </w:style>
  <w:style w:type="character" w:customStyle="1" w:styleId="WW8Num26z0">
    <w:name w:val="WW8Num26z0"/>
    <w:rPr>
      <w:rFonts w:ascii="Times New Roman" w:eastAsia="Times New Roman" w:hAnsi="Times New Roman" w:cs="Times New Roman" w:hint="default"/>
    </w:rPr>
  </w:style>
  <w:style w:type="character" w:customStyle="1" w:styleId="WW8Num26z1">
    <w:name w:val="WW8Num26z1"/>
    <w:rPr>
      <w:rFonts w:ascii="Courier New" w:hAnsi="Courier New" w:cs="Courier New" w:hint="default"/>
    </w:rPr>
  </w:style>
  <w:style w:type="character" w:customStyle="1" w:styleId="WW8Num26z2">
    <w:name w:val="WW8Num26z2"/>
    <w:rPr>
      <w:rFonts w:ascii="Wingdings" w:hAnsi="Wingdings" w:cs="Wingdings" w:hint="default"/>
    </w:rPr>
  </w:style>
  <w:style w:type="character" w:customStyle="1" w:styleId="WW8Num26z3">
    <w:name w:val="WW8Num26z3"/>
    <w:rPr>
      <w:rFonts w:ascii="Symbol" w:hAnsi="Symbol" w:cs="Symbol" w:hint="default"/>
    </w:rPr>
  </w:style>
  <w:style w:type="character" w:customStyle="1" w:styleId="WW8Num27z0">
    <w:name w:val="WW8Num27z0"/>
    <w:rPr>
      <w:rFonts w:ascii="Times New Roman" w:eastAsia="Times New Roman" w:hAnsi="Times New Roman" w:cs="Times New Roman" w:hint="default"/>
    </w:rPr>
  </w:style>
  <w:style w:type="character" w:customStyle="1" w:styleId="WW8Num27z1">
    <w:name w:val="WW8Num27z1"/>
    <w:rPr>
      <w:rFonts w:ascii="Courier New" w:hAnsi="Courier New" w:cs="Courier New" w:hint="default"/>
    </w:rPr>
  </w:style>
  <w:style w:type="character" w:customStyle="1" w:styleId="WW8Num27z2">
    <w:name w:val="WW8Num27z2"/>
    <w:rPr>
      <w:rFonts w:ascii="Wingdings" w:hAnsi="Wingdings" w:cs="Wingdings" w:hint="default"/>
    </w:rPr>
  </w:style>
  <w:style w:type="character" w:customStyle="1" w:styleId="WW8Num27z3">
    <w:name w:val="WW8Num27z3"/>
    <w:rPr>
      <w:rFonts w:ascii="Symbol" w:hAnsi="Symbol" w:cs="Symbol" w:hint="default"/>
    </w:rPr>
  </w:style>
  <w:style w:type="character" w:customStyle="1" w:styleId="WW8Num28z0">
    <w:name w:val="WW8Num28z0"/>
  </w:style>
  <w:style w:type="character" w:customStyle="1" w:styleId="WW8Num28z1">
    <w:name w:val="WW8Num28z1"/>
  </w:style>
  <w:style w:type="character" w:customStyle="1" w:styleId="WW8Num28z2">
    <w:name w:val="WW8Num28z2"/>
  </w:style>
  <w:style w:type="character" w:customStyle="1" w:styleId="WW8Num28z3">
    <w:name w:val="WW8Num28z3"/>
  </w:style>
  <w:style w:type="character" w:customStyle="1" w:styleId="WW8Num28z4">
    <w:name w:val="WW8Num28z4"/>
  </w:style>
  <w:style w:type="character" w:customStyle="1" w:styleId="WW8Num28z5">
    <w:name w:val="WW8Num28z5"/>
  </w:style>
  <w:style w:type="character" w:customStyle="1" w:styleId="WW8Num28z6">
    <w:name w:val="WW8Num28z6"/>
  </w:style>
  <w:style w:type="character" w:customStyle="1" w:styleId="WW8Num28z7">
    <w:name w:val="WW8Num28z7"/>
  </w:style>
  <w:style w:type="character" w:customStyle="1" w:styleId="WW8Num28z8">
    <w:name w:val="WW8Num28z8"/>
  </w:style>
  <w:style w:type="character" w:customStyle="1" w:styleId="WW8Num29z0">
    <w:name w:val="WW8Num29z0"/>
    <w:rPr>
      <w:rFonts w:ascii="Times New Roman" w:eastAsia="Courier New" w:hAnsi="Times New Roman" w:cs="Times New Roman" w:hint="default"/>
    </w:rPr>
  </w:style>
  <w:style w:type="character" w:customStyle="1" w:styleId="WW8Num29z1">
    <w:name w:val="WW8Num29z1"/>
    <w:rPr>
      <w:rFonts w:ascii="Courier New" w:hAnsi="Courier New" w:cs="Courier New" w:hint="default"/>
    </w:rPr>
  </w:style>
  <w:style w:type="character" w:customStyle="1" w:styleId="WW8Num29z2">
    <w:name w:val="WW8Num29z2"/>
    <w:rPr>
      <w:rFonts w:ascii="Wingdings" w:hAnsi="Wingdings" w:cs="Wingdings" w:hint="default"/>
    </w:rPr>
  </w:style>
  <w:style w:type="character" w:customStyle="1" w:styleId="WW8Num29z3">
    <w:name w:val="WW8Num29z3"/>
    <w:rPr>
      <w:rFonts w:ascii="Symbol" w:hAnsi="Symbol" w:cs="Symbol" w:hint="default"/>
    </w:rPr>
  </w:style>
  <w:style w:type="character" w:customStyle="1" w:styleId="WW8Num30z0">
    <w:name w:val="WW8Num30z0"/>
    <w:rPr>
      <w:rFonts w:ascii="Wingdings" w:hAnsi="Wingdings" w:cs="Wingdings" w:hint="default"/>
    </w:rPr>
  </w:style>
  <w:style w:type="character" w:customStyle="1" w:styleId="WW8Num30z1">
    <w:name w:val="WW8Num30z1"/>
    <w:rPr>
      <w:rFonts w:ascii="Courier New" w:hAnsi="Courier New" w:cs="Courier New" w:hint="default"/>
    </w:rPr>
  </w:style>
  <w:style w:type="character" w:customStyle="1" w:styleId="WW8Num30z3">
    <w:name w:val="WW8Num30z3"/>
    <w:rPr>
      <w:rFonts w:ascii="Symbol" w:hAnsi="Symbol" w:cs="Symbol" w:hint="default"/>
    </w:rPr>
  </w:style>
  <w:style w:type="character" w:customStyle="1" w:styleId="WW8Num31z0">
    <w:name w:val="WW8Num31z0"/>
    <w:rPr>
      <w:rFonts w:ascii="Times New Roman" w:eastAsia="Times New Roman" w:hAnsi="Times New Roman" w:cs="Times New Roman" w:hint="default"/>
      <w:sz w:val="20"/>
      <w:szCs w:val="20"/>
    </w:rPr>
  </w:style>
  <w:style w:type="character" w:customStyle="1" w:styleId="WW8Num31z1">
    <w:name w:val="WW8Num31z1"/>
    <w:rPr>
      <w:rFonts w:ascii="Courier New" w:hAnsi="Courier New" w:cs="Courier New" w:hint="default"/>
    </w:rPr>
  </w:style>
  <w:style w:type="character" w:customStyle="1" w:styleId="WW8Num31z2">
    <w:name w:val="WW8Num31z2"/>
    <w:rPr>
      <w:rFonts w:ascii="Wingdings" w:hAnsi="Wingdings" w:cs="Wingdings" w:hint="default"/>
    </w:rPr>
  </w:style>
  <w:style w:type="character" w:customStyle="1" w:styleId="WW8Num31z3">
    <w:name w:val="WW8Num31z3"/>
    <w:rPr>
      <w:rFonts w:ascii="Symbol" w:hAnsi="Symbol" w:cs="Symbol" w:hint="default"/>
    </w:rPr>
  </w:style>
  <w:style w:type="character" w:customStyle="1" w:styleId="WW8Num32z0">
    <w:name w:val="WW8Num32z0"/>
    <w:rPr>
      <w:rFonts w:ascii="Calibri" w:eastAsia="Times New Roman" w:hAnsi="Calibri" w:cs="Calibri" w:hint="default"/>
    </w:rPr>
  </w:style>
  <w:style w:type="character" w:customStyle="1" w:styleId="WW8Num32z1">
    <w:name w:val="WW8Num32z1"/>
    <w:rPr>
      <w:rFonts w:ascii="Courier New" w:hAnsi="Courier New" w:cs="Courier New" w:hint="default"/>
    </w:rPr>
  </w:style>
  <w:style w:type="character" w:customStyle="1" w:styleId="WW8Num32z2">
    <w:name w:val="WW8Num32z2"/>
    <w:rPr>
      <w:rFonts w:ascii="Wingdings" w:hAnsi="Wingdings" w:cs="Wingdings" w:hint="default"/>
    </w:rPr>
  </w:style>
  <w:style w:type="character" w:customStyle="1" w:styleId="WW8Num32z3">
    <w:name w:val="WW8Num32z3"/>
    <w:rPr>
      <w:rFonts w:ascii="Symbol" w:hAnsi="Symbol" w:cs="Symbol" w:hint="default"/>
    </w:rPr>
  </w:style>
  <w:style w:type="character" w:customStyle="1" w:styleId="WW8Num33z0">
    <w:name w:val="WW8Num33z0"/>
    <w:rPr>
      <w:rFonts w:ascii="Times New Roman" w:eastAsia="Times New Roman" w:hAnsi="Times New Roman" w:cs="Times New Roman" w:hint="default"/>
    </w:rPr>
  </w:style>
  <w:style w:type="character" w:customStyle="1" w:styleId="WW8Num33z1">
    <w:name w:val="WW8Num33z1"/>
    <w:rPr>
      <w:rFonts w:ascii="Courier New" w:hAnsi="Courier New" w:cs="Courier New" w:hint="default"/>
    </w:rPr>
  </w:style>
  <w:style w:type="character" w:customStyle="1" w:styleId="WW8Num33z2">
    <w:name w:val="WW8Num33z2"/>
    <w:rPr>
      <w:rFonts w:ascii="Wingdings" w:hAnsi="Wingdings" w:cs="Wingdings" w:hint="default"/>
    </w:rPr>
  </w:style>
  <w:style w:type="character" w:customStyle="1" w:styleId="WW8Num33z3">
    <w:name w:val="WW8Num33z3"/>
    <w:rPr>
      <w:rFonts w:ascii="Symbol" w:hAnsi="Symbol" w:cs="Symbol" w:hint="default"/>
    </w:rPr>
  </w:style>
  <w:style w:type="character" w:customStyle="1" w:styleId="WW8Num34z0">
    <w:name w:val="WW8Num34z0"/>
    <w:rPr>
      <w:rFonts w:ascii="Times New Roman" w:eastAsia="Courier New" w:hAnsi="Times New Roman" w:cs="Times New Roman" w:hint="default"/>
    </w:rPr>
  </w:style>
  <w:style w:type="character" w:customStyle="1" w:styleId="WW8Num34z1">
    <w:name w:val="WW8Num34z1"/>
    <w:rPr>
      <w:rFonts w:ascii="Courier New" w:hAnsi="Courier New" w:cs="Courier New" w:hint="default"/>
    </w:rPr>
  </w:style>
  <w:style w:type="character" w:customStyle="1" w:styleId="WW8Num34z2">
    <w:name w:val="WW8Num34z2"/>
    <w:rPr>
      <w:rFonts w:ascii="Wingdings" w:hAnsi="Wingdings" w:cs="Wingdings" w:hint="default"/>
    </w:rPr>
  </w:style>
  <w:style w:type="character" w:customStyle="1" w:styleId="WW8Num34z3">
    <w:name w:val="WW8Num34z3"/>
    <w:rPr>
      <w:rFonts w:ascii="Symbol" w:hAnsi="Symbol" w:cs="Symbol" w:hint="default"/>
    </w:rPr>
  </w:style>
  <w:style w:type="character" w:customStyle="1" w:styleId="WW8Num35z0">
    <w:name w:val="WW8Num35z0"/>
  </w:style>
  <w:style w:type="character" w:customStyle="1" w:styleId="WW8Num35z1">
    <w:name w:val="WW8Num35z1"/>
  </w:style>
  <w:style w:type="character" w:customStyle="1" w:styleId="WW8Num35z2">
    <w:name w:val="WW8Num35z2"/>
  </w:style>
  <w:style w:type="character" w:customStyle="1" w:styleId="WW8Num35z3">
    <w:name w:val="WW8Num35z3"/>
  </w:style>
  <w:style w:type="character" w:customStyle="1" w:styleId="WW8Num35z4">
    <w:name w:val="WW8Num35z4"/>
  </w:style>
  <w:style w:type="character" w:customStyle="1" w:styleId="WW8Num35z5">
    <w:name w:val="WW8Num35z5"/>
  </w:style>
  <w:style w:type="character" w:customStyle="1" w:styleId="WW8Num35z6">
    <w:name w:val="WW8Num35z6"/>
  </w:style>
  <w:style w:type="character" w:customStyle="1" w:styleId="WW8Num35z7">
    <w:name w:val="WW8Num35z7"/>
  </w:style>
  <w:style w:type="character" w:customStyle="1" w:styleId="WW8Num35z8">
    <w:name w:val="WW8Num35z8"/>
  </w:style>
  <w:style w:type="character" w:customStyle="1" w:styleId="WW8Num36z0">
    <w:name w:val="WW8Num36z0"/>
    <w:rPr>
      <w:rFonts w:ascii="Times New Roman" w:eastAsia="Times New Roman" w:hAnsi="Times New Roman" w:cs="Times New Roman" w:hint="default"/>
    </w:rPr>
  </w:style>
  <w:style w:type="character" w:customStyle="1" w:styleId="WW8Num36z1">
    <w:name w:val="WW8Num36z1"/>
    <w:rPr>
      <w:rFonts w:ascii="Courier New" w:hAnsi="Courier New" w:cs="Courier New" w:hint="default"/>
    </w:rPr>
  </w:style>
  <w:style w:type="character" w:customStyle="1" w:styleId="WW8Num36z2">
    <w:name w:val="WW8Num36z2"/>
    <w:rPr>
      <w:rFonts w:ascii="Wingdings" w:hAnsi="Wingdings" w:cs="Wingdings" w:hint="default"/>
    </w:rPr>
  </w:style>
  <w:style w:type="character" w:customStyle="1" w:styleId="WW8Num36z3">
    <w:name w:val="WW8Num36z3"/>
    <w:rPr>
      <w:rFonts w:ascii="Symbol" w:hAnsi="Symbol" w:cs="Symbol" w:hint="default"/>
    </w:rPr>
  </w:style>
  <w:style w:type="character" w:customStyle="1" w:styleId="WW8Num37z0">
    <w:name w:val="WW8Num37z0"/>
    <w:rPr>
      <w:rFonts w:hint="default"/>
    </w:rPr>
  </w:style>
  <w:style w:type="character" w:customStyle="1" w:styleId="WW8Num38z0">
    <w:name w:val="WW8Num38z0"/>
    <w:rPr>
      <w:rFonts w:ascii="Times New Roman" w:eastAsia="Times New Roman" w:hAnsi="Times New Roman" w:cs="Times New Roman" w:hint="default"/>
    </w:rPr>
  </w:style>
  <w:style w:type="character" w:customStyle="1" w:styleId="WW8Num38z1">
    <w:name w:val="WW8Num38z1"/>
    <w:rPr>
      <w:rFonts w:ascii="Courier New" w:hAnsi="Courier New" w:cs="Courier New" w:hint="default"/>
    </w:rPr>
  </w:style>
  <w:style w:type="character" w:customStyle="1" w:styleId="WW8Num38z2">
    <w:name w:val="WW8Num38z2"/>
    <w:rPr>
      <w:rFonts w:ascii="Wingdings" w:hAnsi="Wingdings" w:cs="Wingdings" w:hint="default"/>
    </w:rPr>
  </w:style>
  <w:style w:type="character" w:customStyle="1" w:styleId="WW8Num38z3">
    <w:name w:val="WW8Num38z3"/>
    <w:rPr>
      <w:rFonts w:ascii="Symbol" w:hAnsi="Symbol" w:cs="Symbol" w:hint="default"/>
    </w:rPr>
  </w:style>
  <w:style w:type="character" w:customStyle="1" w:styleId="WW8Num39z0">
    <w:name w:val="WW8Num39z0"/>
    <w:rPr>
      <w:rFonts w:ascii="Symbol" w:hAnsi="Symbol" w:cs="Symbol" w:hint="default"/>
    </w:rPr>
  </w:style>
  <w:style w:type="character" w:customStyle="1" w:styleId="WW8Num39z1">
    <w:name w:val="WW8Num39z1"/>
    <w:rPr>
      <w:rFonts w:ascii="Courier New" w:hAnsi="Courier New" w:cs="Symbol" w:hint="default"/>
    </w:rPr>
  </w:style>
  <w:style w:type="character" w:customStyle="1" w:styleId="WW8Num39z2">
    <w:name w:val="WW8Num39z2"/>
    <w:rPr>
      <w:rFonts w:ascii="Wingdings" w:hAnsi="Wingdings" w:cs="Wingdings" w:hint="default"/>
    </w:rPr>
  </w:style>
  <w:style w:type="character" w:customStyle="1" w:styleId="WW8Num40z0">
    <w:name w:val="WW8Num40z0"/>
    <w:rPr>
      <w:rFonts w:ascii="Times New Roman" w:eastAsia="Times New Roman" w:hAnsi="Times New Roman" w:cs="Times New Roman" w:hint="default"/>
      <w:sz w:val="20"/>
      <w:szCs w:val="20"/>
    </w:rPr>
  </w:style>
  <w:style w:type="character" w:customStyle="1" w:styleId="WW8Num40z1">
    <w:name w:val="WW8Num40z1"/>
    <w:rPr>
      <w:rFonts w:ascii="Courier New" w:hAnsi="Courier New" w:cs="Courier New" w:hint="default"/>
      <w:sz w:val="20"/>
      <w:szCs w:val="20"/>
    </w:rPr>
  </w:style>
  <w:style w:type="character" w:customStyle="1" w:styleId="WW8Num40z2">
    <w:name w:val="WW8Num40z2"/>
    <w:rPr>
      <w:rFonts w:ascii="Wingdings" w:hAnsi="Wingdings" w:cs="Wingdings" w:hint="default"/>
    </w:rPr>
  </w:style>
  <w:style w:type="character" w:customStyle="1" w:styleId="WW8Num40z3">
    <w:name w:val="WW8Num40z3"/>
    <w:rPr>
      <w:rFonts w:ascii="Symbol" w:hAnsi="Symbol" w:cs="Symbol" w:hint="default"/>
    </w:rPr>
  </w:style>
  <w:style w:type="character" w:customStyle="1" w:styleId="WW8Num41z0">
    <w:name w:val="WW8Num41z0"/>
    <w:rPr>
      <w:rFonts w:ascii="Times New Roman" w:eastAsia="Times New Roman" w:hAnsi="Times New Roman" w:cs="Times New Roman" w:hint="default"/>
    </w:rPr>
  </w:style>
  <w:style w:type="character" w:customStyle="1" w:styleId="WW8Num41z1">
    <w:name w:val="WW8Num41z1"/>
    <w:rPr>
      <w:rFonts w:ascii="Courier New" w:hAnsi="Courier New" w:cs="Courier New" w:hint="default"/>
    </w:rPr>
  </w:style>
  <w:style w:type="character" w:customStyle="1" w:styleId="WW8Num41z2">
    <w:name w:val="WW8Num41z2"/>
    <w:rPr>
      <w:rFonts w:ascii="Wingdings" w:hAnsi="Wingdings" w:cs="Wingdings" w:hint="default"/>
    </w:rPr>
  </w:style>
  <w:style w:type="character" w:customStyle="1" w:styleId="WW8Num41z3">
    <w:name w:val="WW8Num41z3"/>
    <w:rPr>
      <w:rFonts w:ascii="Symbol" w:hAnsi="Symbol" w:cs="Symbol" w:hint="default"/>
    </w:rPr>
  </w:style>
  <w:style w:type="character" w:customStyle="1" w:styleId="Policepardfaut13">
    <w:name w:val="Police par défaut13"/>
  </w:style>
  <w:style w:type="character" w:customStyle="1" w:styleId="Absatz-Standardschriftart">
    <w:name w:val="Absatz-Standardschriftart"/>
  </w:style>
  <w:style w:type="character" w:customStyle="1" w:styleId="WW-Absatz-Standardschriftart">
    <w:name w:val="WW-Absatz-Standardschriftart"/>
  </w:style>
  <w:style w:type="character" w:customStyle="1" w:styleId="WW8Num10z3">
    <w:name w:val="WW8Num10z3"/>
    <w:rPr>
      <w:rFonts w:ascii="Symbol" w:hAnsi="Symbol" w:cs="Symbol"/>
    </w:rPr>
  </w:style>
  <w:style w:type="character" w:customStyle="1" w:styleId="Policepardfaut12">
    <w:name w:val="Police par défaut12"/>
  </w:style>
  <w:style w:type="character" w:customStyle="1" w:styleId="WW-Absatz-Standardschriftart1">
    <w:name w:val="WW-Absatz-Standardschriftart1"/>
  </w:style>
  <w:style w:type="character" w:customStyle="1" w:styleId="Policepardfaut11">
    <w:name w:val="Police par défaut11"/>
  </w:style>
  <w:style w:type="character" w:customStyle="1" w:styleId="WW-Absatz-Standardschriftart11">
    <w:name w:val="WW-Absatz-Standardschriftart11"/>
  </w:style>
  <w:style w:type="character" w:customStyle="1" w:styleId="Policepardfaut10">
    <w:name w:val="Police par défaut10"/>
  </w:style>
  <w:style w:type="character" w:customStyle="1" w:styleId="WW8Num4z1">
    <w:name w:val="WW8Num4z1"/>
    <w:rPr>
      <w:rFonts w:ascii="Courier New" w:hAnsi="Courier New" w:cs="Courier New"/>
    </w:rPr>
  </w:style>
  <w:style w:type="character" w:customStyle="1" w:styleId="WW8Num4z2">
    <w:name w:val="WW8Num4z2"/>
    <w:rPr>
      <w:rFonts w:ascii="Wingdings" w:hAnsi="Wingdings" w:cs="Wingdings"/>
    </w:rPr>
  </w:style>
  <w:style w:type="character" w:customStyle="1" w:styleId="WW8Num4z3">
    <w:name w:val="WW8Num4z3"/>
    <w:rPr>
      <w:rFonts w:ascii="Symbol" w:hAnsi="Symbol" w:cs="Symbol"/>
    </w:rPr>
  </w:style>
  <w:style w:type="character" w:customStyle="1" w:styleId="Policepardfaut9">
    <w:name w:val="Police par défaut9"/>
  </w:style>
  <w:style w:type="character" w:customStyle="1" w:styleId="Policepardfaut8">
    <w:name w:val="Police par défaut8"/>
  </w:style>
  <w:style w:type="character" w:customStyle="1" w:styleId="Policepardfaut7">
    <w:name w:val="Police par défaut7"/>
  </w:style>
  <w:style w:type="character" w:customStyle="1" w:styleId="Policepardfaut6">
    <w:name w:val="Police par défaut6"/>
  </w:style>
  <w:style w:type="character" w:customStyle="1" w:styleId="Policepardfaut5">
    <w:name w:val="Police par défaut5"/>
  </w:style>
  <w:style w:type="character" w:customStyle="1" w:styleId="WW-Absatz-Standardschriftart111">
    <w:name w:val="WW-Absatz-Standardschriftart111"/>
  </w:style>
  <w:style w:type="character" w:customStyle="1" w:styleId="WW-Absatz-Standardschriftart1111">
    <w:name w:val="WW-Absatz-Standardschriftart1111"/>
  </w:style>
  <w:style w:type="character" w:customStyle="1" w:styleId="WW-Absatz-Standardschriftart11111">
    <w:name w:val="WW-Absatz-Standardschriftart11111"/>
  </w:style>
  <w:style w:type="character" w:customStyle="1" w:styleId="Policepardfaut4">
    <w:name w:val="Police par défaut4"/>
  </w:style>
  <w:style w:type="character" w:customStyle="1" w:styleId="WW-Absatz-Standardschriftart111111">
    <w:name w:val="WW-Absatz-Standardschriftart111111"/>
  </w:style>
  <w:style w:type="character" w:customStyle="1" w:styleId="WW-Absatz-Standardschriftart1111111">
    <w:name w:val="WW-Absatz-Standardschriftart1111111"/>
  </w:style>
  <w:style w:type="character" w:customStyle="1" w:styleId="WW-Absatz-Standardschriftart11111111">
    <w:name w:val="WW-Absatz-Standardschriftart11111111"/>
  </w:style>
  <w:style w:type="character" w:customStyle="1" w:styleId="WW-Absatz-Standardschriftart111111111">
    <w:name w:val="WW-Absatz-Standardschriftart111111111"/>
  </w:style>
  <w:style w:type="character" w:customStyle="1" w:styleId="Policepardfaut3">
    <w:name w:val="Police par défaut3"/>
  </w:style>
  <w:style w:type="character" w:customStyle="1" w:styleId="WW-Absatz-Standardschriftart1111111111">
    <w:name w:val="WW-Absatz-Standardschriftart1111111111"/>
  </w:style>
  <w:style w:type="character" w:customStyle="1" w:styleId="WW-Absatz-Standardschriftart11111111111">
    <w:name w:val="WW-Absatz-Standardschriftart11111111111"/>
  </w:style>
  <w:style w:type="character" w:customStyle="1" w:styleId="Policepardfaut2">
    <w:name w:val="Police par défaut2"/>
  </w:style>
  <w:style w:type="character" w:customStyle="1" w:styleId="WW-Absatz-Standardschriftart111111111111">
    <w:name w:val="WW-Absatz-Standardschriftart111111111111"/>
  </w:style>
  <w:style w:type="character" w:customStyle="1" w:styleId="WW-Absatz-Standardschriftart1111111111111">
    <w:name w:val="WW-Absatz-Standardschriftart1111111111111"/>
  </w:style>
  <w:style w:type="character" w:customStyle="1" w:styleId="WW-Absatz-Standardschriftart11111111111111">
    <w:name w:val="WW-Absatz-Standardschriftart11111111111111"/>
  </w:style>
  <w:style w:type="character" w:customStyle="1" w:styleId="Policepardfaut1">
    <w:name w:val="Police par défaut1"/>
  </w:style>
  <w:style w:type="character" w:styleId="Numrodepage">
    <w:name w:val="page number"/>
    <w:basedOn w:val="Policepardfaut1"/>
  </w:style>
  <w:style w:type="character" w:customStyle="1" w:styleId="Car">
    <w:name w:val="Car"/>
    <w:rPr>
      <w:sz w:val="52"/>
      <w:szCs w:val="24"/>
      <w:lang w:val="fr-FR" w:eastAsia="ar-SA" w:bidi="ar-SA"/>
    </w:rPr>
  </w:style>
  <w:style w:type="character" w:customStyle="1" w:styleId="WW-Car">
    <w:name w:val="WW- Car"/>
    <w:rPr>
      <w:b/>
      <w:bCs/>
      <w:szCs w:val="24"/>
      <w:lang w:val="fr-FR" w:eastAsia="ar-SA" w:bidi="ar-SA"/>
    </w:rPr>
  </w:style>
  <w:style w:type="character" w:customStyle="1" w:styleId="Puces">
    <w:name w:val="Puces"/>
    <w:rPr>
      <w:rFonts w:ascii="StarSymbol" w:eastAsia="StarSymbol" w:hAnsi="StarSymbol" w:cs="StarSymbol"/>
      <w:sz w:val="18"/>
      <w:szCs w:val="18"/>
    </w:rPr>
  </w:style>
  <w:style w:type="character" w:customStyle="1" w:styleId="Caractresdenumrotation">
    <w:name w:val="Caractères de numérotation"/>
  </w:style>
  <w:style w:type="character" w:customStyle="1" w:styleId="Titre1Car">
    <w:name w:val="Titre1 Car"/>
    <w:rPr>
      <w:rFonts w:ascii="Arial" w:eastAsia="Arial Unicode MS" w:hAnsi="Arial" w:cs="Tahoma"/>
      <w:sz w:val="28"/>
      <w:szCs w:val="28"/>
      <w:lang w:val="fr-FR" w:eastAsia="ar-SA" w:bidi="ar-SA"/>
    </w:rPr>
  </w:style>
  <w:style w:type="character" w:styleId="Lienhypertexte">
    <w:name w:val="Hyperlink"/>
    <w:uiPriority w:val="99"/>
    <w:rPr>
      <w:color w:val="0000FF"/>
      <w:u w:val="single"/>
    </w:rPr>
  </w:style>
  <w:style w:type="character" w:styleId="Accentuation">
    <w:name w:val="Emphasis"/>
    <w:qFormat/>
    <w:rPr>
      <w:i/>
      <w:iCs/>
    </w:rPr>
  </w:style>
  <w:style w:type="character" w:styleId="lev">
    <w:name w:val="Strong"/>
    <w:qFormat/>
    <w:rPr>
      <w:b/>
      <w:bCs/>
    </w:rPr>
  </w:style>
  <w:style w:type="character" w:customStyle="1" w:styleId="Titre5Car">
    <w:name w:val="Titre 5 Car"/>
    <w:rPr>
      <w:rFonts w:cs="Arial"/>
      <w:b/>
      <w:bCs/>
      <w:color w:val="1A60AB"/>
      <w:sz w:val="22"/>
      <w:szCs w:val="22"/>
    </w:rPr>
  </w:style>
  <w:style w:type="character" w:customStyle="1" w:styleId="Titre6Car">
    <w:name w:val="Titre 6 Car"/>
    <w:rPr>
      <w:rFonts w:cs="Arial"/>
      <w:b/>
      <w:color w:val="1A60AB"/>
      <w:sz w:val="22"/>
      <w:szCs w:val="24"/>
    </w:rPr>
  </w:style>
  <w:style w:type="character" w:customStyle="1" w:styleId="Titre7Car">
    <w:name w:val="Titre 7 Car"/>
    <w:rPr>
      <w:rFonts w:cs="Arial"/>
      <w:b/>
      <w:color w:val="1A60AB"/>
      <w:sz w:val="22"/>
      <w:szCs w:val="22"/>
    </w:rPr>
  </w:style>
  <w:style w:type="character" w:customStyle="1" w:styleId="Bullet1Char">
    <w:name w:val="Bullet 1 Char"/>
    <w:rPr>
      <w:rFonts w:ascii="Calibri" w:hAnsi="Calibri" w:cs="Calibri"/>
      <w:lang w:val="x-none"/>
    </w:rPr>
  </w:style>
  <w:style w:type="character" w:customStyle="1" w:styleId="Titre8Car">
    <w:name w:val="Titre 8 Car"/>
    <w:rPr>
      <w:rFonts w:cs="Arial"/>
      <w:b/>
      <w:i/>
      <w:iCs/>
      <w:color w:val="1A60AB"/>
      <w:szCs w:val="24"/>
    </w:rPr>
  </w:style>
  <w:style w:type="character" w:customStyle="1" w:styleId="Titre9Car">
    <w:name w:val="Titre 9 Car"/>
    <w:rPr>
      <w:rFonts w:cs="Arial"/>
      <w:sz w:val="24"/>
      <w:szCs w:val="22"/>
    </w:rPr>
  </w:style>
  <w:style w:type="character" w:customStyle="1" w:styleId="Titre2Car">
    <w:name w:val="Titre 2 Car"/>
    <w:rPr>
      <w:b/>
      <w:bCs/>
      <w:szCs w:val="24"/>
    </w:rPr>
  </w:style>
  <w:style w:type="character" w:customStyle="1" w:styleId="Heading3Char">
    <w:name w:val="Heading 3 Char"/>
    <w:rPr>
      <w:rFonts w:ascii="Arial" w:hAnsi="Arial" w:cs="Arial"/>
      <w:b/>
      <w:bCs/>
      <w:iCs/>
      <w:color w:val="1A60AB"/>
      <w:sz w:val="24"/>
      <w:szCs w:val="24"/>
      <w:lang w:val="fr-FR"/>
    </w:rPr>
  </w:style>
  <w:style w:type="character" w:customStyle="1" w:styleId="Titre3Car">
    <w:name w:val="Titre 3 Car"/>
    <w:rPr>
      <w:b/>
      <w:bCs/>
      <w:sz w:val="24"/>
      <w:szCs w:val="24"/>
      <w:u w:val="single"/>
    </w:rPr>
  </w:style>
  <w:style w:type="character" w:customStyle="1" w:styleId="Titre4Car">
    <w:name w:val="Titre 4 Car"/>
    <w:uiPriority w:val="9"/>
    <w:rPr>
      <w:b/>
      <w:bCs/>
      <w:sz w:val="28"/>
      <w:szCs w:val="28"/>
    </w:rPr>
  </w:style>
  <w:style w:type="character" w:customStyle="1" w:styleId="Titre6Car1">
    <w:name w:val="Titre 6 Car1"/>
    <w:rPr>
      <w:rFonts w:ascii="Arial" w:hAnsi="Arial" w:cs="Arial"/>
      <w:b/>
      <w:color w:val="1A60AB"/>
      <w:sz w:val="22"/>
      <w:szCs w:val="24"/>
      <w:lang w:val="fr-FR"/>
    </w:rPr>
  </w:style>
  <w:style w:type="character" w:customStyle="1" w:styleId="TitreCar">
    <w:name w:val="Titre Car"/>
    <w:rPr>
      <w:b/>
      <w:sz w:val="28"/>
    </w:rPr>
  </w:style>
  <w:style w:type="character" w:customStyle="1" w:styleId="CorpsdetexteCar">
    <w:name w:val="Corps de texte Car"/>
    <w:rPr>
      <w:sz w:val="40"/>
      <w:szCs w:val="24"/>
    </w:rPr>
  </w:style>
  <w:style w:type="character" w:customStyle="1" w:styleId="Style11ptNotExpandedbyCondensedby">
    <w:name w:val="Style 11 pt Not Expanded by / Condensed by"/>
    <w:rPr>
      <w:rFonts w:ascii="Tahoma" w:hAnsi="Tahoma" w:cs="Tahoma"/>
      <w:spacing w:val="0"/>
      <w:sz w:val="22"/>
    </w:rPr>
  </w:style>
  <w:style w:type="character" w:customStyle="1" w:styleId="NormalBMCCar">
    <w:name w:val="Normal BMC Car"/>
    <w:rPr>
      <w:rFonts w:ascii="Tahoma" w:eastAsia="MS Mincho" w:hAnsi="Tahoma" w:cs="Tahoma"/>
      <w:lang w:val="en-US" w:eastAsia="ar-SA" w:bidi="ar-SA"/>
    </w:rPr>
  </w:style>
  <w:style w:type="character" w:customStyle="1" w:styleId="En-tteCar">
    <w:name w:val="En-tête Car"/>
    <w:rPr>
      <w:sz w:val="24"/>
      <w:szCs w:val="24"/>
    </w:rPr>
  </w:style>
  <w:style w:type="character" w:customStyle="1" w:styleId="PieddepageCar">
    <w:name w:val="Pied de page Car"/>
    <w:uiPriority w:val="99"/>
    <w:rPr>
      <w:sz w:val="24"/>
      <w:szCs w:val="24"/>
    </w:rPr>
  </w:style>
  <w:style w:type="character" w:styleId="Lienhypertextesuivivisit">
    <w:name w:val="FollowedHyperlink"/>
    <w:rPr>
      <w:color w:val="800080"/>
      <w:u w:val="single"/>
    </w:rPr>
  </w:style>
  <w:style w:type="character" w:customStyle="1" w:styleId="Marquedecommentaire1">
    <w:name w:val="Marque de commentaire1"/>
    <w:rPr>
      <w:sz w:val="16"/>
      <w:szCs w:val="16"/>
    </w:rPr>
  </w:style>
  <w:style w:type="character" w:customStyle="1" w:styleId="CommentaireCar">
    <w:name w:val="Commentaire Car"/>
  </w:style>
  <w:style w:type="character" w:customStyle="1" w:styleId="ObjetducommentaireCar">
    <w:name w:val="Objet du commentaire Car"/>
    <w:rPr>
      <w:b/>
      <w:bCs/>
    </w:rPr>
  </w:style>
  <w:style w:type="character" w:customStyle="1" w:styleId="Policepardfaut14">
    <w:name w:val="Police par défaut14"/>
  </w:style>
  <w:style w:type="character" w:customStyle="1" w:styleId="eop">
    <w:name w:val="eop"/>
    <w:basedOn w:val="Policepardfaut14"/>
  </w:style>
  <w:style w:type="character" w:customStyle="1" w:styleId="normaltextrun">
    <w:name w:val="normaltextrun"/>
    <w:basedOn w:val="Policepardfaut14"/>
  </w:style>
  <w:style w:type="character" w:customStyle="1" w:styleId="spellingerror">
    <w:name w:val="spellingerror"/>
    <w:basedOn w:val="Policepardfaut14"/>
  </w:style>
  <w:style w:type="paragraph" w:customStyle="1" w:styleId="Titre13">
    <w:name w:val="Titre13"/>
    <w:basedOn w:val="Normal"/>
    <w:next w:val="Corpsdetexte"/>
    <w:pPr>
      <w:keepNext/>
      <w:spacing w:before="240" w:after="120"/>
    </w:pPr>
    <w:rPr>
      <w:rFonts w:ascii="Arial" w:eastAsia="Microsoft YaHei" w:hAnsi="Arial" w:cs="Mangal"/>
      <w:sz w:val="28"/>
      <w:szCs w:val="28"/>
    </w:rPr>
  </w:style>
  <w:style w:type="paragraph" w:styleId="Corpsdetexte">
    <w:name w:val="Body Text"/>
    <w:basedOn w:val="Normal"/>
    <w:rPr>
      <w:sz w:val="40"/>
      <w:lang w:val="x-none"/>
    </w:rPr>
  </w:style>
  <w:style w:type="paragraph" w:styleId="Liste">
    <w:name w:val="List"/>
    <w:basedOn w:val="Corpsdetexte"/>
    <w:rPr>
      <w:rFonts w:cs="Tahoma"/>
    </w:rPr>
  </w:style>
  <w:style w:type="paragraph" w:customStyle="1" w:styleId="Lgende13">
    <w:name w:val="Légende13"/>
    <w:basedOn w:val="Normal"/>
    <w:next w:val="Normal"/>
    <w:pPr>
      <w:keepLines/>
      <w:ind w:left="425"/>
      <w:jc w:val="center"/>
    </w:pPr>
    <w:rPr>
      <w:rFonts w:cs="Arial"/>
      <w:b/>
      <w:kern w:val="1"/>
      <w:sz w:val="16"/>
    </w:rPr>
  </w:style>
  <w:style w:type="paragraph" w:customStyle="1" w:styleId="Index">
    <w:name w:val="Index"/>
    <w:basedOn w:val="Normal"/>
    <w:pPr>
      <w:suppressLineNumbers/>
    </w:pPr>
    <w:rPr>
      <w:rFonts w:cs="Mangal"/>
    </w:rPr>
  </w:style>
  <w:style w:type="paragraph" w:customStyle="1" w:styleId="Titre12">
    <w:name w:val="Titre12"/>
    <w:basedOn w:val="Normal"/>
    <w:next w:val="Corpsdetexte"/>
    <w:pPr>
      <w:keepNext/>
      <w:spacing w:before="240" w:after="120"/>
    </w:pPr>
    <w:rPr>
      <w:rFonts w:ascii="Arial" w:eastAsia="Arial Unicode MS" w:hAnsi="Arial" w:cs="Tahoma"/>
      <w:sz w:val="28"/>
      <w:szCs w:val="28"/>
    </w:rPr>
  </w:style>
  <w:style w:type="paragraph" w:customStyle="1" w:styleId="Lgende12">
    <w:name w:val="Légende12"/>
    <w:basedOn w:val="Normal"/>
    <w:pPr>
      <w:suppressLineNumbers/>
      <w:spacing w:before="120" w:after="120"/>
    </w:pPr>
    <w:rPr>
      <w:rFonts w:cs="Tahoma"/>
      <w:i/>
      <w:iCs/>
      <w:sz w:val="24"/>
      <w:szCs w:val="24"/>
    </w:rPr>
  </w:style>
  <w:style w:type="paragraph" w:customStyle="1" w:styleId="Rpertoire">
    <w:name w:val="Répertoire"/>
    <w:basedOn w:val="Normal"/>
    <w:pPr>
      <w:suppressLineNumbers/>
    </w:pPr>
    <w:rPr>
      <w:rFonts w:cs="Tahoma"/>
    </w:rPr>
  </w:style>
  <w:style w:type="paragraph" w:customStyle="1" w:styleId="Titre11">
    <w:name w:val="Titre11"/>
    <w:basedOn w:val="Normal"/>
    <w:next w:val="Corpsdetexte"/>
    <w:pPr>
      <w:keepNext/>
      <w:spacing w:before="240" w:after="120"/>
    </w:pPr>
    <w:rPr>
      <w:rFonts w:ascii="Arial" w:eastAsia="Arial Unicode MS" w:hAnsi="Arial" w:cs="Tahoma"/>
      <w:sz w:val="28"/>
      <w:szCs w:val="28"/>
    </w:rPr>
  </w:style>
  <w:style w:type="paragraph" w:customStyle="1" w:styleId="Lgende11">
    <w:name w:val="Légende11"/>
    <w:basedOn w:val="Normal"/>
    <w:pPr>
      <w:suppressLineNumbers/>
      <w:spacing w:before="120" w:after="120"/>
    </w:pPr>
    <w:rPr>
      <w:rFonts w:cs="Tahoma"/>
      <w:i/>
      <w:iCs/>
      <w:sz w:val="24"/>
      <w:szCs w:val="24"/>
    </w:rPr>
  </w:style>
  <w:style w:type="paragraph" w:customStyle="1" w:styleId="Titre10">
    <w:name w:val="Titre10"/>
    <w:basedOn w:val="Normal"/>
    <w:next w:val="Corpsdetexte"/>
    <w:pPr>
      <w:keepNext/>
      <w:spacing w:before="240" w:after="120"/>
    </w:pPr>
    <w:rPr>
      <w:rFonts w:ascii="Arial" w:eastAsia="Arial Unicode MS" w:hAnsi="Arial" w:cs="Tahoma"/>
      <w:sz w:val="28"/>
      <w:szCs w:val="28"/>
    </w:rPr>
  </w:style>
  <w:style w:type="paragraph" w:customStyle="1" w:styleId="Lgende10">
    <w:name w:val="Légende10"/>
    <w:basedOn w:val="Normal"/>
    <w:pPr>
      <w:suppressLineNumbers/>
      <w:spacing w:before="120" w:after="120"/>
    </w:pPr>
    <w:rPr>
      <w:rFonts w:cs="Tahoma"/>
      <w:i/>
      <w:iCs/>
      <w:sz w:val="24"/>
      <w:szCs w:val="24"/>
    </w:rPr>
  </w:style>
  <w:style w:type="paragraph" w:customStyle="1" w:styleId="Titre90">
    <w:name w:val="Titre9"/>
    <w:basedOn w:val="Normal"/>
    <w:next w:val="Corpsdetexte"/>
    <w:pPr>
      <w:keepNext/>
      <w:spacing w:before="240" w:after="120"/>
    </w:pPr>
    <w:rPr>
      <w:rFonts w:ascii="Arial" w:eastAsia="Arial Unicode MS" w:hAnsi="Arial" w:cs="Tahoma"/>
      <w:sz w:val="28"/>
      <w:szCs w:val="28"/>
    </w:rPr>
  </w:style>
  <w:style w:type="paragraph" w:customStyle="1" w:styleId="Lgende9">
    <w:name w:val="Légende9"/>
    <w:basedOn w:val="Normal"/>
    <w:pPr>
      <w:suppressLineNumbers/>
      <w:spacing w:before="120" w:after="120"/>
    </w:pPr>
    <w:rPr>
      <w:rFonts w:cs="Tahoma"/>
      <w:i/>
      <w:iCs/>
      <w:sz w:val="24"/>
      <w:szCs w:val="24"/>
    </w:rPr>
  </w:style>
  <w:style w:type="paragraph" w:customStyle="1" w:styleId="Titre80">
    <w:name w:val="Titre8"/>
    <w:basedOn w:val="Normal"/>
    <w:next w:val="Corpsdetexte"/>
    <w:pPr>
      <w:keepNext/>
      <w:spacing w:before="240" w:after="120"/>
    </w:pPr>
    <w:rPr>
      <w:rFonts w:ascii="Arial" w:eastAsia="Arial Unicode MS" w:hAnsi="Arial" w:cs="Tahoma"/>
      <w:sz w:val="28"/>
      <w:szCs w:val="28"/>
    </w:rPr>
  </w:style>
  <w:style w:type="paragraph" w:customStyle="1" w:styleId="Lgende8">
    <w:name w:val="Légende8"/>
    <w:basedOn w:val="Normal"/>
    <w:pPr>
      <w:suppressLineNumbers/>
      <w:spacing w:before="120" w:after="120"/>
    </w:pPr>
    <w:rPr>
      <w:rFonts w:cs="Tahoma"/>
      <w:i/>
      <w:iCs/>
      <w:sz w:val="24"/>
      <w:szCs w:val="24"/>
    </w:rPr>
  </w:style>
  <w:style w:type="paragraph" w:customStyle="1" w:styleId="Titre70">
    <w:name w:val="Titre7"/>
    <w:basedOn w:val="Normal"/>
    <w:next w:val="Corpsdetexte"/>
    <w:pPr>
      <w:keepNext/>
      <w:spacing w:before="240" w:after="120"/>
    </w:pPr>
    <w:rPr>
      <w:rFonts w:ascii="Arial" w:eastAsia="Arial Unicode MS" w:hAnsi="Arial" w:cs="Tahoma"/>
      <w:sz w:val="28"/>
      <w:szCs w:val="28"/>
    </w:rPr>
  </w:style>
  <w:style w:type="paragraph" w:customStyle="1" w:styleId="Lgende7">
    <w:name w:val="Légende7"/>
    <w:basedOn w:val="Normal"/>
    <w:pPr>
      <w:suppressLineNumbers/>
      <w:spacing w:before="120" w:after="120"/>
    </w:pPr>
    <w:rPr>
      <w:rFonts w:cs="Tahoma"/>
      <w:i/>
      <w:iCs/>
      <w:sz w:val="24"/>
      <w:szCs w:val="24"/>
    </w:rPr>
  </w:style>
  <w:style w:type="paragraph" w:customStyle="1" w:styleId="Titre60">
    <w:name w:val="Titre6"/>
    <w:basedOn w:val="Normal"/>
    <w:next w:val="Corpsdetexte"/>
    <w:pPr>
      <w:keepNext/>
      <w:spacing w:before="240" w:after="120"/>
    </w:pPr>
    <w:rPr>
      <w:rFonts w:ascii="Arial" w:eastAsia="Arial Unicode MS" w:hAnsi="Arial" w:cs="Tahoma"/>
      <w:sz w:val="28"/>
      <w:szCs w:val="28"/>
    </w:rPr>
  </w:style>
  <w:style w:type="paragraph" w:customStyle="1" w:styleId="Lgende6">
    <w:name w:val="Légende6"/>
    <w:basedOn w:val="Normal"/>
    <w:pPr>
      <w:suppressLineNumbers/>
      <w:spacing w:before="120" w:after="120"/>
    </w:pPr>
    <w:rPr>
      <w:rFonts w:cs="Tahoma"/>
      <w:i/>
      <w:iCs/>
      <w:sz w:val="24"/>
      <w:szCs w:val="24"/>
    </w:rPr>
  </w:style>
  <w:style w:type="paragraph" w:customStyle="1" w:styleId="Titre50">
    <w:name w:val="Titre5"/>
    <w:basedOn w:val="Normal"/>
    <w:next w:val="Corpsdetexte"/>
    <w:pPr>
      <w:keepNext/>
      <w:spacing w:before="240" w:after="120"/>
    </w:pPr>
    <w:rPr>
      <w:rFonts w:ascii="Arial" w:eastAsia="Arial Unicode MS" w:hAnsi="Arial" w:cs="Tahoma"/>
      <w:sz w:val="28"/>
      <w:szCs w:val="28"/>
    </w:rPr>
  </w:style>
  <w:style w:type="paragraph" w:customStyle="1" w:styleId="Lgende5">
    <w:name w:val="Légende5"/>
    <w:basedOn w:val="Normal"/>
    <w:pPr>
      <w:suppressLineNumbers/>
      <w:spacing w:before="120" w:after="120"/>
    </w:pPr>
    <w:rPr>
      <w:rFonts w:cs="Tahoma"/>
      <w:i/>
      <w:iCs/>
      <w:sz w:val="24"/>
      <w:szCs w:val="24"/>
    </w:rPr>
  </w:style>
  <w:style w:type="paragraph" w:customStyle="1" w:styleId="Titre40">
    <w:name w:val="Titre4"/>
    <w:basedOn w:val="Normal"/>
    <w:next w:val="Corpsdetexte"/>
    <w:pPr>
      <w:keepNext/>
      <w:spacing w:before="240" w:after="120"/>
    </w:pPr>
    <w:rPr>
      <w:rFonts w:ascii="Arial" w:eastAsia="Arial Unicode MS" w:hAnsi="Arial" w:cs="Tahoma"/>
      <w:sz w:val="28"/>
      <w:szCs w:val="28"/>
    </w:rPr>
  </w:style>
  <w:style w:type="paragraph" w:customStyle="1" w:styleId="Lgende4">
    <w:name w:val="Légende4"/>
    <w:basedOn w:val="Normal"/>
    <w:pPr>
      <w:suppressLineNumbers/>
      <w:spacing w:before="120" w:after="120"/>
    </w:pPr>
    <w:rPr>
      <w:rFonts w:cs="Tahoma"/>
      <w:i/>
      <w:iCs/>
      <w:sz w:val="24"/>
      <w:szCs w:val="24"/>
    </w:rPr>
  </w:style>
  <w:style w:type="paragraph" w:customStyle="1" w:styleId="Titre30">
    <w:name w:val="Titre3"/>
    <w:basedOn w:val="Normal"/>
    <w:next w:val="Corpsdetexte"/>
    <w:pPr>
      <w:keepNext/>
      <w:spacing w:before="240" w:after="120"/>
    </w:pPr>
    <w:rPr>
      <w:rFonts w:ascii="Arial" w:eastAsia="Arial Unicode MS" w:hAnsi="Arial" w:cs="Tahoma"/>
      <w:sz w:val="28"/>
      <w:szCs w:val="28"/>
    </w:rPr>
  </w:style>
  <w:style w:type="paragraph" w:customStyle="1" w:styleId="Lgende3">
    <w:name w:val="Légende3"/>
    <w:basedOn w:val="Normal"/>
    <w:pPr>
      <w:suppressLineNumbers/>
      <w:spacing w:before="120" w:after="120"/>
    </w:pPr>
    <w:rPr>
      <w:rFonts w:cs="Tahoma"/>
      <w:i/>
      <w:iCs/>
      <w:sz w:val="24"/>
      <w:szCs w:val="24"/>
    </w:rPr>
  </w:style>
  <w:style w:type="paragraph" w:customStyle="1" w:styleId="Titre20">
    <w:name w:val="Titre2"/>
    <w:basedOn w:val="Normal"/>
    <w:next w:val="Corpsdetexte"/>
    <w:pPr>
      <w:keepNext/>
      <w:spacing w:before="240" w:after="120"/>
    </w:pPr>
    <w:rPr>
      <w:rFonts w:ascii="Arial" w:eastAsia="Arial Unicode MS" w:hAnsi="Arial" w:cs="Tahoma"/>
      <w:sz w:val="28"/>
      <w:szCs w:val="28"/>
    </w:rPr>
  </w:style>
  <w:style w:type="paragraph" w:customStyle="1" w:styleId="Lgende2">
    <w:name w:val="Légende2"/>
    <w:basedOn w:val="Normal"/>
    <w:pPr>
      <w:suppressLineNumbers/>
      <w:spacing w:before="120" w:after="120"/>
    </w:pPr>
    <w:rPr>
      <w:rFonts w:cs="Tahoma"/>
      <w:i/>
      <w:iCs/>
      <w:sz w:val="24"/>
      <w:szCs w:val="24"/>
    </w:rPr>
  </w:style>
  <w:style w:type="paragraph" w:customStyle="1" w:styleId="Titre14">
    <w:name w:val="Titre1"/>
    <w:basedOn w:val="Normal"/>
    <w:next w:val="Corpsdetexte"/>
    <w:pPr>
      <w:keepNext/>
      <w:spacing w:before="240" w:after="120"/>
    </w:pPr>
    <w:rPr>
      <w:rFonts w:ascii="Arial" w:eastAsia="Arial Unicode MS" w:hAnsi="Arial" w:cs="Tahoma"/>
      <w:sz w:val="28"/>
      <w:szCs w:val="28"/>
    </w:rPr>
  </w:style>
  <w:style w:type="paragraph" w:customStyle="1" w:styleId="Lgende1">
    <w:name w:val="Légende1"/>
    <w:basedOn w:val="Normal"/>
    <w:pPr>
      <w:suppressLineNumbers/>
      <w:spacing w:before="120" w:after="120"/>
    </w:pPr>
    <w:rPr>
      <w:rFonts w:cs="Tahoma"/>
      <w:i/>
      <w:iCs/>
      <w:sz w:val="24"/>
      <w:szCs w:val="24"/>
    </w:rPr>
  </w:style>
  <w:style w:type="paragraph" w:styleId="En-tte">
    <w:name w:val="header"/>
    <w:basedOn w:val="Normal"/>
    <w:pPr>
      <w:tabs>
        <w:tab w:val="center" w:pos="4536"/>
        <w:tab w:val="right" w:pos="9072"/>
      </w:tabs>
    </w:pPr>
    <w:rPr>
      <w:lang w:val="x-none"/>
    </w:rPr>
  </w:style>
  <w:style w:type="paragraph" w:styleId="Pieddepage">
    <w:name w:val="footer"/>
    <w:basedOn w:val="Normal"/>
    <w:uiPriority w:val="99"/>
    <w:pPr>
      <w:tabs>
        <w:tab w:val="center" w:pos="4536"/>
        <w:tab w:val="right" w:pos="9072"/>
      </w:tabs>
    </w:pPr>
    <w:rPr>
      <w:lang w:val="x-none"/>
    </w:rPr>
  </w:style>
  <w:style w:type="paragraph" w:styleId="Textedebulles">
    <w:name w:val="Balloon Text"/>
    <w:basedOn w:val="Normal"/>
    <w:rPr>
      <w:rFonts w:ascii="Tahoma" w:hAnsi="Tahoma" w:cs="Tahoma"/>
      <w:sz w:val="16"/>
      <w:szCs w:val="16"/>
    </w:rPr>
  </w:style>
  <w:style w:type="paragraph" w:styleId="Adresseexpditeur">
    <w:name w:val="envelope return"/>
    <w:basedOn w:val="Normal"/>
  </w:style>
  <w:style w:type="paragraph" w:styleId="Titre">
    <w:name w:val="Title"/>
    <w:basedOn w:val="Normal"/>
    <w:next w:val="Sous-titre"/>
    <w:qFormat/>
    <w:pPr>
      <w:jc w:val="center"/>
    </w:pPr>
    <w:rPr>
      <w:b/>
      <w:sz w:val="28"/>
      <w:lang w:val="x-none"/>
    </w:rPr>
  </w:style>
  <w:style w:type="paragraph" w:styleId="Sous-titre">
    <w:name w:val="Subtitle"/>
    <w:basedOn w:val="Titre14"/>
    <w:next w:val="Corpsdetexte"/>
    <w:qFormat/>
    <w:pPr>
      <w:jc w:val="center"/>
    </w:pPr>
    <w:rPr>
      <w:i/>
      <w:iCs/>
    </w:rPr>
  </w:style>
  <w:style w:type="paragraph" w:styleId="TM3">
    <w:name w:val="toc 3"/>
    <w:basedOn w:val="Normal"/>
    <w:next w:val="Normal"/>
    <w:uiPriority w:val="39"/>
    <w:qFormat/>
    <w:pPr>
      <w:ind w:left="240"/>
    </w:pPr>
  </w:style>
  <w:style w:type="paragraph" w:styleId="TM1">
    <w:name w:val="toc 1"/>
    <w:basedOn w:val="Normal"/>
    <w:next w:val="Normal"/>
    <w:uiPriority w:val="39"/>
    <w:qFormat/>
    <w:pPr>
      <w:spacing w:before="360"/>
    </w:pPr>
    <w:rPr>
      <w:rFonts w:ascii="Cambria" w:hAnsi="Cambria"/>
      <w:b/>
      <w:bCs/>
      <w:caps/>
    </w:rPr>
  </w:style>
  <w:style w:type="paragraph" w:customStyle="1" w:styleId="Contenudetableau">
    <w:name w:val="Contenu de tableau"/>
    <w:basedOn w:val="Normal"/>
    <w:pPr>
      <w:suppressLineNumbers/>
    </w:pPr>
  </w:style>
  <w:style w:type="paragraph" w:customStyle="1" w:styleId="Titredetableau">
    <w:name w:val="Titre de tableau"/>
    <w:basedOn w:val="Contenudetableau"/>
    <w:pPr>
      <w:jc w:val="center"/>
    </w:pPr>
    <w:rPr>
      <w:b/>
      <w:bCs/>
      <w:i/>
      <w:iCs/>
    </w:rPr>
  </w:style>
  <w:style w:type="paragraph" w:customStyle="1" w:styleId="Paragraphedeliste1">
    <w:name w:val="Paragraphe de liste1"/>
    <w:basedOn w:val="Normal"/>
    <w:pPr>
      <w:spacing w:after="200" w:line="276" w:lineRule="auto"/>
      <w:ind w:left="720"/>
    </w:pPr>
    <w:rPr>
      <w:sz w:val="22"/>
      <w:szCs w:val="22"/>
    </w:rPr>
  </w:style>
  <w:style w:type="paragraph" w:styleId="Retraitcorpsdetexte">
    <w:name w:val="Body Text Indent"/>
    <w:basedOn w:val="Normal"/>
    <w:pPr>
      <w:spacing w:after="120"/>
      <w:ind w:left="283"/>
    </w:pPr>
  </w:style>
  <w:style w:type="paragraph" w:customStyle="1" w:styleId="Listecouleur-Accent11">
    <w:name w:val="Liste couleur - Accent 11"/>
    <w:basedOn w:val="Normal"/>
    <w:qFormat/>
    <w:pPr>
      <w:ind w:left="708"/>
    </w:pPr>
  </w:style>
  <w:style w:type="paragraph" w:customStyle="1" w:styleId="Bullet1">
    <w:name w:val="Bullet 1"/>
    <w:basedOn w:val="Corpsdetexte"/>
    <w:pPr>
      <w:numPr>
        <w:numId w:val="1"/>
      </w:numPr>
    </w:pPr>
    <w:rPr>
      <w:sz w:val="20"/>
    </w:rPr>
  </w:style>
  <w:style w:type="paragraph" w:customStyle="1" w:styleId="NormalBMC">
    <w:name w:val="Normal BMC"/>
    <w:pPr>
      <w:keepLines/>
      <w:suppressAutoHyphens/>
      <w:spacing w:before="120"/>
      <w:jc w:val="both"/>
    </w:pPr>
    <w:rPr>
      <w:rFonts w:ascii="Tahoma" w:eastAsia="MS Mincho" w:hAnsi="Tahoma" w:cs="Tahoma"/>
      <w:lang w:val="en-US" w:eastAsia="ar-SA"/>
    </w:rPr>
  </w:style>
  <w:style w:type="paragraph" w:customStyle="1" w:styleId="xl66">
    <w:name w:val="xl66"/>
    <w:basedOn w:val="Normal"/>
    <w:pPr>
      <w:pBdr>
        <w:top w:val="single" w:sz="4" w:space="0" w:color="000000"/>
        <w:left w:val="single" w:sz="4" w:space="0" w:color="000000"/>
        <w:bottom w:val="single" w:sz="4" w:space="0" w:color="000000"/>
        <w:right w:val="single" w:sz="4" w:space="0" w:color="000000"/>
      </w:pBdr>
      <w:shd w:val="clear" w:color="auto" w:fill="538ED5"/>
      <w:spacing w:before="280" w:after="280"/>
      <w:jc w:val="center"/>
    </w:pPr>
    <w:rPr>
      <w:rFonts w:ascii="Arial" w:hAnsi="Arial" w:cs="Arial"/>
      <w:b/>
      <w:bCs/>
      <w:color w:val="FFFFFF"/>
    </w:rPr>
  </w:style>
  <w:style w:type="paragraph" w:customStyle="1" w:styleId="xl67">
    <w:name w:val="xl67"/>
    <w:basedOn w:val="Normal"/>
    <w:pPr>
      <w:shd w:val="clear" w:color="auto" w:fill="FFFFFF"/>
      <w:spacing w:before="280" w:after="280"/>
    </w:pPr>
  </w:style>
  <w:style w:type="paragraph" w:customStyle="1" w:styleId="xl68">
    <w:name w:val="xl68"/>
    <w:basedOn w:val="Normal"/>
    <w:pPr>
      <w:shd w:val="clear" w:color="auto" w:fill="FFFFFF"/>
      <w:spacing w:before="280" w:after="280"/>
      <w:jc w:val="center"/>
      <w:textAlignment w:val="center"/>
    </w:pPr>
  </w:style>
  <w:style w:type="paragraph" w:customStyle="1" w:styleId="xl69">
    <w:name w:val="xl69"/>
    <w:basedOn w:val="Normal"/>
    <w:pPr>
      <w:pBdr>
        <w:top w:val="single" w:sz="4" w:space="0" w:color="000000"/>
        <w:left w:val="single" w:sz="4" w:space="0" w:color="000000"/>
        <w:bottom w:val="single" w:sz="4" w:space="0" w:color="000000"/>
        <w:right w:val="single" w:sz="4" w:space="0" w:color="000000"/>
      </w:pBdr>
      <w:spacing w:before="280" w:after="280"/>
    </w:pPr>
    <w:rPr>
      <w:rFonts w:ascii="Arial" w:hAnsi="Arial" w:cs="Arial"/>
      <w:color w:val="000000"/>
    </w:rPr>
  </w:style>
  <w:style w:type="paragraph" w:customStyle="1" w:styleId="xl70">
    <w:name w:val="xl70"/>
    <w:basedOn w:val="Normal"/>
    <w:pPr>
      <w:spacing w:before="280" w:after="280"/>
    </w:pPr>
    <w:rPr>
      <w:rFonts w:ascii="Arial" w:hAnsi="Arial" w:cs="Arial"/>
      <w:color w:val="FFFFFF"/>
    </w:rPr>
  </w:style>
  <w:style w:type="paragraph" w:customStyle="1" w:styleId="xl71">
    <w:name w:val="xl71"/>
    <w:basedOn w:val="Normal"/>
    <w:pPr>
      <w:pBdr>
        <w:top w:val="single" w:sz="4" w:space="0" w:color="000000"/>
        <w:left w:val="single" w:sz="4" w:space="0" w:color="000000"/>
        <w:bottom w:val="single" w:sz="4" w:space="0" w:color="000000"/>
        <w:right w:val="single" w:sz="4" w:space="0" w:color="000000"/>
      </w:pBdr>
      <w:spacing w:before="280" w:after="280"/>
      <w:jc w:val="center"/>
      <w:textAlignment w:val="center"/>
    </w:pPr>
    <w:rPr>
      <w:rFonts w:ascii="Arial" w:hAnsi="Arial" w:cs="Arial"/>
      <w:color w:val="000000"/>
    </w:rPr>
  </w:style>
  <w:style w:type="paragraph" w:customStyle="1" w:styleId="xl72">
    <w:name w:val="xl72"/>
    <w:basedOn w:val="Normal"/>
    <w:pPr>
      <w:pBdr>
        <w:top w:val="single" w:sz="4" w:space="0" w:color="000000"/>
        <w:left w:val="single" w:sz="4" w:space="0" w:color="000000"/>
        <w:right w:val="single" w:sz="4" w:space="0" w:color="000000"/>
      </w:pBdr>
      <w:spacing w:before="280" w:after="280"/>
      <w:jc w:val="center"/>
      <w:textAlignment w:val="center"/>
    </w:pPr>
    <w:rPr>
      <w:rFonts w:ascii="Arial" w:hAnsi="Arial" w:cs="Arial"/>
      <w:color w:val="000000"/>
    </w:rPr>
  </w:style>
  <w:style w:type="paragraph" w:customStyle="1" w:styleId="xl73">
    <w:name w:val="xl73"/>
    <w:basedOn w:val="Normal"/>
    <w:pPr>
      <w:pBdr>
        <w:left w:val="single" w:sz="4" w:space="0" w:color="000000"/>
        <w:right w:val="single" w:sz="4" w:space="0" w:color="000000"/>
      </w:pBdr>
      <w:spacing w:before="280" w:after="280"/>
      <w:jc w:val="center"/>
      <w:textAlignment w:val="center"/>
    </w:pPr>
    <w:rPr>
      <w:rFonts w:ascii="Arial" w:hAnsi="Arial" w:cs="Arial"/>
      <w:color w:val="000000"/>
    </w:rPr>
  </w:style>
  <w:style w:type="paragraph" w:customStyle="1" w:styleId="xl74">
    <w:name w:val="xl74"/>
    <w:basedOn w:val="Normal"/>
    <w:pPr>
      <w:pBdr>
        <w:left w:val="single" w:sz="4" w:space="0" w:color="000000"/>
        <w:bottom w:val="single" w:sz="4" w:space="0" w:color="000000"/>
        <w:right w:val="single" w:sz="4" w:space="0" w:color="000000"/>
      </w:pBdr>
      <w:spacing w:before="280" w:after="280"/>
      <w:jc w:val="center"/>
      <w:textAlignment w:val="center"/>
    </w:pPr>
    <w:rPr>
      <w:rFonts w:ascii="Arial" w:hAnsi="Arial" w:cs="Arial"/>
      <w:color w:val="000000"/>
    </w:rPr>
  </w:style>
  <w:style w:type="paragraph" w:customStyle="1" w:styleId="ecxmsonormal">
    <w:name w:val="ecxmsonormal"/>
    <w:basedOn w:val="Normal"/>
    <w:pPr>
      <w:spacing w:before="280" w:after="280"/>
    </w:pPr>
  </w:style>
  <w:style w:type="paragraph" w:customStyle="1" w:styleId="Commentaire1">
    <w:name w:val="Commentaire1"/>
    <w:basedOn w:val="Normal"/>
  </w:style>
  <w:style w:type="paragraph" w:styleId="Objetducommentaire">
    <w:name w:val="annotation subject"/>
    <w:basedOn w:val="Commentaire1"/>
    <w:next w:val="Commentaire1"/>
    <w:rPr>
      <w:b/>
      <w:bCs/>
    </w:rPr>
  </w:style>
  <w:style w:type="paragraph" w:customStyle="1" w:styleId="paragraph">
    <w:name w:val="paragraph"/>
    <w:basedOn w:val="Normal"/>
    <w:pPr>
      <w:spacing w:before="100" w:after="100" w:line="100" w:lineRule="atLeast"/>
    </w:pPr>
    <w:rPr>
      <w:rFonts w:ascii="Times New Roman" w:hAnsi="Times New Roman" w:cs="Times New Roman"/>
      <w:sz w:val="24"/>
      <w:szCs w:val="24"/>
    </w:rPr>
  </w:style>
  <w:style w:type="paragraph" w:customStyle="1" w:styleId="p1">
    <w:name w:val="p1"/>
    <w:basedOn w:val="Normal"/>
    <w:rsid w:val="00985044"/>
    <w:rPr>
      <w:rFonts w:ascii="Helvetica" w:hAnsi="Helvetica"/>
      <w:sz w:val="18"/>
      <w:szCs w:val="18"/>
      <w:lang w:eastAsia="fr-FR"/>
    </w:rPr>
  </w:style>
  <w:style w:type="character" w:customStyle="1" w:styleId="s1">
    <w:name w:val="s1"/>
    <w:rsid w:val="00985044"/>
  </w:style>
  <w:style w:type="paragraph" w:customStyle="1" w:styleId="p2">
    <w:name w:val="p2"/>
    <w:basedOn w:val="Normal"/>
    <w:rsid w:val="00B431B8"/>
    <w:rPr>
      <w:rFonts w:ascii="Times" w:hAnsi="Times"/>
      <w:lang w:eastAsia="fr-FR"/>
    </w:rPr>
  </w:style>
  <w:style w:type="paragraph" w:customStyle="1" w:styleId="p3">
    <w:name w:val="p3"/>
    <w:basedOn w:val="Normal"/>
    <w:rsid w:val="00B431B8"/>
    <w:pPr>
      <w:ind w:left="360" w:hanging="360"/>
    </w:pPr>
    <w:rPr>
      <w:rFonts w:ascii="Times" w:hAnsi="Times"/>
      <w:sz w:val="22"/>
      <w:szCs w:val="22"/>
      <w:lang w:eastAsia="fr-FR"/>
    </w:rPr>
  </w:style>
  <w:style w:type="paragraph" w:customStyle="1" w:styleId="p4">
    <w:name w:val="p4"/>
    <w:basedOn w:val="Normal"/>
    <w:rsid w:val="00B431B8"/>
    <w:rPr>
      <w:rFonts w:ascii="Times" w:hAnsi="Times"/>
      <w:sz w:val="22"/>
      <w:szCs w:val="22"/>
      <w:lang w:eastAsia="fr-FR"/>
    </w:rPr>
  </w:style>
  <w:style w:type="paragraph" w:customStyle="1" w:styleId="p5">
    <w:name w:val="p5"/>
    <w:basedOn w:val="Normal"/>
    <w:rsid w:val="00B431B8"/>
    <w:pPr>
      <w:shd w:val="clear" w:color="auto" w:fill="FFFF00"/>
    </w:pPr>
    <w:rPr>
      <w:rFonts w:ascii="Times" w:hAnsi="Times"/>
      <w:lang w:eastAsia="fr-FR"/>
    </w:rPr>
  </w:style>
  <w:style w:type="paragraph" w:customStyle="1" w:styleId="p6">
    <w:name w:val="p6"/>
    <w:basedOn w:val="Normal"/>
    <w:rsid w:val="00B431B8"/>
    <w:pPr>
      <w:shd w:val="clear" w:color="auto" w:fill="FFFFFF"/>
    </w:pPr>
    <w:rPr>
      <w:rFonts w:ascii="Times" w:hAnsi="Times"/>
      <w:lang w:eastAsia="fr-FR"/>
    </w:rPr>
  </w:style>
  <w:style w:type="paragraph" w:customStyle="1" w:styleId="p7">
    <w:name w:val="p7"/>
    <w:basedOn w:val="Normal"/>
    <w:rsid w:val="00B431B8"/>
    <w:pPr>
      <w:shd w:val="clear" w:color="auto" w:fill="FFFFFF"/>
    </w:pPr>
    <w:rPr>
      <w:rFonts w:ascii="Times" w:hAnsi="Times"/>
      <w:sz w:val="22"/>
      <w:szCs w:val="22"/>
      <w:lang w:eastAsia="fr-FR"/>
    </w:rPr>
  </w:style>
  <w:style w:type="paragraph" w:customStyle="1" w:styleId="p8">
    <w:name w:val="p8"/>
    <w:basedOn w:val="Normal"/>
    <w:rsid w:val="00B431B8"/>
    <w:pPr>
      <w:shd w:val="clear" w:color="auto" w:fill="FFFF00"/>
    </w:pPr>
    <w:rPr>
      <w:rFonts w:ascii="Times" w:hAnsi="Times"/>
      <w:sz w:val="22"/>
      <w:szCs w:val="22"/>
      <w:lang w:eastAsia="fr-FR"/>
    </w:rPr>
  </w:style>
  <w:style w:type="paragraph" w:customStyle="1" w:styleId="p9">
    <w:name w:val="p9"/>
    <w:basedOn w:val="Normal"/>
    <w:rsid w:val="00B431B8"/>
    <w:pPr>
      <w:shd w:val="clear" w:color="auto" w:fill="FFFFFF"/>
    </w:pPr>
    <w:rPr>
      <w:rFonts w:ascii="Times" w:hAnsi="Times"/>
      <w:color w:val="0070C0"/>
      <w:lang w:eastAsia="fr-FR"/>
    </w:rPr>
  </w:style>
  <w:style w:type="paragraph" w:customStyle="1" w:styleId="p10">
    <w:name w:val="p10"/>
    <w:basedOn w:val="Normal"/>
    <w:rsid w:val="00B431B8"/>
    <w:pPr>
      <w:shd w:val="clear" w:color="auto" w:fill="FFFFFF"/>
    </w:pPr>
    <w:rPr>
      <w:lang w:eastAsia="fr-FR"/>
    </w:rPr>
  </w:style>
  <w:style w:type="paragraph" w:customStyle="1" w:styleId="p11">
    <w:name w:val="p11"/>
    <w:basedOn w:val="Normal"/>
    <w:rsid w:val="00B431B8"/>
    <w:pPr>
      <w:shd w:val="clear" w:color="auto" w:fill="FFFFFF"/>
    </w:pPr>
    <w:rPr>
      <w:rFonts w:ascii="Times" w:hAnsi="Times"/>
      <w:lang w:eastAsia="fr-FR"/>
    </w:rPr>
  </w:style>
  <w:style w:type="paragraph" w:customStyle="1" w:styleId="p12">
    <w:name w:val="p12"/>
    <w:basedOn w:val="Normal"/>
    <w:rsid w:val="00B431B8"/>
    <w:pPr>
      <w:shd w:val="clear" w:color="auto" w:fill="FFFFFF"/>
      <w:ind w:left="360" w:hanging="360"/>
    </w:pPr>
    <w:rPr>
      <w:rFonts w:ascii="Times" w:hAnsi="Times"/>
      <w:lang w:eastAsia="fr-FR"/>
    </w:rPr>
  </w:style>
  <w:style w:type="paragraph" w:customStyle="1" w:styleId="p13">
    <w:name w:val="p13"/>
    <w:basedOn w:val="Normal"/>
    <w:rsid w:val="00B431B8"/>
    <w:pPr>
      <w:shd w:val="clear" w:color="auto" w:fill="FFFFFF"/>
      <w:ind w:left="360" w:hanging="360"/>
    </w:pPr>
    <w:rPr>
      <w:rFonts w:ascii="Times" w:hAnsi="Times"/>
      <w:sz w:val="22"/>
      <w:szCs w:val="22"/>
      <w:lang w:eastAsia="fr-FR"/>
    </w:rPr>
  </w:style>
  <w:style w:type="paragraph" w:customStyle="1" w:styleId="p14">
    <w:name w:val="p14"/>
    <w:basedOn w:val="Normal"/>
    <w:rsid w:val="00B431B8"/>
    <w:pPr>
      <w:shd w:val="clear" w:color="auto" w:fill="FFFF00"/>
    </w:pPr>
    <w:rPr>
      <w:rFonts w:ascii="Arial" w:hAnsi="Arial" w:cs="Arial"/>
      <w:color w:val="010158"/>
      <w:lang w:eastAsia="fr-FR"/>
    </w:rPr>
  </w:style>
  <w:style w:type="character" w:customStyle="1" w:styleId="s2">
    <w:name w:val="s2"/>
    <w:rsid w:val="00B431B8"/>
    <w:rPr>
      <w:u w:val="single"/>
    </w:rPr>
  </w:style>
  <w:style w:type="character" w:customStyle="1" w:styleId="s3">
    <w:name w:val="s3"/>
    <w:rsid w:val="00B431B8"/>
    <w:rPr>
      <w:rFonts w:ascii="Times" w:hAnsi="Times" w:hint="default"/>
      <w:sz w:val="22"/>
      <w:szCs w:val="22"/>
    </w:rPr>
  </w:style>
  <w:style w:type="character" w:customStyle="1" w:styleId="s4">
    <w:name w:val="s4"/>
    <w:rsid w:val="00B431B8"/>
    <w:rPr>
      <w:rFonts w:ascii="Symbol" w:hAnsi="Symbol" w:hint="default"/>
      <w:sz w:val="20"/>
      <w:szCs w:val="20"/>
    </w:rPr>
  </w:style>
  <w:style w:type="character" w:customStyle="1" w:styleId="s5">
    <w:name w:val="s5"/>
    <w:rsid w:val="00B431B8"/>
    <w:rPr>
      <w:rFonts w:ascii="Times New Roman" w:hAnsi="Times New Roman" w:cs="Times New Roman" w:hint="default"/>
      <w:sz w:val="14"/>
      <w:szCs w:val="14"/>
    </w:rPr>
  </w:style>
  <w:style w:type="character" w:customStyle="1" w:styleId="s6">
    <w:name w:val="s6"/>
    <w:rsid w:val="00B431B8"/>
    <w:rPr>
      <w:rFonts w:ascii="Times" w:hAnsi="Times" w:hint="default"/>
      <w:sz w:val="20"/>
      <w:szCs w:val="20"/>
    </w:rPr>
  </w:style>
  <w:style w:type="character" w:customStyle="1" w:styleId="s7">
    <w:name w:val="s7"/>
    <w:rsid w:val="00B431B8"/>
    <w:rPr>
      <w:rFonts w:ascii="Symbol" w:hAnsi="Symbol" w:hint="default"/>
      <w:sz w:val="18"/>
      <w:szCs w:val="18"/>
    </w:rPr>
  </w:style>
  <w:style w:type="character" w:customStyle="1" w:styleId="s8">
    <w:name w:val="s8"/>
    <w:rsid w:val="00B431B8"/>
    <w:rPr>
      <w:rFonts w:ascii="Times" w:hAnsi="Times" w:hint="default"/>
      <w:sz w:val="24"/>
      <w:szCs w:val="24"/>
    </w:rPr>
  </w:style>
  <w:style w:type="table" w:styleId="Grilledutableau">
    <w:name w:val="Table Grid"/>
    <w:basedOn w:val="TableauNormal"/>
    <w:uiPriority w:val="59"/>
    <w:rsid w:val="0090731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ttedetabledesmatires">
    <w:name w:val="TOC Heading"/>
    <w:basedOn w:val="Titre1"/>
    <w:next w:val="Normal"/>
    <w:uiPriority w:val="39"/>
    <w:unhideWhenUsed/>
    <w:qFormat/>
    <w:rsid w:val="001C02A0"/>
    <w:pPr>
      <w:keepLines/>
      <w:numPr>
        <w:numId w:val="0"/>
      </w:numPr>
      <w:spacing w:before="480" w:line="276" w:lineRule="auto"/>
      <w:outlineLvl w:val="9"/>
    </w:pPr>
    <w:rPr>
      <w:rFonts w:ascii="Cambria" w:hAnsi="Cambria" w:cs="Times New Roman"/>
      <w:b w:val="0"/>
      <w:bCs/>
      <w:color w:val="365F91"/>
      <w:sz w:val="28"/>
      <w:szCs w:val="28"/>
      <w:lang w:eastAsia="fr-FR"/>
    </w:rPr>
  </w:style>
  <w:style w:type="paragraph" w:styleId="TM2">
    <w:name w:val="toc 2"/>
    <w:basedOn w:val="Normal"/>
    <w:next w:val="Normal"/>
    <w:autoRedefine/>
    <w:uiPriority w:val="39"/>
    <w:unhideWhenUsed/>
    <w:qFormat/>
    <w:rsid w:val="001C02A0"/>
    <w:pPr>
      <w:spacing w:before="240"/>
    </w:pPr>
    <w:rPr>
      <w:b/>
      <w:bCs/>
    </w:rPr>
  </w:style>
  <w:style w:type="paragraph" w:styleId="TM4">
    <w:name w:val="toc 4"/>
    <w:basedOn w:val="Normal"/>
    <w:next w:val="Normal"/>
    <w:autoRedefine/>
    <w:uiPriority w:val="39"/>
    <w:unhideWhenUsed/>
    <w:rsid w:val="001C02A0"/>
    <w:pPr>
      <w:ind w:left="480"/>
    </w:pPr>
  </w:style>
  <w:style w:type="paragraph" w:styleId="TM5">
    <w:name w:val="toc 5"/>
    <w:basedOn w:val="Normal"/>
    <w:next w:val="Normal"/>
    <w:autoRedefine/>
    <w:uiPriority w:val="39"/>
    <w:unhideWhenUsed/>
    <w:rsid w:val="001C02A0"/>
    <w:pPr>
      <w:ind w:left="720"/>
    </w:pPr>
  </w:style>
  <w:style w:type="paragraph" w:styleId="TM6">
    <w:name w:val="toc 6"/>
    <w:basedOn w:val="Normal"/>
    <w:next w:val="Normal"/>
    <w:autoRedefine/>
    <w:uiPriority w:val="39"/>
    <w:unhideWhenUsed/>
    <w:rsid w:val="001C02A0"/>
    <w:pPr>
      <w:ind w:left="960"/>
    </w:pPr>
  </w:style>
  <w:style w:type="paragraph" w:styleId="TM7">
    <w:name w:val="toc 7"/>
    <w:basedOn w:val="Normal"/>
    <w:next w:val="Normal"/>
    <w:autoRedefine/>
    <w:uiPriority w:val="39"/>
    <w:unhideWhenUsed/>
    <w:rsid w:val="001C02A0"/>
    <w:pPr>
      <w:ind w:left="1200"/>
    </w:pPr>
  </w:style>
  <w:style w:type="paragraph" w:styleId="TM8">
    <w:name w:val="toc 8"/>
    <w:basedOn w:val="Normal"/>
    <w:next w:val="Normal"/>
    <w:autoRedefine/>
    <w:uiPriority w:val="39"/>
    <w:unhideWhenUsed/>
    <w:rsid w:val="001C02A0"/>
    <w:pPr>
      <w:ind w:left="1440"/>
    </w:pPr>
  </w:style>
  <w:style w:type="paragraph" w:styleId="TM9">
    <w:name w:val="toc 9"/>
    <w:basedOn w:val="Normal"/>
    <w:next w:val="Normal"/>
    <w:autoRedefine/>
    <w:uiPriority w:val="39"/>
    <w:unhideWhenUsed/>
    <w:rsid w:val="001C02A0"/>
    <w:pPr>
      <w:ind w:left="1680"/>
    </w:pPr>
  </w:style>
  <w:style w:type="paragraph" w:styleId="NormalWeb">
    <w:name w:val="Normal (Web)"/>
    <w:basedOn w:val="Normal"/>
    <w:uiPriority w:val="99"/>
    <w:unhideWhenUsed/>
    <w:rsid w:val="009C207A"/>
    <w:pPr>
      <w:spacing w:before="100" w:beforeAutospacing="1" w:after="100" w:afterAutospacing="1"/>
    </w:pPr>
    <w:rPr>
      <w:rFonts w:eastAsia="Calibri"/>
      <w:lang w:eastAsia="fr-FR"/>
    </w:rPr>
  </w:style>
  <w:style w:type="paragraph" w:customStyle="1" w:styleId="Corpsdetexte21">
    <w:name w:val="Corps de texte 21"/>
    <w:basedOn w:val="Normal"/>
    <w:rsid w:val="00FD5E8D"/>
  </w:style>
  <w:style w:type="paragraph" w:styleId="Paragraphedeliste">
    <w:name w:val="List Paragraph"/>
    <w:basedOn w:val="Normal"/>
    <w:uiPriority w:val="34"/>
    <w:qFormat/>
    <w:rsid w:val="00F4190A"/>
    <w:pPr>
      <w:ind w:left="708"/>
    </w:pPr>
  </w:style>
  <w:style w:type="table" w:styleId="Grillemoyenne3-Accent5">
    <w:name w:val="Medium Grid 3 Accent 5"/>
    <w:basedOn w:val="TableauNormal"/>
    <w:uiPriority w:val="60"/>
    <w:rsid w:val="004838A9"/>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paragraph" w:styleId="Textebrut">
    <w:name w:val="Plain Text"/>
    <w:basedOn w:val="Normal"/>
    <w:link w:val="TextebrutCar"/>
    <w:uiPriority w:val="99"/>
    <w:semiHidden/>
    <w:unhideWhenUsed/>
    <w:rsid w:val="00CD268C"/>
    <w:pPr>
      <w:jc w:val="left"/>
    </w:pPr>
    <w:rPr>
      <w:rFonts w:eastAsiaTheme="minorHAnsi" w:cstheme="minorBidi"/>
      <w:sz w:val="22"/>
      <w:szCs w:val="21"/>
      <w:lang w:eastAsia="en-US"/>
    </w:rPr>
  </w:style>
  <w:style w:type="character" w:customStyle="1" w:styleId="TextebrutCar">
    <w:name w:val="Texte brut Car"/>
    <w:basedOn w:val="Policepardfaut"/>
    <w:link w:val="Textebrut"/>
    <w:uiPriority w:val="99"/>
    <w:semiHidden/>
    <w:rsid w:val="00CD268C"/>
    <w:rPr>
      <w:rFonts w:ascii="Calibri" w:eastAsiaTheme="minorHAnsi" w:hAnsi="Calibri" w:cstheme="minorBidi"/>
      <w:sz w:val="22"/>
      <w:szCs w:val="21"/>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5565424">
      <w:bodyDiv w:val="1"/>
      <w:marLeft w:val="0"/>
      <w:marRight w:val="0"/>
      <w:marTop w:val="0"/>
      <w:marBottom w:val="0"/>
      <w:divBdr>
        <w:top w:val="none" w:sz="0" w:space="0" w:color="auto"/>
        <w:left w:val="none" w:sz="0" w:space="0" w:color="auto"/>
        <w:bottom w:val="none" w:sz="0" w:space="0" w:color="auto"/>
        <w:right w:val="none" w:sz="0" w:space="0" w:color="auto"/>
      </w:divBdr>
    </w:div>
    <w:div w:id="55394944">
      <w:bodyDiv w:val="1"/>
      <w:marLeft w:val="0"/>
      <w:marRight w:val="0"/>
      <w:marTop w:val="0"/>
      <w:marBottom w:val="0"/>
      <w:divBdr>
        <w:top w:val="none" w:sz="0" w:space="0" w:color="auto"/>
        <w:left w:val="none" w:sz="0" w:space="0" w:color="auto"/>
        <w:bottom w:val="none" w:sz="0" w:space="0" w:color="auto"/>
        <w:right w:val="none" w:sz="0" w:space="0" w:color="auto"/>
      </w:divBdr>
    </w:div>
    <w:div w:id="99449617">
      <w:bodyDiv w:val="1"/>
      <w:marLeft w:val="0"/>
      <w:marRight w:val="0"/>
      <w:marTop w:val="0"/>
      <w:marBottom w:val="0"/>
      <w:divBdr>
        <w:top w:val="none" w:sz="0" w:space="0" w:color="auto"/>
        <w:left w:val="none" w:sz="0" w:space="0" w:color="auto"/>
        <w:bottom w:val="none" w:sz="0" w:space="0" w:color="auto"/>
        <w:right w:val="none" w:sz="0" w:space="0" w:color="auto"/>
      </w:divBdr>
    </w:div>
    <w:div w:id="145712395">
      <w:bodyDiv w:val="1"/>
      <w:marLeft w:val="0"/>
      <w:marRight w:val="0"/>
      <w:marTop w:val="0"/>
      <w:marBottom w:val="0"/>
      <w:divBdr>
        <w:top w:val="none" w:sz="0" w:space="0" w:color="auto"/>
        <w:left w:val="none" w:sz="0" w:space="0" w:color="auto"/>
        <w:bottom w:val="none" w:sz="0" w:space="0" w:color="auto"/>
        <w:right w:val="none" w:sz="0" w:space="0" w:color="auto"/>
      </w:divBdr>
    </w:div>
    <w:div w:id="148987011">
      <w:bodyDiv w:val="1"/>
      <w:marLeft w:val="0"/>
      <w:marRight w:val="0"/>
      <w:marTop w:val="0"/>
      <w:marBottom w:val="0"/>
      <w:divBdr>
        <w:top w:val="none" w:sz="0" w:space="0" w:color="auto"/>
        <w:left w:val="none" w:sz="0" w:space="0" w:color="auto"/>
        <w:bottom w:val="none" w:sz="0" w:space="0" w:color="auto"/>
        <w:right w:val="none" w:sz="0" w:space="0" w:color="auto"/>
      </w:divBdr>
    </w:div>
    <w:div w:id="175274347">
      <w:bodyDiv w:val="1"/>
      <w:marLeft w:val="0"/>
      <w:marRight w:val="0"/>
      <w:marTop w:val="0"/>
      <w:marBottom w:val="0"/>
      <w:divBdr>
        <w:top w:val="none" w:sz="0" w:space="0" w:color="auto"/>
        <w:left w:val="none" w:sz="0" w:space="0" w:color="auto"/>
        <w:bottom w:val="none" w:sz="0" w:space="0" w:color="auto"/>
        <w:right w:val="none" w:sz="0" w:space="0" w:color="auto"/>
      </w:divBdr>
    </w:div>
    <w:div w:id="179706486">
      <w:bodyDiv w:val="1"/>
      <w:marLeft w:val="0"/>
      <w:marRight w:val="0"/>
      <w:marTop w:val="0"/>
      <w:marBottom w:val="0"/>
      <w:divBdr>
        <w:top w:val="none" w:sz="0" w:space="0" w:color="auto"/>
        <w:left w:val="none" w:sz="0" w:space="0" w:color="auto"/>
        <w:bottom w:val="none" w:sz="0" w:space="0" w:color="auto"/>
        <w:right w:val="none" w:sz="0" w:space="0" w:color="auto"/>
      </w:divBdr>
    </w:div>
    <w:div w:id="191310189">
      <w:bodyDiv w:val="1"/>
      <w:marLeft w:val="0"/>
      <w:marRight w:val="0"/>
      <w:marTop w:val="0"/>
      <w:marBottom w:val="0"/>
      <w:divBdr>
        <w:top w:val="none" w:sz="0" w:space="0" w:color="auto"/>
        <w:left w:val="none" w:sz="0" w:space="0" w:color="auto"/>
        <w:bottom w:val="none" w:sz="0" w:space="0" w:color="auto"/>
        <w:right w:val="none" w:sz="0" w:space="0" w:color="auto"/>
      </w:divBdr>
    </w:div>
    <w:div w:id="240024172">
      <w:bodyDiv w:val="1"/>
      <w:marLeft w:val="0"/>
      <w:marRight w:val="0"/>
      <w:marTop w:val="0"/>
      <w:marBottom w:val="0"/>
      <w:divBdr>
        <w:top w:val="none" w:sz="0" w:space="0" w:color="auto"/>
        <w:left w:val="none" w:sz="0" w:space="0" w:color="auto"/>
        <w:bottom w:val="none" w:sz="0" w:space="0" w:color="auto"/>
        <w:right w:val="none" w:sz="0" w:space="0" w:color="auto"/>
      </w:divBdr>
    </w:div>
    <w:div w:id="271674881">
      <w:bodyDiv w:val="1"/>
      <w:marLeft w:val="0"/>
      <w:marRight w:val="0"/>
      <w:marTop w:val="0"/>
      <w:marBottom w:val="0"/>
      <w:divBdr>
        <w:top w:val="none" w:sz="0" w:space="0" w:color="auto"/>
        <w:left w:val="none" w:sz="0" w:space="0" w:color="auto"/>
        <w:bottom w:val="none" w:sz="0" w:space="0" w:color="auto"/>
        <w:right w:val="none" w:sz="0" w:space="0" w:color="auto"/>
      </w:divBdr>
    </w:div>
    <w:div w:id="274024617">
      <w:bodyDiv w:val="1"/>
      <w:marLeft w:val="0"/>
      <w:marRight w:val="0"/>
      <w:marTop w:val="0"/>
      <w:marBottom w:val="0"/>
      <w:divBdr>
        <w:top w:val="none" w:sz="0" w:space="0" w:color="auto"/>
        <w:left w:val="none" w:sz="0" w:space="0" w:color="auto"/>
        <w:bottom w:val="none" w:sz="0" w:space="0" w:color="auto"/>
        <w:right w:val="none" w:sz="0" w:space="0" w:color="auto"/>
      </w:divBdr>
    </w:div>
    <w:div w:id="404571057">
      <w:bodyDiv w:val="1"/>
      <w:marLeft w:val="0"/>
      <w:marRight w:val="0"/>
      <w:marTop w:val="0"/>
      <w:marBottom w:val="0"/>
      <w:divBdr>
        <w:top w:val="none" w:sz="0" w:space="0" w:color="auto"/>
        <w:left w:val="none" w:sz="0" w:space="0" w:color="auto"/>
        <w:bottom w:val="none" w:sz="0" w:space="0" w:color="auto"/>
        <w:right w:val="none" w:sz="0" w:space="0" w:color="auto"/>
      </w:divBdr>
    </w:div>
    <w:div w:id="425738208">
      <w:bodyDiv w:val="1"/>
      <w:marLeft w:val="0"/>
      <w:marRight w:val="0"/>
      <w:marTop w:val="0"/>
      <w:marBottom w:val="0"/>
      <w:divBdr>
        <w:top w:val="none" w:sz="0" w:space="0" w:color="auto"/>
        <w:left w:val="none" w:sz="0" w:space="0" w:color="auto"/>
        <w:bottom w:val="none" w:sz="0" w:space="0" w:color="auto"/>
        <w:right w:val="none" w:sz="0" w:space="0" w:color="auto"/>
      </w:divBdr>
    </w:div>
    <w:div w:id="433597899">
      <w:bodyDiv w:val="1"/>
      <w:marLeft w:val="0"/>
      <w:marRight w:val="0"/>
      <w:marTop w:val="0"/>
      <w:marBottom w:val="0"/>
      <w:divBdr>
        <w:top w:val="none" w:sz="0" w:space="0" w:color="auto"/>
        <w:left w:val="none" w:sz="0" w:space="0" w:color="auto"/>
        <w:bottom w:val="none" w:sz="0" w:space="0" w:color="auto"/>
        <w:right w:val="none" w:sz="0" w:space="0" w:color="auto"/>
      </w:divBdr>
    </w:div>
    <w:div w:id="506477505">
      <w:bodyDiv w:val="1"/>
      <w:marLeft w:val="0"/>
      <w:marRight w:val="0"/>
      <w:marTop w:val="0"/>
      <w:marBottom w:val="0"/>
      <w:divBdr>
        <w:top w:val="none" w:sz="0" w:space="0" w:color="auto"/>
        <w:left w:val="none" w:sz="0" w:space="0" w:color="auto"/>
        <w:bottom w:val="none" w:sz="0" w:space="0" w:color="auto"/>
        <w:right w:val="none" w:sz="0" w:space="0" w:color="auto"/>
      </w:divBdr>
    </w:div>
    <w:div w:id="632835157">
      <w:bodyDiv w:val="1"/>
      <w:marLeft w:val="0"/>
      <w:marRight w:val="0"/>
      <w:marTop w:val="0"/>
      <w:marBottom w:val="0"/>
      <w:divBdr>
        <w:top w:val="none" w:sz="0" w:space="0" w:color="auto"/>
        <w:left w:val="none" w:sz="0" w:space="0" w:color="auto"/>
        <w:bottom w:val="none" w:sz="0" w:space="0" w:color="auto"/>
        <w:right w:val="none" w:sz="0" w:space="0" w:color="auto"/>
      </w:divBdr>
    </w:div>
    <w:div w:id="703024916">
      <w:bodyDiv w:val="1"/>
      <w:marLeft w:val="0"/>
      <w:marRight w:val="0"/>
      <w:marTop w:val="0"/>
      <w:marBottom w:val="0"/>
      <w:divBdr>
        <w:top w:val="none" w:sz="0" w:space="0" w:color="auto"/>
        <w:left w:val="none" w:sz="0" w:space="0" w:color="auto"/>
        <w:bottom w:val="none" w:sz="0" w:space="0" w:color="auto"/>
        <w:right w:val="none" w:sz="0" w:space="0" w:color="auto"/>
      </w:divBdr>
    </w:div>
    <w:div w:id="721976390">
      <w:bodyDiv w:val="1"/>
      <w:marLeft w:val="0"/>
      <w:marRight w:val="0"/>
      <w:marTop w:val="0"/>
      <w:marBottom w:val="0"/>
      <w:divBdr>
        <w:top w:val="none" w:sz="0" w:space="0" w:color="auto"/>
        <w:left w:val="none" w:sz="0" w:space="0" w:color="auto"/>
        <w:bottom w:val="none" w:sz="0" w:space="0" w:color="auto"/>
        <w:right w:val="none" w:sz="0" w:space="0" w:color="auto"/>
      </w:divBdr>
    </w:div>
    <w:div w:id="746537569">
      <w:bodyDiv w:val="1"/>
      <w:marLeft w:val="0"/>
      <w:marRight w:val="0"/>
      <w:marTop w:val="0"/>
      <w:marBottom w:val="0"/>
      <w:divBdr>
        <w:top w:val="none" w:sz="0" w:space="0" w:color="auto"/>
        <w:left w:val="none" w:sz="0" w:space="0" w:color="auto"/>
        <w:bottom w:val="none" w:sz="0" w:space="0" w:color="auto"/>
        <w:right w:val="none" w:sz="0" w:space="0" w:color="auto"/>
      </w:divBdr>
    </w:div>
    <w:div w:id="750784597">
      <w:bodyDiv w:val="1"/>
      <w:marLeft w:val="0"/>
      <w:marRight w:val="0"/>
      <w:marTop w:val="0"/>
      <w:marBottom w:val="0"/>
      <w:divBdr>
        <w:top w:val="none" w:sz="0" w:space="0" w:color="auto"/>
        <w:left w:val="none" w:sz="0" w:space="0" w:color="auto"/>
        <w:bottom w:val="none" w:sz="0" w:space="0" w:color="auto"/>
        <w:right w:val="none" w:sz="0" w:space="0" w:color="auto"/>
      </w:divBdr>
    </w:div>
    <w:div w:id="776757866">
      <w:bodyDiv w:val="1"/>
      <w:marLeft w:val="0"/>
      <w:marRight w:val="0"/>
      <w:marTop w:val="0"/>
      <w:marBottom w:val="0"/>
      <w:divBdr>
        <w:top w:val="none" w:sz="0" w:space="0" w:color="auto"/>
        <w:left w:val="none" w:sz="0" w:space="0" w:color="auto"/>
        <w:bottom w:val="none" w:sz="0" w:space="0" w:color="auto"/>
        <w:right w:val="none" w:sz="0" w:space="0" w:color="auto"/>
      </w:divBdr>
    </w:div>
    <w:div w:id="821429734">
      <w:bodyDiv w:val="1"/>
      <w:marLeft w:val="0"/>
      <w:marRight w:val="0"/>
      <w:marTop w:val="0"/>
      <w:marBottom w:val="0"/>
      <w:divBdr>
        <w:top w:val="none" w:sz="0" w:space="0" w:color="auto"/>
        <w:left w:val="none" w:sz="0" w:space="0" w:color="auto"/>
        <w:bottom w:val="none" w:sz="0" w:space="0" w:color="auto"/>
        <w:right w:val="none" w:sz="0" w:space="0" w:color="auto"/>
      </w:divBdr>
    </w:div>
    <w:div w:id="885144864">
      <w:bodyDiv w:val="1"/>
      <w:marLeft w:val="0"/>
      <w:marRight w:val="0"/>
      <w:marTop w:val="0"/>
      <w:marBottom w:val="0"/>
      <w:divBdr>
        <w:top w:val="none" w:sz="0" w:space="0" w:color="auto"/>
        <w:left w:val="none" w:sz="0" w:space="0" w:color="auto"/>
        <w:bottom w:val="none" w:sz="0" w:space="0" w:color="auto"/>
        <w:right w:val="none" w:sz="0" w:space="0" w:color="auto"/>
      </w:divBdr>
    </w:div>
    <w:div w:id="949361135">
      <w:bodyDiv w:val="1"/>
      <w:marLeft w:val="0"/>
      <w:marRight w:val="0"/>
      <w:marTop w:val="0"/>
      <w:marBottom w:val="0"/>
      <w:divBdr>
        <w:top w:val="none" w:sz="0" w:space="0" w:color="auto"/>
        <w:left w:val="none" w:sz="0" w:space="0" w:color="auto"/>
        <w:bottom w:val="none" w:sz="0" w:space="0" w:color="auto"/>
        <w:right w:val="none" w:sz="0" w:space="0" w:color="auto"/>
      </w:divBdr>
    </w:div>
    <w:div w:id="956255748">
      <w:bodyDiv w:val="1"/>
      <w:marLeft w:val="0"/>
      <w:marRight w:val="0"/>
      <w:marTop w:val="0"/>
      <w:marBottom w:val="0"/>
      <w:divBdr>
        <w:top w:val="none" w:sz="0" w:space="0" w:color="auto"/>
        <w:left w:val="none" w:sz="0" w:space="0" w:color="auto"/>
        <w:bottom w:val="none" w:sz="0" w:space="0" w:color="auto"/>
        <w:right w:val="none" w:sz="0" w:space="0" w:color="auto"/>
      </w:divBdr>
    </w:div>
    <w:div w:id="1031878932">
      <w:bodyDiv w:val="1"/>
      <w:marLeft w:val="0"/>
      <w:marRight w:val="0"/>
      <w:marTop w:val="0"/>
      <w:marBottom w:val="0"/>
      <w:divBdr>
        <w:top w:val="none" w:sz="0" w:space="0" w:color="auto"/>
        <w:left w:val="none" w:sz="0" w:space="0" w:color="auto"/>
        <w:bottom w:val="none" w:sz="0" w:space="0" w:color="auto"/>
        <w:right w:val="none" w:sz="0" w:space="0" w:color="auto"/>
      </w:divBdr>
    </w:div>
    <w:div w:id="1066999484">
      <w:bodyDiv w:val="1"/>
      <w:marLeft w:val="0"/>
      <w:marRight w:val="0"/>
      <w:marTop w:val="0"/>
      <w:marBottom w:val="0"/>
      <w:divBdr>
        <w:top w:val="none" w:sz="0" w:space="0" w:color="auto"/>
        <w:left w:val="none" w:sz="0" w:space="0" w:color="auto"/>
        <w:bottom w:val="none" w:sz="0" w:space="0" w:color="auto"/>
        <w:right w:val="none" w:sz="0" w:space="0" w:color="auto"/>
      </w:divBdr>
    </w:div>
    <w:div w:id="1077821320">
      <w:bodyDiv w:val="1"/>
      <w:marLeft w:val="0"/>
      <w:marRight w:val="0"/>
      <w:marTop w:val="0"/>
      <w:marBottom w:val="0"/>
      <w:divBdr>
        <w:top w:val="none" w:sz="0" w:space="0" w:color="auto"/>
        <w:left w:val="none" w:sz="0" w:space="0" w:color="auto"/>
        <w:bottom w:val="none" w:sz="0" w:space="0" w:color="auto"/>
        <w:right w:val="none" w:sz="0" w:space="0" w:color="auto"/>
      </w:divBdr>
    </w:div>
    <w:div w:id="1086804183">
      <w:bodyDiv w:val="1"/>
      <w:marLeft w:val="0"/>
      <w:marRight w:val="0"/>
      <w:marTop w:val="0"/>
      <w:marBottom w:val="0"/>
      <w:divBdr>
        <w:top w:val="none" w:sz="0" w:space="0" w:color="auto"/>
        <w:left w:val="none" w:sz="0" w:space="0" w:color="auto"/>
        <w:bottom w:val="none" w:sz="0" w:space="0" w:color="auto"/>
        <w:right w:val="none" w:sz="0" w:space="0" w:color="auto"/>
      </w:divBdr>
    </w:div>
    <w:div w:id="1125126728">
      <w:bodyDiv w:val="1"/>
      <w:marLeft w:val="0"/>
      <w:marRight w:val="0"/>
      <w:marTop w:val="0"/>
      <w:marBottom w:val="0"/>
      <w:divBdr>
        <w:top w:val="none" w:sz="0" w:space="0" w:color="auto"/>
        <w:left w:val="none" w:sz="0" w:space="0" w:color="auto"/>
        <w:bottom w:val="none" w:sz="0" w:space="0" w:color="auto"/>
        <w:right w:val="none" w:sz="0" w:space="0" w:color="auto"/>
      </w:divBdr>
    </w:div>
    <w:div w:id="1133136019">
      <w:bodyDiv w:val="1"/>
      <w:marLeft w:val="0"/>
      <w:marRight w:val="0"/>
      <w:marTop w:val="0"/>
      <w:marBottom w:val="0"/>
      <w:divBdr>
        <w:top w:val="none" w:sz="0" w:space="0" w:color="auto"/>
        <w:left w:val="none" w:sz="0" w:space="0" w:color="auto"/>
        <w:bottom w:val="none" w:sz="0" w:space="0" w:color="auto"/>
        <w:right w:val="none" w:sz="0" w:space="0" w:color="auto"/>
      </w:divBdr>
    </w:div>
    <w:div w:id="1226994781">
      <w:bodyDiv w:val="1"/>
      <w:marLeft w:val="0"/>
      <w:marRight w:val="0"/>
      <w:marTop w:val="0"/>
      <w:marBottom w:val="0"/>
      <w:divBdr>
        <w:top w:val="none" w:sz="0" w:space="0" w:color="auto"/>
        <w:left w:val="none" w:sz="0" w:space="0" w:color="auto"/>
        <w:bottom w:val="none" w:sz="0" w:space="0" w:color="auto"/>
        <w:right w:val="none" w:sz="0" w:space="0" w:color="auto"/>
      </w:divBdr>
    </w:div>
    <w:div w:id="1233084961">
      <w:bodyDiv w:val="1"/>
      <w:marLeft w:val="0"/>
      <w:marRight w:val="0"/>
      <w:marTop w:val="0"/>
      <w:marBottom w:val="0"/>
      <w:divBdr>
        <w:top w:val="none" w:sz="0" w:space="0" w:color="auto"/>
        <w:left w:val="none" w:sz="0" w:space="0" w:color="auto"/>
        <w:bottom w:val="none" w:sz="0" w:space="0" w:color="auto"/>
        <w:right w:val="none" w:sz="0" w:space="0" w:color="auto"/>
      </w:divBdr>
    </w:div>
    <w:div w:id="1282178888">
      <w:bodyDiv w:val="1"/>
      <w:marLeft w:val="0"/>
      <w:marRight w:val="0"/>
      <w:marTop w:val="0"/>
      <w:marBottom w:val="0"/>
      <w:divBdr>
        <w:top w:val="none" w:sz="0" w:space="0" w:color="auto"/>
        <w:left w:val="none" w:sz="0" w:space="0" w:color="auto"/>
        <w:bottom w:val="none" w:sz="0" w:space="0" w:color="auto"/>
        <w:right w:val="none" w:sz="0" w:space="0" w:color="auto"/>
      </w:divBdr>
      <w:divsChild>
        <w:div w:id="1838763095">
          <w:marLeft w:val="0"/>
          <w:marRight w:val="0"/>
          <w:marTop w:val="0"/>
          <w:marBottom w:val="0"/>
          <w:divBdr>
            <w:top w:val="none" w:sz="0" w:space="0" w:color="auto"/>
            <w:left w:val="none" w:sz="0" w:space="0" w:color="auto"/>
            <w:bottom w:val="none" w:sz="0" w:space="0" w:color="auto"/>
            <w:right w:val="none" w:sz="0" w:space="0" w:color="auto"/>
          </w:divBdr>
          <w:divsChild>
            <w:div w:id="1398867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6184565">
      <w:bodyDiv w:val="1"/>
      <w:marLeft w:val="0"/>
      <w:marRight w:val="0"/>
      <w:marTop w:val="0"/>
      <w:marBottom w:val="0"/>
      <w:divBdr>
        <w:top w:val="none" w:sz="0" w:space="0" w:color="auto"/>
        <w:left w:val="none" w:sz="0" w:space="0" w:color="auto"/>
        <w:bottom w:val="none" w:sz="0" w:space="0" w:color="auto"/>
        <w:right w:val="none" w:sz="0" w:space="0" w:color="auto"/>
      </w:divBdr>
    </w:div>
    <w:div w:id="1338146355">
      <w:bodyDiv w:val="1"/>
      <w:marLeft w:val="0"/>
      <w:marRight w:val="0"/>
      <w:marTop w:val="0"/>
      <w:marBottom w:val="0"/>
      <w:divBdr>
        <w:top w:val="none" w:sz="0" w:space="0" w:color="auto"/>
        <w:left w:val="none" w:sz="0" w:space="0" w:color="auto"/>
        <w:bottom w:val="none" w:sz="0" w:space="0" w:color="auto"/>
        <w:right w:val="none" w:sz="0" w:space="0" w:color="auto"/>
      </w:divBdr>
    </w:div>
    <w:div w:id="1340081239">
      <w:bodyDiv w:val="1"/>
      <w:marLeft w:val="0"/>
      <w:marRight w:val="0"/>
      <w:marTop w:val="0"/>
      <w:marBottom w:val="0"/>
      <w:divBdr>
        <w:top w:val="none" w:sz="0" w:space="0" w:color="auto"/>
        <w:left w:val="none" w:sz="0" w:space="0" w:color="auto"/>
        <w:bottom w:val="none" w:sz="0" w:space="0" w:color="auto"/>
        <w:right w:val="none" w:sz="0" w:space="0" w:color="auto"/>
      </w:divBdr>
    </w:div>
    <w:div w:id="1343968671">
      <w:bodyDiv w:val="1"/>
      <w:marLeft w:val="0"/>
      <w:marRight w:val="0"/>
      <w:marTop w:val="0"/>
      <w:marBottom w:val="0"/>
      <w:divBdr>
        <w:top w:val="none" w:sz="0" w:space="0" w:color="auto"/>
        <w:left w:val="none" w:sz="0" w:space="0" w:color="auto"/>
        <w:bottom w:val="none" w:sz="0" w:space="0" w:color="auto"/>
        <w:right w:val="none" w:sz="0" w:space="0" w:color="auto"/>
      </w:divBdr>
    </w:div>
    <w:div w:id="1350060425">
      <w:bodyDiv w:val="1"/>
      <w:marLeft w:val="0"/>
      <w:marRight w:val="0"/>
      <w:marTop w:val="0"/>
      <w:marBottom w:val="0"/>
      <w:divBdr>
        <w:top w:val="none" w:sz="0" w:space="0" w:color="auto"/>
        <w:left w:val="none" w:sz="0" w:space="0" w:color="auto"/>
        <w:bottom w:val="none" w:sz="0" w:space="0" w:color="auto"/>
        <w:right w:val="none" w:sz="0" w:space="0" w:color="auto"/>
      </w:divBdr>
    </w:div>
    <w:div w:id="1397314650">
      <w:bodyDiv w:val="1"/>
      <w:marLeft w:val="0"/>
      <w:marRight w:val="0"/>
      <w:marTop w:val="0"/>
      <w:marBottom w:val="0"/>
      <w:divBdr>
        <w:top w:val="none" w:sz="0" w:space="0" w:color="auto"/>
        <w:left w:val="none" w:sz="0" w:space="0" w:color="auto"/>
        <w:bottom w:val="none" w:sz="0" w:space="0" w:color="auto"/>
        <w:right w:val="none" w:sz="0" w:space="0" w:color="auto"/>
      </w:divBdr>
    </w:div>
    <w:div w:id="1451976246">
      <w:bodyDiv w:val="1"/>
      <w:marLeft w:val="0"/>
      <w:marRight w:val="0"/>
      <w:marTop w:val="0"/>
      <w:marBottom w:val="0"/>
      <w:divBdr>
        <w:top w:val="none" w:sz="0" w:space="0" w:color="auto"/>
        <w:left w:val="none" w:sz="0" w:space="0" w:color="auto"/>
        <w:bottom w:val="none" w:sz="0" w:space="0" w:color="auto"/>
        <w:right w:val="none" w:sz="0" w:space="0" w:color="auto"/>
      </w:divBdr>
    </w:div>
    <w:div w:id="1458184385">
      <w:bodyDiv w:val="1"/>
      <w:marLeft w:val="0"/>
      <w:marRight w:val="0"/>
      <w:marTop w:val="0"/>
      <w:marBottom w:val="0"/>
      <w:divBdr>
        <w:top w:val="none" w:sz="0" w:space="0" w:color="auto"/>
        <w:left w:val="none" w:sz="0" w:space="0" w:color="auto"/>
        <w:bottom w:val="none" w:sz="0" w:space="0" w:color="auto"/>
        <w:right w:val="none" w:sz="0" w:space="0" w:color="auto"/>
      </w:divBdr>
    </w:div>
    <w:div w:id="1468628325">
      <w:bodyDiv w:val="1"/>
      <w:marLeft w:val="0"/>
      <w:marRight w:val="0"/>
      <w:marTop w:val="0"/>
      <w:marBottom w:val="0"/>
      <w:divBdr>
        <w:top w:val="none" w:sz="0" w:space="0" w:color="auto"/>
        <w:left w:val="none" w:sz="0" w:space="0" w:color="auto"/>
        <w:bottom w:val="none" w:sz="0" w:space="0" w:color="auto"/>
        <w:right w:val="none" w:sz="0" w:space="0" w:color="auto"/>
      </w:divBdr>
    </w:div>
    <w:div w:id="1513490795">
      <w:bodyDiv w:val="1"/>
      <w:marLeft w:val="0"/>
      <w:marRight w:val="0"/>
      <w:marTop w:val="0"/>
      <w:marBottom w:val="0"/>
      <w:divBdr>
        <w:top w:val="none" w:sz="0" w:space="0" w:color="auto"/>
        <w:left w:val="none" w:sz="0" w:space="0" w:color="auto"/>
        <w:bottom w:val="none" w:sz="0" w:space="0" w:color="auto"/>
        <w:right w:val="none" w:sz="0" w:space="0" w:color="auto"/>
      </w:divBdr>
    </w:div>
    <w:div w:id="1535076971">
      <w:bodyDiv w:val="1"/>
      <w:marLeft w:val="0"/>
      <w:marRight w:val="0"/>
      <w:marTop w:val="0"/>
      <w:marBottom w:val="0"/>
      <w:divBdr>
        <w:top w:val="none" w:sz="0" w:space="0" w:color="auto"/>
        <w:left w:val="none" w:sz="0" w:space="0" w:color="auto"/>
        <w:bottom w:val="none" w:sz="0" w:space="0" w:color="auto"/>
        <w:right w:val="none" w:sz="0" w:space="0" w:color="auto"/>
      </w:divBdr>
    </w:div>
    <w:div w:id="1612937309">
      <w:bodyDiv w:val="1"/>
      <w:marLeft w:val="0"/>
      <w:marRight w:val="0"/>
      <w:marTop w:val="0"/>
      <w:marBottom w:val="0"/>
      <w:divBdr>
        <w:top w:val="none" w:sz="0" w:space="0" w:color="auto"/>
        <w:left w:val="none" w:sz="0" w:space="0" w:color="auto"/>
        <w:bottom w:val="none" w:sz="0" w:space="0" w:color="auto"/>
        <w:right w:val="none" w:sz="0" w:space="0" w:color="auto"/>
      </w:divBdr>
    </w:div>
    <w:div w:id="1625119724">
      <w:bodyDiv w:val="1"/>
      <w:marLeft w:val="0"/>
      <w:marRight w:val="0"/>
      <w:marTop w:val="0"/>
      <w:marBottom w:val="0"/>
      <w:divBdr>
        <w:top w:val="none" w:sz="0" w:space="0" w:color="auto"/>
        <w:left w:val="none" w:sz="0" w:space="0" w:color="auto"/>
        <w:bottom w:val="none" w:sz="0" w:space="0" w:color="auto"/>
        <w:right w:val="none" w:sz="0" w:space="0" w:color="auto"/>
      </w:divBdr>
      <w:divsChild>
        <w:div w:id="603542338">
          <w:marLeft w:val="0"/>
          <w:marRight w:val="0"/>
          <w:marTop w:val="0"/>
          <w:marBottom w:val="0"/>
          <w:divBdr>
            <w:top w:val="none" w:sz="0" w:space="0" w:color="auto"/>
            <w:left w:val="none" w:sz="0" w:space="0" w:color="auto"/>
            <w:bottom w:val="none" w:sz="0" w:space="0" w:color="auto"/>
            <w:right w:val="none" w:sz="0" w:space="0" w:color="auto"/>
          </w:divBdr>
        </w:div>
        <w:div w:id="920408065">
          <w:marLeft w:val="0"/>
          <w:marRight w:val="0"/>
          <w:marTop w:val="0"/>
          <w:marBottom w:val="0"/>
          <w:divBdr>
            <w:top w:val="none" w:sz="0" w:space="0" w:color="auto"/>
            <w:left w:val="none" w:sz="0" w:space="0" w:color="auto"/>
            <w:bottom w:val="none" w:sz="0" w:space="0" w:color="auto"/>
            <w:right w:val="none" w:sz="0" w:space="0" w:color="auto"/>
          </w:divBdr>
        </w:div>
        <w:div w:id="1375501586">
          <w:marLeft w:val="0"/>
          <w:marRight w:val="0"/>
          <w:marTop w:val="0"/>
          <w:marBottom w:val="0"/>
          <w:divBdr>
            <w:top w:val="none" w:sz="0" w:space="0" w:color="auto"/>
            <w:left w:val="none" w:sz="0" w:space="0" w:color="auto"/>
            <w:bottom w:val="none" w:sz="0" w:space="0" w:color="auto"/>
            <w:right w:val="none" w:sz="0" w:space="0" w:color="auto"/>
          </w:divBdr>
        </w:div>
      </w:divsChild>
    </w:div>
    <w:div w:id="1643853248">
      <w:bodyDiv w:val="1"/>
      <w:marLeft w:val="0"/>
      <w:marRight w:val="0"/>
      <w:marTop w:val="0"/>
      <w:marBottom w:val="0"/>
      <w:divBdr>
        <w:top w:val="none" w:sz="0" w:space="0" w:color="auto"/>
        <w:left w:val="none" w:sz="0" w:space="0" w:color="auto"/>
        <w:bottom w:val="none" w:sz="0" w:space="0" w:color="auto"/>
        <w:right w:val="none" w:sz="0" w:space="0" w:color="auto"/>
      </w:divBdr>
    </w:div>
    <w:div w:id="1654215523">
      <w:bodyDiv w:val="1"/>
      <w:marLeft w:val="0"/>
      <w:marRight w:val="0"/>
      <w:marTop w:val="0"/>
      <w:marBottom w:val="0"/>
      <w:divBdr>
        <w:top w:val="none" w:sz="0" w:space="0" w:color="auto"/>
        <w:left w:val="none" w:sz="0" w:space="0" w:color="auto"/>
        <w:bottom w:val="none" w:sz="0" w:space="0" w:color="auto"/>
        <w:right w:val="none" w:sz="0" w:space="0" w:color="auto"/>
      </w:divBdr>
    </w:div>
    <w:div w:id="1702245106">
      <w:bodyDiv w:val="1"/>
      <w:marLeft w:val="0"/>
      <w:marRight w:val="0"/>
      <w:marTop w:val="0"/>
      <w:marBottom w:val="0"/>
      <w:divBdr>
        <w:top w:val="none" w:sz="0" w:space="0" w:color="auto"/>
        <w:left w:val="none" w:sz="0" w:space="0" w:color="auto"/>
        <w:bottom w:val="none" w:sz="0" w:space="0" w:color="auto"/>
        <w:right w:val="none" w:sz="0" w:space="0" w:color="auto"/>
      </w:divBdr>
    </w:div>
    <w:div w:id="1708070265">
      <w:bodyDiv w:val="1"/>
      <w:marLeft w:val="0"/>
      <w:marRight w:val="0"/>
      <w:marTop w:val="0"/>
      <w:marBottom w:val="0"/>
      <w:divBdr>
        <w:top w:val="none" w:sz="0" w:space="0" w:color="auto"/>
        <w:left w:val="none" w:sz="0" w:space="0" w:color="auto"/>
        <w:bottom w:val="none" w:sz="0" w:space="0" w:color="auto"/>
        <w:right w:val="none" w:sz="0" w:space="0" w:color="auto"/>
      </w:divBdr>
    </w:div>
    <w:div w:id="1732464381">
      <w:bodyDiv w:val="1"/>
      <w:marLeft w:val="0"/>
      <w:marRight w:val="0"/>
      <w:marTop w:val="0"/>
      <w:marBottom w:val="0"/>
      <w:divBdr>
        <w:top w:val="none" w:sz="0" w:space="0" w:color="auto"/>
        <w:left w:val="none" w:sz="0" w:space="0" w:color="auto"/>
        <w:bottom w:val="none" w:sz="0" w:space="0" w:color="auto"/>
        <w:right w:val="none" w:sz="0" w:space="0" w:color="auto"/>
      </w:divBdr>
    </w:div>
    <w:div w:id="1833138999">
      <w:bodyDiv w:val="1"/>
      <w:marLeft w:val="0"/>
      <w:marRight w:val="0"/>
      <w:marTop w:val="0"/>
      <w:marBottom w:val="0"/>
      <w:divBdr>
        <w:top w:val="none" w:sz="0" w:space="0" w:color="auto"/>
        <w:left w:val="none" w:sz="0" w:space="0" w:color="auto"/>
        <w:bottom w:val="none" w:sz="0" w:space="0" w:color="auto"/>
        <w:right w:val="none" w:sz="0" w:space="0" w:color="auto"/>
      </w:divBdr>
    </w:div>
    <w:div w:id="1849712271">
      <w:bodyDiv w:val="1"/>
      <w:marLeft w:val="0"/>
      <w:marRight w:val="0"/>
      <w:marTop w:val="0"/>
      <w:marBottom w:val="0"/>
      <w:divBdr>
        <w:top w:val="none" w:sz="0" w:space="0" w:color="auto"/>
        <w:left w:val="none" w:sz="0" w:space="0" w:color="auto"/>
        <w:bottom w:val="none" w:sz="0" w:space="0" w:color="auto"/>
        <w:right w:val="none" w:sz="0" w:space="0" w:color="auto"/>
      </w:divBdr>
    </w:div>
    <w:div w:id="1881671502">
      <w:bodyDiv w:val="1"/>
      <w:marLeft w:val="0"/>
      <w:marRight w:val="0"/>
      <w:marTop w:val="0"/>
      <w:marBottom w:val="0"/>
      <w:divBdr>
        <w:top w:val="none" w:sz="0" w:space="0" w:color="auto"/>
        <w:left w:val="none" w:sz="0" w:space="0" w:color="auto"/>
        <w:bottom w:val="none" w:sz="0" w:space="0" w:color="auto"/>
        <w:right w:val="none" w:sz="0" w:space="0" w:color="auto"/>
      </w:divBdr>
    </w:div>
    <w:div w:id="1921596700">
      <w:bodyDiv w:val="1"/>
      <w:marLeft w:val="0"/>
      <w:marRight w:val="0"/>
      <w:marTop w:val="0"/>
      <w:marBottom w:val="0"/>
      <w:divBdr>
        <w:top w:val="none" w:sz="0" w:space="0" w:color="auto"/>
        <w:left w:val="none" w:sz="0" w:space="0" w:color="auto"/>
        <w:bottom w:val="none" w:sz="0" w:space="0" w:color="auto"/>
        <w:right w:val="none" w:sz="0" w:space="0" w:color="auto"/>
      </w:divBdr>
    </w:div>
    <w:div w:id="1959558182">
      <w:bodyDiv w:val="1"/>
      <w:marLeft w:val="0"/>
      <w:marRight w:val="0"/>
      <w:marTop w:val="0"/>
      <w:marBottom w:val="0"/>
      <w:divBdr>
        <w:top w:val="none" w:sz="0" w:space="0" w:color="auto"/>
        <w:left w:val="none" w:sz="0" w:space="0" w:color="auto"/>
        <w:bottom w:val="none" w:sz="0" w:space="0" w:color="auto"/>
        <w:right w:val="none" w:sz="0" w:space="0" w:color="auto"/>
      </w:divBdr>
    </w:div>
    <w:div w:id="2017993449">
      <w:bodyDiv w:val="1"/>
      <w:marLeft w:val="0"/>
      <w:marRight w:val="0"/>
      <w:marTop w:val="0"/>
      <w:marBottom w:val="0"/>
      <w:divBdr>
        <w:top w:val="none" w:sz="0" w:space="0" w:color="auto"/>
        <w:left w:val="none" w:sz="0" w:space="0" w:color="auto"/>
        <w:bottom w:val="none" w:sz="0" w:space="0" w:color="auto"/>
        <w:right w:val="none" w:sz="0" w:space="0" w:color="auto"/>
      </w:divBdr>
    </w:div>
    <w:div w:id="2047484660">
      <w:bodyDiv w:val="1"/>
      <w:marLeft w:val="0"/>
      <w:marRight w:val="0"/>
      <w:marTop w:val="0"/>
      <w:marBottom w:val="0"/>
      <w:divBdr>
        <w:top w:val="none" w:sz="0" w:space="0" w:color="auto"/>
        <w:left w:val="none" w:sz="0" w:space="0" w:color="auto"/>
        <w:bottom w:val="none" w:sz="0" w:space="0" w:color="auto"/>
        <w:right w:val="none" w:sz="0" w:space="0" w:color="auto"/>
      </w:divBdr>
    </w:div>
    <w:div w:id="20686459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png"/><Relationship Id="rId21" Type="http://schemas.openxmlformats.org/officeDocument/2006/relationships/image" Target="media/image17.jpeg"/><Relationship Id="rId34" Type="http://schemas.openxmlformats.org/officeDocument/2006/relationships/image" Target="media/image30.jpeg"/><Relationship Id="rId42" Type="http://schemas.openxmlformats.org/officeDocument/2006/relationships/image" Target="media/image37.png"/><Relationship Id="rId47" Type="http://schemas.openxmlformats.org/officeDocument/2006/relationships/image" Target="media/image42.jpeg"/><Relationship Id="rId50" Type="http://schemas.openxmlformats.org/officeDocument/2006/relationships/image" Target="media/image45.jpeg"/><Relationship Id="rId55" Type="http://schemas.openxmlformats.org/officeDocument/2006/relationships/image" Target="media/image50.emf"/><Relationship Id="rId63" Type="http://schemas.openxmlformats.org/officeDocument/2006/relationships/image" Target="media/image57.jpeg"/><Relationship Id="rId68" Type="http://schemas.openxmlformats.org/officeDocument/2006/relationships/image" Target="media/image62.png"/><Relationship Id="rId76" Type="http://schemas.openxmlformats.org/officeDocument/2006/relationships/image" Target="media/image70.png"/><Relationship Id="rId84" Type="http://schemas.openxmlformats.org/officeDocument/2006/relationships/image" Target="media/image74.png"/><Relationship Id="rId89" Type="http://schemas.openxmlformats.org/officeDocument/2006/relationships/image" Target="media/image78.png"/><Relationship Id="rId97"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65.png"/><Relationship Id="rId92" Type="http://schemas.openxmlformats.org/officeDocument/2006/relationships/image" Target="media/image81.png"/><Relationship Id="rId2" Type="http://schemas.openxmlformats.org/officeDocument/2006/relationships/numbering" Target="numbering.xml"/><Relationship Id="rId16" Type="http://schemas.openxmlformats.org/officeDocument/2006/relationships/image" Target="media/image12.png"/><Relationship Id="rId29" Type="http://schemas.openxmlformats.org/officeDocument/2006/relationships/image" Target="media/image25.jpeg"/><Relationship Id="rId11" Type="http://schemas.openxmlformats.org/officeDocument/2006/relationships/image" Target="media/image2.jpeg"/><Relationship Id="rId24" Type="http://schemas.openxmlformats.org/officeDocument/2006/relationships/image" Target="media/image20.png"/><Relationship Id="rId32" Type="http://schemas.openxmlformats.org/officeDocument/2006/relationships/image" Target="media/image28.jpeg"/><Relationship Id="rId37" Type="http://schemas.openxmlformats.org/officeDocument/2006/relationships/image" Target="media/image33.png"/><Relationship Id="rId40" Type="http://schemas.openxmlformats.org/officeDocument/2006/relationships/image" Target="media/image35.emf"/><Relationship Id="rId45" Type="http://schemas.openxmlformats.org/officeDocument/2006/relationships/image" Target="media/image40.png"/><Relationship Id="rId53" Type="http://schemas.openxmlformats.org/officeDocument/2006/relationships/image" Target="media/image48.png"/><Relationship Id="rId58" Type="http://schemas.openxmlformats.org/officeDocument/2006/relationships/image" Target="media/image53.jpeg"/><Relationship Id="rId66" Type="http://schemas.openxmlformats.org/officeDocument/2006/relationships/image" Target="media/image60.jpeg"/><Relationship Id="rId74" Type="http://schemas.openxmlformats.org/officeDocument/2006/relationships/image" Target="media/image68.jpeg"/><Relationship Id="rId79" Type="http://schemas.openxmlformats.org/officeDocument/2006/relationships/image" Target="media/image73.png"/><Relationship Id="rId87" Type="http://schemas.microsoft.com/office/2007/relationships/hdphoto" Target="media/hdphoto1.wdp"/><Relationship Id="rId5" Type="http://schemas.openxmlformats.org/officeDocument/2006/relationships/settings" Target="settings.xml"/><Relationship Id="rId61" Type="http://schemas.openxmlformats.org/officeDocument/2006/relationships/image" Target="media/image56.jpeg"/><Relationship Id="rId82" Type="http://schemas.openxmlformats.org/officeDocument/2006/relationships/hyperlink" Target="https://twitter.com/Archers_Houdan" TargetMode="External"/><Relationship Id="rId90" Type="http://schemas.openxmlformats.org/officeDocument/2006/relationships/image" Target="media/image79.emf"/><Relationship Id="rId95" Type="http://schemas.openxmlformats.org/officeDocument/2006/relationships/footer" Target="footer3.xml"/><Relationship Id="rId19" Type="http://schemas.openxmlformats.org/officeDocument/2006/relationships/image" Target="media/image15.jpeg"/><Relationship Id="rId14" Type="http://schemas.openxmlformats.org/officeDocument/2006/relationships/image" Target="media/image10.png"/><Relationship Id="rId22" Type="http://schemas.openxmlformats.org/officeDocument/2006/relationships/image" Target="media/image18.jpe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jpeg"/><Relationship Id="rId43" Type="http://schemas.openxmlformats.org/officeDocument/2006/relationships/image" Target="media/image38.png"/><Relationship Id="rId48" Type="http://schemas.openxmlformats.org/officeDocument/2006/relationships/image" Target="media/image43.png"/><Relationship Id="rId56" Type="http://schemas.openxmlformats.org/officeDocument/2006/relationships/image" Target="media/image51.png"/><Relationship Id="rId64" Type="http://schemas.openxmlformats.org/officeDocument/2006/relationships/image" Target="media/image58.jpeg"/><Relationship Id="rId69" Type="http://schemas.openxmlformats.org/officeDocument/2006/relationships/image" Target="media/image63.jpeg"/><Relationship Id="rId77" Type="http://schemas.openxmlformats.org/officeDocument/2006/relationships/image" Target="media/image71.png"/><Relationship Id="rId8" Type="http://schemas.openxmlformats.org/officeDocument/2006/relationships/endnotes" Target="endnotes.xml"/><Relationship Id="rId51" Type="http://schemas.openxmlformats.org/officeDocument/2006/relationships/image" Target="media/image46.jpeg"/><Relationship Id="rId72" Type="http://schemas.openxmlformats.org/officeDocument/2006/relationships/image" Target="media/image66.png"/><Relationship Id="rId80" Type="http://schemas.openxmlformats.org/officeDocument/2006/relationships/hyperlink" Target="http://club.quomodo.com/archersdupayshoudanais" TargetMode="External"/><Relationship Id="rId85" Type="http://schemas.openxmlformats.org/officeDocument/2006/relationships/image" Target="media/image75.png"/><Relationship Id="rId93" Type="http://schemas.openxmlformats.org/officeDocument/2006/relationships/image" Target="media/image82.emf"/><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13.jpe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image" Target="media/image41.jpeg"/><Relationship Id="rId59" Type="http://schemas.openxmlformats.org/officeDocument/2006/relationships/image" Target="media/image54.jpeg"/><Relationship Id="rId67" Type="http://schemas.openxmlformats.org/officeDocument/2006/relationships/image" Target="media/image61.png"/><Relationship Id="rId20" Type="http://schemas.openxmlformats.org/officeDocument/2006/relationships/image" Target="media/image16.jpeg"/><Relationship Id="rId41" Type="http://schemas.openxmlformats.org/officeDocument/2006/relationships/image" Target="media/image36.jpeg"/><Relationship Id="rId54" Type="http://schemas.openxmlformats.org/officeDocument/2006/relationships/image" Target="media/image49.jpeg"/><Relationship Id="rId62" Type="http://schemas.openxmlformats.org/officeDocument/2006/relationships/footer" Target="footer2.xml"/><Relationship Id="rId70" Type="http://schemas.openxmlformats.org/officeDocument/2006/relationships/image" Target="media/image64.png"/><Relationship Id="rId75" Type="http://schemas.openxmlformats.org/officeDocument/2006/relationships/image" Target="media/image69.jpeg"/><Relationship Id="rId83" Type="http://schemas.openxmlformats.org/officeDocument/2006/relationships/hyperlink" Target="https://facebook.com/ArchersHoudanais" TargetMode="External"/><Relationship Id="rId88" Type="http://schemas.openxmlformats.org/officeDocument/2006/relationships/image" Target="media/image77.png"/><Relationship Id="rId91" Type="http://schemas.openxmlformats.org/officeDocument/2006/relationships/image" Target="media/image80.png"/><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11.pn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4.jpeg"/><Relationship Id="rId57" Type="http://schemas.openxmlformats.org/officeDocument/2006/relationships/image" Target="media/image52.png"/><Relationship Id="rId10" Type="http://schemas.openxmlformats.org/officeDocument/2006/relationships/hyperlink" Target="http://club.quomodo.com/archersdupayshoudanais/accueil.html" TargetMode="External"/><Relationship Id="rId31" Type="http://schemas.openxmlformats.org/officeDocument/2006/relationships/image" Target="media/image27.jpeg"/><Relationship Id="rId44" Type="http://schemas.openxmlformats.org/officeDocument/2006/relationships/image" Target="media/image39.png"/><Relationship Id="rId52" Type="http://schemas.openxmlformats.org/officeDocument/2006/relationships/image" Target="media/image47.emf"/><Relationship Id="rId60" Type="http://schemas.openxmlformats.org/officeDocument/2006/relationships/image" Target="media/image55.png"/><Relationship Id="rId65" Type="http://schemas.openxmlformats.org/officeDocument/2006/relationships/image" Target="media/image59.emf"/><Relationship Id="rId73" Type="http://schemas.openxmlformats.org/officeDocument/2006/relationships/image" Target="media/image67.jpeg"/><Relationship Id="rId78" Type="http://schemas.openxmlformats.org/officeDocument/2006/relationships/image" Target="media/image72.png"/><Relationship Id="rId81" Type="http://schemas.openxmlformats.org/officeDocument/2006/relationships/hyperlink" Target="https://twitter.com/Archers_Houdan" TargetMode="External"/><Relationship Id="rId86" Type="http://schemas.openxmlformats.org/officeDocument/2006/relationships/image" Target="media/image76.jpeg"/><Relationship Id="rId94" Type="http://schemas.openxmlformats.org/officeDocument/2006/relationships/image" Target="media/image83.png"/><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9.png"/><Relationship Id="rId18" Type="http://schemas.openxmlformats.org/officeDocument/2006/relationships/image" Target="media/image14.jpeg"/><Relationship Id="rId39" Type="http://schemas.openxmlformats.org/officeDocument/2006/relationships/chart" Target="charts/chart1.xml"/></Relationships>
</file>

<file path=word/_rels/footer1.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emf"/><Relationship Id="rId1" Type="http://schemas.openxmlformats.org/officeDocument/2006/relationships/image" Target="media/image3.png"/><Relationship Id="rId6" Type="http://schemas.openxmlformats.org/officeDocument/2006/relationships/image" Target="media/image8.png"/><Relationship Id="rId5" Type="http://schemas.openxmlformats.org/officeDocument/2006/relationships/image" Target="media/image7.png"/><Relationship Id="rId4" Type="http://schemas.openxmlformats.org/officeDocument/2006/relationships/image" Target="media/image6.emf"/></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39"/>
    </mc:Choice>
    <mc:Fallback>
      <c:style val="39"/>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7699184660740944E-2"/>
          <c:y val="5.1400554097404488E-2"/>
          <c:w val="0.83136402067388637"/>
          <c:h val="0.78278032954214061"/>
        </c:manualLayout>
      </c:layout>
      <c:lineChart>
        <c:grouping val="standard"/>
        <c:varyColors val="0"/>
        <c:ser>
          <c:idx val="1"/>
          <c:order val="0"/>
          <c:tx>
            <c:strRef>
              <c:f>Feuil1!$B$1</c:f>
              <c:strCache>
                <c:ptCount val="1"/>
                <c:pt idx="0">
                  <c:v>nb adh.</c:v>
                </c:pt>
              </c:strCache>
            </c:strRef>
          </c:tx>
          <c:marker>
            <c:symbol val="none"/>
          </c:marker>
          <c:dPt>
            <c:idx val="1"/>
            <c:bubble3D val="0"/>
            <c:spPr>
              <a:ln>
                <a:prstDash val="sysDot"/>
              </a:ln>
            </c:spPr>
          </c:dPt>
          <c:cat>
            <c:numRef>
              <c:f>Feuil1!$A$2:$A$23</c:f>
              <c:numCache>
                <c:formatCode>General</c:formatCode>
                <c:ptCount val="22"/>
                <c:pt idx="0">
                  <c:v>2020</c:v>
                </c:pt>
                <c:pt idx="1">
                  <c:v>2019</c:v>
                </c:pt>
                <c:pt idx="2">
                  <c:v>2018</c:v>
                </c:pt>
                <c:pt idx="3">
                  <c:v>2017</c:v>
                </c:pt>
                <c:pt idx="4">
                  <c:v>2016</c:v>
                </c:pt>
                <c:pt idx="5">
                  <c:v>2015</c:v>
                </c:pt>
                <c:pt idx="6">
                  <c:v>2014</c:v>
                </c:pt>
                <c:pt idx="7">
                  <c:v>2013</c:v>
                </c:pt>
                <c:pt idx="8">
                  <c:v>2012</c:v>
                </c:pt>
                <c:pt idx="9">
                  <c:v>2011</c:v>
                </c:pt>
                <c:pt idx="10">
                  <c:v>2010</c:v>
                </c:pt>
                <c:pt idx="11">
                  <c:v>2009</c:v>
                </c:pt>
                <c:pt idx="12">
                  <c:v>2008</c:v>
                </c:pt>
                <c:pt idx="13">
                  <c:v>2007</c:v>
                </c:pt>
                <c:pt idx="14">
                  <c:v>2006</c:v>
                </c:pt>
                <c:pt idx="15">
                  <c:v>2005</c:v>
                </c:pt>
                <c:pt idx="16">
                  <c:v>2004</c:v>
                </c:pt>
                <c:pt idx="17">
                  <c:v>2003</c:v>
                </c:pt>
                <c:pt idx="18">
                  <c:v>2002</c:v>
                </c:pt>
                <c:pt idx="19">
                  <c:v>2001</c:v>
                </c:pt>
                <c:pt idx="20">
                  <c:v>2000</c:v>
                </c:pt>
                <c:pt idx="21">
                  <c:v>1999</c:v>
                </c:pt>
              </c:numCache>
            </c:numRef>
          </c:cat>
          <c:val>
            <c:numRef>
              <c:f>Feuil1!$B$2:$B$23</c:f>
              <c:numCache>
                <c:formatCode>General</c:formatCode>
                <c:ptCount val="22"/>
                <c:pt idx="0">
                  <c:v>113</c:v>
                </c:pt>
                <c:pt idx="1">
                  <c:v>95</c:v>
                </c:pt>
                <c:pt idx="2">
                  <c:v>110</c:v>
                </c:pt>
                <c:pt idx="3">
                  <c:v>116</c:v>
                </c:pt>
                <c:pt idx="4">
                  <c:v>111</c:v>
                </c:pt>
                <c:pt idx="5">
                  <c:v>114</c:v>
                </c:pt>
                <c:pt idx="6">
                  <c:v>96</c:v>
                </c:pt>
                <c:pt idx="7">
                  <c:v>100</c:v>
                </c:pt>
                <c:pt idx="8">
                  <c:v>96</c:v>
                </c:pt>
                <c:pt idx="9">
                  <c:v>111</c:v>
                </c:pt>
                <c:pt idx="10">
                  <c:v>96</c:v>
                </c:pt>
                <c:pt idx="11">
                  <c:v>108</c:v>
                </c:pt>
                <c:pt idx="12">
                  <c:v>74</c:v>
                </c:pt>
                <c:pt idx="13">
                  <c:v>81</c:v>
                </c:pt>
                <c:pt idx="14">
                  <c:v>56</c:v>
                </c:pt>
                <c:pt idx="15">
                  <c:v>91</c:v>
                </c:pt>
                <c:pt idx="16">
                  <c:v>81</c:v>
                </c:pt>
                <c:pt idx="17">
                  <c:v>57</c:v>
                </c:pt>
                <c:pt idx="18">
                  <c:v>64</c:v>
                </c:pt>
                <c:pt idx="19">
                  <c:v>28</c:v>
                </c:pt>
                <c:pt idx="20">
                  <c:v>20</c:v>
                </c:pt>
                <c:pt idx="21">
                  <c:v>0</c:v>
                </c:pt>
              </c:numCache>
            </c:numRef>
          </c:val>
          <c:smooth val="0"/>
        </c:ser>
        <c:dLbls>
          <c:showLegendKey val="0"/>
          <c:showVal val="0"/>
          <c:showCatName val="0"/>
          <c:showSerName val="0"/>
          <c:showPercent val="0"/>
          <c:showBubbleSize val="0"/>
        </c:dLbls>
        <c:marker val="1"/>
        <c:smooth val="0"/>
        <c:axId val="293296384"/>
        <c:axId val="371351552"/>
      </c:lineChart>
      <c:catAx>
        <c:axId val="293296384"/>
        <c:scaling>
          <c:orientation val="maxMin"/>
        </c:scaling>
        <c:delete val="0"/>
        <c:axPos val="b"/>
        <c:numFmt formatCode="General" sourceLinked="1"/>
        <c:majorTickMark val="out"/>
        <c:minorTickMark val="none"/>
        <c:tickLblPos val="nextTo"/>
        <c:txPr>
          <a:bodyPr/>
          <a:lstStyle/>
          <a:p>
            <a:pPr>
              <a:defRPr sz="797"/>
            </a:pPr>
            <a:endParaRPr lang="fr-FR"/>
          </a:p>
        </c:txPr>
        <c:crossAx val="371351552"/>
        <c:crosses val="autoZero"/>
        <c:auto val="1"/>
        <c:lblAlgn val="ctr"/>
        <c:lblOffset val="100"/>
        <c:noMultiLvlLbl val="0"/>
      </c:catAx>
      <c:valAx>
        <c:axId val="371351552"/>
        <c:scaling>
          <c:orientation val="minMax"/>
        </c:scaling>
        <c:delete val="0"/>
        <c:axPos val="r"/>
        <c:majorGridlines/>
        <c:numFmt formatCode="General" sourceLinked="1"/>
        <c:majorTickMark val="out"/>
        <c:minorTickMark val="none"/>
        <c:tickLblPos val="nextTo"/>
        <c:crossAx val="293296384"/>
        <c:crosses val="autoZero"/>
        <c:crossBetween val="between"/>
      </c:valAx>
    </c:plotArea>
    <c:plotVisOnly val="1"/>
    <c:dispBlanksAs val="gap"/>
    <c:showDLblsOverMax val="0"/>
  </c:chart>
  <c:externalData r:id="rId2">
    <c:autoUpdate val="0"/>
  </c:externalData>
</c:chartSpace>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8558D362-9EE2-47CA-A0E1-94484D9A6A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3986</TotalTime>
  <Pages>38</Pages>
  <Words>9937</Words>
  <Characters>54656</Characters>
  <Application>Microsoft Office Word</Application>
  <DocSecurity>0</DocSecurity>
  <Lines>455</Lines>
  <Paragraphs>128</Paragraphs>
  <ScaleCrop>false</ScaleCrop>
  <HeadingPairs>
    <vt:vector size="2" baseType="variant">
      <vt:variant>
        <vt:lpstr>Titre</vt:lpstr>
      </vt:variant>
      <vt:variant>
        <vt:i4>1</vt:i4>
      </vt:variant>
    </vt:vector>
  </HeadingPairs>
  <TitlesOfParts>
    <vt:vector size="1" baseType="lpstr">
      <vt:lpstr>ASD section randonnées</vt:lpstr>
    </vt:vector>
  </TitlesOfParts>
  <Company>SNCF</Company>
  <LinksUpToDate>false</LinksUpToDate>
  <CharactersWithSpaces>64465</CharactersWithSpaces>
  <SharedDoc>false</SharedDoc>
  <HLinks>
    <vt:vector size="312" baseType="variant">
      <vt:variant>
        <vt:i4>458835</vt:i4>
      </vt:variant>
      <vt:variant>
        <vt:i4>303</vt:i4>
      </vt:variant>
      <vt:variant>
        <vt:i4>0</vt:i4>
      </vt:variant>
      <vt:variant>
        <vt:i4>5</vt:i4>
      </vt:variant>
      <vt:variant>
        <vt:lpwstr>https://facebook.com/ArchersHoudanais</vt:lpwstr>
      </vt:variant>
      <vt:variant>
        <vt:lpwstr/>
      </vt:variant>
      <vt:variant>
        <vt:i4>4915261</vt:i4>
      </vt:variant>
      <vt:variant>
        <vt:i4>300</vt:i4>
      </vt:variant>
      <vt:variant>
        <vt:i4>0</vt:i4>
      </vt:variant>
      <vt:variant>
        <vt:i4>5</vt:i4>
      </vt:variant>
      <vt:variant>
        <vt:lpwstr>https://twitter.com/Archers_Houdan</vt:lpwstr>
      </vt:variant>
      <vt:variant>
        <vt:lpwstr/>
      </vt:variant>
      <vt:variant>
        <vt:i4>4915261</vt:i4>
      </vt:variant>
      <vt:variant>
        <vt:i4>297</vt:i4>
      </vt:variant>
      <vt:variant>
        <vt:i4>0</vt:i4>
      </vt:variant>
      <vt:variant>
        <vt:i4>5</vt:i4>
      </vt:variant>
      <vt:variant>
        <vt:lpwstr>https://twitter.com/Archers_Houdan</vt:lpwstr>
      </vt:variant>
      <vt:variant>
        <vt:lpwstr/>
      </vt:variant>
      <vt:variant>
        <vt:i4>6946920</vt:i4>
      </vt:variant>
      <vt:variant>
        <vt:i4>294</vt:i4>
      </vt:variant>
      <vt:variant>
        <vt:i4>0</vt:i4>
      </vt:variant>
      <vt:variant>
        <vt:i4>5</vt:i4>
      </vt:variant>
      <vt:variant>
        <vt:lpwstr>http://club.quomodo.com/archersdupayshoudanais</vt:lpwstr>
      </vt:variant>
      <vt:variant>
        <vt:lpwstr/>
      </vt:variant>
      <vt:variant>
        <vt:i4>1507391</vt:i4>
      </vt:variant>
      <vt:variant>
        <vt:i4>281</vt:i4>
      </vt:variant>
      <vt:variant>
        <vt:i4>0</vt:i4>
      </vt:variant>
      <vt:variant>
        <vt:i4>5</vt:i4>
      </vt:variant>
      <vt:variant>
        <vt:lpwstr/>
      </vt:variant>
      <vt:variant>
        <vt:lpwstr>_Toc26165393</vt:lpwstr>
      </vt:variant>
      <vt:variant>
        <vt:i4>1441855</vt:i4>
      </vt:variant>
      <vt:variant>
        <vt:i4>275</vt:i4>
      </vt:variant>
      <vt:variant>
        <vt:i4>0</vt:i4>
      </vt:variant>
      <vt:variant>
        <vt:i4>5</vt:i4>
      </vt:variant>
      <vt:variant>
        <vt:lpwstr/>
      </vt:variant>
      <vt:variant>
        <vt:lpwstr>_Toc26165392</vt:lpwstr>
      </vt:variant>
      <vt:variant>
        <vt:i4>1376319</vt:i4>
      </vt:variant>
      <vt:variant>
        <vt:i4>269</vt:i4>
      </vt:variant>
      <vt:variant>
        <vt:i4>0</vt:i4>
      </vt:variant>
      <vt:variant>
        <vt:i4>5</vt:i4>
      </vt:variant>
      <vt:variant>
        <vt:lpwstr/>
      </vt:variant>
      <vt:variant>
        <vt:lpwstr>_Toc26165391</vt:lpwstr>
      </vt:variant>
      <vt:variant>
        <vt:i4>1310783</vt:i4>
      </vt:variant>
      <vt:variant>
        <vt:i4>263</vt:i4>
      </vt:variant>
      <vt:variant>
        <vt:i4>0</vt:i4>
      </vt:variant>
      <vt:variant>
        <vt:i4>5</vt:i4>
      </vt:variant>
      <vt:variant>
        <vt:lpwstr/>
      </vt:variant>
      <vt:variant>
        <vt:lpwstr>_Toc26165390</vt:lpwstr>
      </vt:variant>
      <vt:variant>
        <vt:i4>1900606</vt:i4>
      </vt:variant>
      <vt:variant>
        <vt:i4>257</vt:i4>
      </vt:variant>
      <vt:variant>
        <vt:i4>0</vt:i4>
      </vt:variant>
      <vt:variant>
        <vt:i4>5</vt:i4>
      </vt:variant>
      <vt:variant>
        <vt:lpwstr/>
      </vt:variant>
      <vt:variant>
        <vt:lpwstr>_Toc26165389</vt:lpwstr>
      </vt:variant>
      <vt:variant>
        <vt:i4>1835070</vt:i4>
      </vt:variant>
      <vt:variant>
        <vt:i4>251</vt:i4>
      </vt:variant>
      <vt:variant>
        <vt:i4>0</vt:i4>
      </vt:variant>
      <vt:variant>
        <vt:i4>5</vt:i4>
      </vt:variant>
      <vt:variant>
        <vt:lpwstr/>
      </vt:variant>
      <vt:variant>
        <vt:lpwstr>_Toc26165388</vt:lpwstr>
      </vt:variant>
      <vt:variant>
        <vt:i4>1245246</vt:i4>
      </vt:variant>
      <vt:variant>
        <vt:i4>245</vt:i4>
      </vt:variant>
      <vt:variant>
        <vt:i4>0</vt:i4>
      </vt:variant>
      <vt:variant>
        <vt:i4>5</vt:i4>
      </vt:variant>
      <vt:variant>
        <vt:lpwstr/>
      </vt:variant>
      <vt:variant>
        <vt:lpwstr>_Toc26165387</vt:lpwstr>
      </vt:variant>
      <vt:variant>
        <vt:i4>1179710</vt:i4>
      </vt:variant>
      <vt:variant>
        <vt:i4>239</vt:i4>
      </vt:variant>
      <vt:variant>
        <vt:i4>0</vt:i4>
      </vt:variant>
      <vt:variant>
        <vt:i4>5</vt:i4>
      </vt:variant>
      <vt:variant>
        <vt:lpwstr/>
      </vt:variant>
      <vt:variant>
        <vt:lpwstr>_Toc26165386</vt:lpwstr>
      </vt:variant>
      <vt:variant>
        <vt:i4>1114174</vt:i4>
      </vt:variant>
      <vt:variant>
        <vt:i4>233</vt:i4>
      </vt:variant>
      <vt:variant>
        <vt:i4>0</vt:i4>
      </vt:variant>
      <vt:variant>
        <vt:i4>5</vt:i4>
      </vt:variant>
      <vt:variant>
        <vt:lpwstr/>
      </vt:variant>
      <vt:variant>
        <vt:lpwstr>_Toc26165385</vt:lpwstr>
      </vt:variant>
      <vt:variant>
        <vt:i4>1048638</vt:i4>
      </vt:variant>
      <vt:variant>
        <vt:i4>227</vt:i4>
      </vt:variant>
      <vt:variant>
        <vt:i4>0</vt:i4>
      </vt:variant>
      <vt:variant>
        <vt:i4>5</vt:i4>
      </vt:variant>
      <vt:variant>
        <vt:lpwstr/>
      </vt:variant>
      <vt:variant>
        <vt:lpwstr>_Toc26165384</vt:lpwstr>
      </vt:variant>
      <vt:variant>
        <vt:i4>1507390</vt:i4>
      </vt:variant>
      <vt:variant>
        <vt:i4>221</vt:i4>
      </vt:variant>
      <vt:variant>
        <vt:i4>0</vt:i4>
      </vt:variant>
      <vt:variant>
        <vt:i4>5</vt:i4>
      </vt:variant>
      <vt:variant>
        <vt:lpwstr/>
      </vt:variant>
      <vt:variant>
        <vt:lpwstr>_Toc26165383</vt:lpwstr>
      </vt:variant>
      <vt:variant>
        <vt:i4>1441854</vt:i4>
      </vt:variant>
      <vt:variant>
        <vt:i4>215</vt:i4>
      </vt:variant>
      <vt:variant>
        <vt:i4>0</vt:i4>
      </vt:variant>
      <vt:variant>
        <vt:i4>5</vt:i4>
      </vt:variant>
      <vt:variant>
        <vt:lpwstr/>
      </vt:variant>
      <vt:variant>
        <vt:lpwstr>_Toc26165382</vt:lpwstr>
      </vt:variant>
      <vt:variant>
        <vt:i4>1376318</vt:i4>
      </vt:variant>
      <vt:variant>
        <vt:i4>209</vt:i4>
      </vt:variant>
      <vt:variant>
        <vt:i4>0</vt:i4>
      </vt:variant>
      <vt:variant>
        <vt:i4>5</vt:i4>
      </vt:variant>
      <vt:variant>
        <vt:lpwstr/>
      </vt:variant>
      <vt:variant>
        <vt:lpwstr>_Toc26165381</vt:lpwstr>
      </vt:variant>
      <vt:variant>
        <vt:i4>1310782</vt:i4>
      </vt:variant>
      <vt:variant>
        <vt:i4>203</vt:i4>
      </vt:variant>
      <vt:variant>
        <vt:i4>0</vt:i4>
      </vt:variant>
      <vt:variant>
        <vt:i4>5</vt:i4>
      </vt:variant>
      <vt:variant>
        <vt:lpwstr/>
      </vt:variant>
      <vt:variant>
        <vt:lpwstr>_Toc26165380</vt:lpwstr>
      </vt:variant>
      <vt:variant>
        <vt:i4>1900593</vt:i4>
      </vt:variant>
      <vt:variant>
        <vt:i4>197</vt:i4>
      </vt:variant>
      <vt:variant>
        <vt:i4>0</vt:i4>
      </vt:variant>
      <vt:variant>
        <vt:i4>5</vt:i4>
      </vt:variant>
      <vt:variant>
        <vt:lpwstr/>
      </vt:variant>
      <vt:variant>
        <vt:lpwstr>_Toc26165379</vt:lpwstr>
      </vt:variant>
      <vt:variant>
        <vt:i4>1835057</vt:i4>
      </vt:variant>
      <vt:variant>
        <vt:i4>191</vt:i4>
      </vt:variant>
      <vt:variant>
        <vt:i4>0</vt:i4>
      </vt:variant>
      <vt:variant>
        <vt:i4>5</vt:i4>
      </vt:variant>
      <vt:variant>
        <vt:lpwstr/>
      </vt:variant>
      <vt:variant>
        <vt:lpwstr>_Toc26165378</vt:lpwstr>
      </vt:variant>
      <vt:variant>
        <vt:i4>1245233</vt:i4>
      </vt:variant>
      <vt:variant>
        <vt:i4>185</vt:i4>
      </vt:variant>
      <vt:variant>
        <vt:i4>0</vt:i4>
      </vt:variant>
      <vt:variant>
        <vt:i4>5</vt:i4>
      </vt:variant>
      <vt:variant>
        <vt:lpwstr/>
      </vt:variant>
      <vt:variant>
        <vt:lpwstr>_Toc26165377</vt:lpwstr>
      </vt:variant>
      <vt:variant>
        <vt:i4>1179697</vt:i4>
      </vt:variant>
      <vt:variant>
        <vt:i4>179</vt:i4>
      </vt:variant>
      <vt:variant>
        <vt:i4>0</vt:i4>
      </vt:variant>
      <vt:variant>
        <vt:i4>5</vt:i4>
      </vt:variant>
      <vt:variant>
        <vt:lpwstr/>
      </vt:variant>
      <vt:variant>
        <vt:lpwstr>_Toc26165376</vt:lpwstr>
      </vt:variant>
      <vt:variant>
        <vt:i4>1114161</vt:i4>
      </vt:variant>
      <vt:variant>
        <vt:i4>173</vt:i4>
      </vt:variant>
      <vt:variant>
        <vt:i4>0</vt:i4>
      </vt:variant>
      <vt:variant>
        <vt:i4>5</vt:i4>
      </vt:variant>
      <vt:variant>
        <vt:lpwstr/>
      </vt:variant>
      <vt:variant>
        <vt:lpwstr>_Toc26165375</vt:lpwstr>
      </vt:variant>
      <vt:variant>
        <vt:i4>1048625</vt:i4>
      </vt:variant>
      <vt:variant>
        <vt:i4>167</vt:i4>
      </vt:variant>
      <vt:variant>
        <vt:i4>0</vt:i4>
      </vt:variant>
      <vt:variant>
        <vt:i4>5</vt:i4>
      </vt:variant>
      <vt:variant>
        <vt:lpwstr/>
      </vt:variant>
      <vt:variant>
        <vt:lpwstr>_Toc26165374</vt:lpwstr>
      </vt:variant>
      <vt:variant>
        <vt:i4>1507377</vt:i4>
      </vt:variant>
      <vt:variant>
        <vt:i4>161</vt:i4>
      </vt:variant>
      <vt:variant>
        <vt:i4>0</vt:i4>
      </vt:variant>
      <vt:variant>
        <vt:i4>5</vt:i4>
      </vt:variant>
      <vt:variant>
        <vt:lpwstr/>
      </vt:variant>
      <vt:variant>
        <vt:lpwstr>_Toc26165373</vt:lpwstr>
      </vt:variant>
      <vt:variant>
        <vt:i4>1441841</vt:i4>
      </vt:variant>
      <vt:variant>
        <vt:i4>155</vt:i4>
      </vt:variant>
      <vt:variant>
        <vt:i4>0</vt:i4>
      </vt:variant>
      <vt:variant>
        <vt:i4>5</vt:i4>
      </vt:variant>
      <vt:variant>
        <vt:lpwstr/>
      </vt:variant>
      <vt:variant>
        <vt:lpwstr>_Toc26165372</vt:lpwstr>
      </vt:variant>
      <vt:variant>
        <vt:i4>1376305</vt:i4>
      </vt:variant>
      <vt:variant>
        <vt:i4>149</vt:i4>
      </vt:variant>
      <vt:variant>
        <vt:i4>0</vt:i4>
      </vt:variant>
      <vt:variant>
        <vt:i4>5</vt:i4>
      </vt:variant>
      <vt:variant>
        <vt:lpwstr/>
      </vt:variant>
      <vt:variant>
        <vt:lpwstr>_Toc26165371</vt:lpwstr>
      </vt:variant>
      <vt:variant>
        <vt:i4>1310769</vt:i4>
      </vt:variant>
      <vt:variant>
        <vt:i4>143</vt:i4>
      </vt:variant>
      <vt:variant>
        <vt:i4>0</vt:i4>
      </vt:variant>
      <vt:variant>
        <vt:i4>5</vt:i4>
      </vt:variant>
      <vt:variant>
        <vt:lpwstr/>
      </vt:variant>
      <vt:variant>
        <vt:lpwstr>_Toc26165370</vt:lpwstr>
      </vt:variant>
      <vt:variant>
        <vt:i4>1900592</vt:i4>
      </vt:variant>
      <vt:variant>
        <vt:i4>137</vt:i4>
      </vt:variant>
      <vt:variant>
        <vt:i4>0</vt:i4>
      </vt:variant>
      <vt:variant>
        <vt:i4>5</vt:i4>
      </vt:variant>
      <vt:variant>
        <vt:lpwstr/>
      </vt:variant>
      <vt:variant>
        <vt:lpwstr>_Toc26165369</vt:lpwstr>
      </vt:variant>
      <vt:variant>
        <vt:i4>1835056</vt:i4>
      </vt:variant>
      <vt:variant>
        <vt:i4>131</vt:i4>
      </vt:variant>
      <vt:variant>
        <vt:i4>0</vt:i4>
      </vt:variant>
      <vt:variant>
        <vt:i4>5</vt:i4>
      </vt:variant>
      <vt:variant>
        <vt:lpwstr/>
      </vt:variant>
      <vt:variant>
        <vt:lpwstr>_Toc26165368</vt:lpwstr>
      </vt:variant>
      <vt:variant>
        <vt:i4>1245232</vt:i4>
      </vt:variant>
      <vt:variant>
        <vt:i4>125</vt:i4>
      </vt:variant>
      <vt:variant>
        <vt:i4>0</vt:i4>
      </vt:variant>
      <vt:variant>
        <vt:i4>5</vt:i4>
      </vt:variant>
      <vt:variant>
        <vt:lpwstr/>
      </vt:variant>
      <vt:variant>
        <vt:lpwstr>_Toc26165367</vt:lpwstr>
      </vt:variant>
      <vt:variant>
        <vt:i4>1179696</vt:i4>
      </vt:variant>
      <vt:variant>
        <vt:i4>119</vt:i4>
      </vt:variant>
      <vt:variant>
        <vt:i4>0</vt:i4>
      </vt:variant>
      <vt:variant>
        <vt:i4>5</vt:i4>
      </vt:variant>
      <vt:variant>
        <vt:lpwstr/>
      </vt:variant>
      <vt:variant>
        <vt:lpwstr>_Toc26165366</vt:lpwstr>
      </vt:variant>
      <vt:variant>
        <vt:i4>1114160</vt:i4>
      </vt:variant>
      <vt:variant>
        <vt:i4>113</vt:i4>
      </vt:variant>
      <vt:variant>
        <vt:i4>0</vt:i4>
      </vt:variant>
      <vt:variant>
        <vt:i4>5</vt:i4>
      </vt:variant>
      <vt:variant>
        <vt:lpwstr/>
      </vt:variant>
      <vt:variant>
        <vt:lpwstr>_Toc26165365</vt:lpwstr>
      </vt:variant>
      <vt:variant>
        <vt:i4>1048624</vt:i4>
      </vt:variant>
      <vt:variant>
        <vt:i4>107</vt:i4>
      </vt:variant>
      <vt:variant>
        <vt:i4>0</vt:i4>
      </vt:variant>
      <vt:variant>
        <vt:i4>5</vt:i4>
      </vt:variant>
      <vt:variant>
        <vt:lpwstr/>
      </vt:variant>
      <vt:variant>
        <vt:lpwstr>_Toc26165364</vt:lpwstr>
      </vt:variant>
      <vt:variant>
        <vt:i4>1507376</vt:i4>
      </vt:variant>
      <vt:variant>
        <vt:i4>101</vt:i4>
      </vt:variant>
      <vt:variant>
        <vt:i4>0</vt:i4>
      </vt:variant>
      <vt:variant>
        <vt:i4>5</vt:i4>
      </vt:variant>
      <vt:variant>
        <vt:lpwstr/>
      </vt:variant>
      <vt:variant>
        <vt:lpwstr>_Toc26165363</vt:lpwstr>
      </vt:variant>
      <vt:variant>
        <vt:i4>1441840</vt:i4>
      </vt:variant>
      <vt:variant>
        <vt:i4>95</vt:i4>
      </vt:variant>
      <vt:variant>
        <vt:i4>0</vt:i4>
      </vt:variant>
      <vt:variant>
        <vt:i4>5</vt:i4>
      </vt:variant>
      <vt:variant>
        <vt:lpwstr/>
      </vt:variant>
      <vt:variant>
        <vt:lpwstr>_Toc26165362</vt:lpwstr>
      </vt:variant>
      <vt:variant>
        <vt:i4>1376304</vt:i4>
      </vt:variant>
      <vt:variant>
        <vt:i4>89</vt:i4>
      </vt:variant>
      <vt:variant>
        <vt:i4>0</vt:i4>
      </vt:variant>
      <vt:variant>
        <vt:i4>5</vt:i4>
      </vt:variant>
      <vt:variant>
        <vt:lpwstr/>
      </vt:variant>
      <vt:variant>
        <vt:lpwstr>_Toc26165361</vt:lpwstr>
      </vt:variant>
      <vt:variant>
        <vt:i4>1310768</vt:i4>
      </vt:variant>
      <vt:variant>
        <vt:i4>83</vt:i4>
      </vt:variant>
      <vt:variant>
        <vt:i4>0</vt:i4>
      </vt:variant>
      <vt:variant>
        <vt:i4>5</vt:i4>
      </vt:variant>
      <vt:variant>
        <vt:lpwstr/>
      </vt:variant>
      <vt:variant>
        <vt:lpwstr>_Toc26165360</vt:lpwstr>
      </vt:variant>
      <vt:variant>
        <vt:i4>1900595</vt:i4>
      </vt:variant>
      <vt:variant>
        <vt:i4>77</vt:i4>
      </vt:variant>
      <vt:variant>
        <vt:i4>0</vt:i4>
      </vt:variant>
      <vt:variant>
        <vt:i4>5</vt:i4>
      </vt:variant>
      <vt:variant>
        <vt:lpwstr/>
      </vt:variant>
      <vt:variant>
        <vt:lpwstr>_Toc26165359</vt:lpwstr>
      </vt:variant>
      <vt:variant>
        <vt:i4>1835059</vt:i4>
      </vt:variant>
      <vt:variant>
        <vt:i4>71</vt:i4>
      </vt:variant>
      <vt:variant>
        <vt:i4>0</vt:i4>
      </vt:variant>
      <vt:variant>
        <vt:i4>5</vt:i4>
      </vt:variant>
      <vt:variant>
        <vt:lpwstr/>
      </vt:variant>
      <vt:variant>
        <vt:lpwstr>_Toc26165358</vt:lpwstr>
      </vt:variant>
      <vt:variant>
        <vt:i4>1245235</vt:i4>
      </vt:variant>
      <vt:variant>
        <vt:i4>65</vt:i4>
      </vt:variant>
      <vt:variant>
        <vt:i4>0</vt:i4>
      </vt:variant>
      <vt:variant>
        <vt:i4>5</vt:i4>
      </vt:variant>
      <vt:variant>
        <vt:lpwstr/>
      </vt:variant>
      <vt:variant>
        <vt:lpwstr>_Toc26165357</vt:lpwstr>
      </vt:variant>
      <vt:variant>
        <vt:i4>1179699</vt:i4>
      </vt:variant>
      <vt:variant>
        <vt:i4>59</vt:i4>
      </vt:variant>
      <vt:variant>
        <vt:i4>0</vt:i4>
      </vt:variant>
      <vt:variant>
        <vt:i4>5</vt:i4>
      </vt:variant>
      <vt:variant>
        <vt:lpwstr/>
      </vt:variant>
      <vt:variant>
        <vt:lpwstr>_Toc26165356</vt:lpwstr>
      </vt:variant>
      <vt:variant>
        <vt:i4>1114163</vt:i4>
      </vt:variant>
      <vt:variant>
        <vt:i4>53</vt:i4>
      </vt:variant>
      <vt:variant>
        <vt:i4>0</vt:i4>
      </vt:variant>
      <vt:variant>
        <vt:i4>5</vt:i4>
      </vt:variant>
      <vt:variant>
        <vt:lpwstr/>
      </vt:variant>
      <vt:variant>
        <vt:lpwstr>_Toc26165355</vt:lpwstr>
      </vt:variant>
      <vt:variant>
        <vt:i4>1048627</vt:i4>
      </vt:variant>
      <vt:variant>
        <vt:i4>47</vt:i4>
      </vt:variant>
      <vt:variant>
        <vt:i4>0</vt:i4>
      </vt:variant>
      <vt:variant>
        <vt:i4>5</vt:i4>
      </vt:variant>
      <vt:variant>
        <vt:lpwstr/>
      </vt:variant>
      <vt:variant>
        <vt:lpwstr>_Toc26165354</vt:lpwstr>
      </vt:variant>
      <vt:variant>
        <vt:i4>1507379</vt:i4>
      </vt:variant>
      <vt:variant>
        <vt:i4>41</vt:i4>
      </vt:variant>
      <vt:variant>
        <vt:i4>0</vt:i4>
      </vt:variant>
      <vt:variant>
        <vt:i4>5</vt:i4>
      </vt:variant>
      <vt:variant>
        <vt:lpwstr/>
      </vt:variant>
      <vt:variant>
        <vt:lpwstr>_Toc26165353</vt:lpwstr>
      </vt:variant>
      <vt:variant>
        <vt:i4>1441843</vt:i4>
      </vt:variant>
      <vt:variant>
        <vt:i4>35</vt:i4>
      </vt:variant>
      <vt:variant>
        <vt:i4>0</vt:i4>
      </vt:variant>
      <vt:variant>
        <vt:i4>5</vt:i4>
      </vt:variant>
      <vt:variant>
        <vt:lpwstr/>
      </vt:variant>
      <vt:variant>
        <vt:lpwstr>_Toc26165352</vt:lpwstr>
      </vt:variant>
      <vt:variant>
        <vt:i4>1376307</vt:i4>
      </vt:variant>
      <vt:variant>
        <vt:i4>29</vt:i4>
      </vt:variant>
      <vt:variant>
        <vt:i4>0</vt:i4>
      </vt:variant>
      <vt:variant>
        <vt:i4>5</vt:i4>
      </vt:variant>
      <vt:variant>
        <vt:lpwstr/>
      </vt:variant>
      <vt:variant>
        <vt:lpwstr>_Toc26165351</vt:lpwstr>
      </vt:variant>
      <vt:variant>
        <vt:i4>1310771</vt:i4>
      </vt:variant>
      <vt:variant>
        <vt:i4>23</vt:i4>
      </vt:variant>
      <vt:variant>
        <vt:i4>0</vt:i4>
      </vt:variant>
      <vt:variant>
        <vt:i4>5</vt:i4>
      </vt:variant>
      <vt:variant>
        <vt:lpwstr/>
      </vt:variant>
      <vt:variant>
        <vt:lpwstr>_Toc26165350</vt:lpwstr>
      </vt:variant>
      <vt:variant>
        <vt:i4>1900594</vt:i4>
      </vt:variant>
      <vt:variant>
        <vt:i4>17</vt:i4>
      </vt:variant>
      <vt:variant>
        <vt:i4>0</vt:i4>
      </vt:variant>
      <vt:variant>
        <vt:i4>5</vt:i4>
      </vt:variant>
      <vt:variant>
        <vt:lpwstr/>
      </vt:variant>
      <vt:variant>
        <vt:lpwstr>_Toc26165349</vt:lpwstr>
      </vt:variant>
      <vt:variant>
        <vt:i4>1835058</vt:i4>
      </vt:variant>
      <vt:variant>
        <vt:i4>11</vt:i4>
      </vt:variant>
      <vt:variant>
        <vt:i4>0</vt:i4>
      </vt:variant>
      <vt:variant>
        <vt:i4>5</vt:i4>
      </vt:variant>
      <vt:variant>
        <vt:lpwstr/>
      </vt:variant>
      <vt:variant>
        <vt:lpwstr>_Toc26165348</vt:lpwstr>
      </vt:variant>
      <vt:variant>
        <vt:i4>1245234</vt:i4>
      </vt:variant>
      <vt:variant>
        <vt:i4>5</vt:i4>
      </vt:variant>
      <vt:variant>
        <vt:i4>0</vt:i4>
      </vt:variant>
      <vt:variant>
        <vt:i4>5</vt:i4>
      </vt:variant>
      <vt:variant>
        <vt:lpwstr/>
      </vt:variant>
      <vt:variant>
        <vt:lpwstr>_Toc26165347</vt:lpwstr>
      </vt:variant>
      <vt:variant>
        <vt:i4>6553698</vt:i4>
      </vt:variant>
      <vt:variant>
        <vt:i4>0</vt:i4>
      </vt:variant>
      <vt:variant>
        <vt:i4>0</vt:i4>
      </vt:variant>
      <vt:variant>
        <vt:i4>5</vt:i4>
      </vt:variant>
      <vt:variant>
        <vt:lpwstr>http://club.quomodo.com/archersdupayshoudanais/accueil.html</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ASD section randonnées</dc:title>
  <dc:subject/>
  <dc:creator>mathieu.journel@sncf.fr</dc:creator>
  <cp:keywords/>
  <cp:lastModifiedBy>7711466D</cp:lastModifiedBy>
  <cp:revision>26</cp:revision>
  <cp:lastPrinted>2019-12-08T18:14:00Z</cp:lastPrinted>
  <dcterms:created xsi:type="dcterms:W3CDTF">2019-12-03T06:16:00Z</dcterms:created>
  <dcterms:modified xsi:type="dcterms:W3CDTF">2019-12-12T21:25:00Z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307376391</vt:i4>
  </property>
</Properties>
</file>